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Service procedures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Workshop Manual Rev. 00 (under updating for Rev. 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36304818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03854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KSD1403-WS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9434162" w:name="ctxt"/>
    <w:bookmarkEnd w:id="8943416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Service procedures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Preliminary information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0979288" name="name5509698750ff3e3ca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6033698750ff3e3c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15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15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r>
        <w:rPr>
          <w:b/>
          <w:bCs/>
          <w:color w:val="00274C"/>
          <w:sz w:val="20"/>
          <w:szCs w:val="20"/>
          <w:u w:val="none"/>
        </w:rPr>
        <w:t xml:space="preserve">Chap. 3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15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15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r>
        <w:rPr>
          <w:b/>
          <w:bCs/>
          <w:color w:val="00274C"/>
          <w:sz w:val="20"/>
          <w:szCs w:val="20"/>
          <w:u w:val="none"/>
        </w:rPr>
        <w:t xml:space="preserve">Par. 2.8.8 </w:t>
      </w:r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15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15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</w:t>
      </w:r>
      <w:r>
        <w:rPr>
          <w:b/>
          <w:bCs/>
          <w:color w:val="00274C"/>
          <w:sz w:val="20"/>
          <w:szCs w:val="20"/>
          <w:u w:val="none"/>
        </w:rPr>
        <w:t xml:space="preserve">special tools</w:t>
      </w:r>
      <w:r>
        <w:rPr>
          <w:color w:val="00274C"/>
          <w:sz w:val="20"/>
          <w:szCs w:val="20"/>
          <w:u w:val="none"/>
        </w:rPr>
        <w:t xml:space="preserve"> to use during disassembly operations is indicated (es. </w:t>
      </w:r>
      <w:r>
        <w:rPr>
          <w:b/>
          <w:bCs/>
          <w:color w:val="00274C"/>
          <w:sz w:val="20"/>
          <w:szCs w:val="20"/>
          <w:u w:val="none"/>
        </w:rPr>
        <w:t xml:space="preserve">ST_05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154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gaskets or rubber components at each disassembly.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Cooling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DRAINING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986457" name="name2628698750ff4c21a" descr="Cap_5_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8.png"/>
                          <pic:cNvPicPr/>
                        </pic:nvPicPr>
                        <pic:blipFill>
                          <a:blip r:embed="rId2206698750ff4c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Uncscrew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drain the remaining coolant.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298241" name="name3350698750ff5b2be" descr="Cap_5_1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3.png"/>
                          <pic:cNvPicPr/>
                        </pic:nvPicPr>
                        <pic:blipFill>
                          <a:blip r:embed="rId3562698750ff5b2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Uncscrew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drain the remaining coolant.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299060" name="name3801698750ff6a591" descr="Cap_5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4.png"/>
                          <pic:cNvPicPr/>
                        </pic:nvPicPr>
                        <pic:blipFill>
                          <a:blip r:embed="rId5050698750ff6a5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remove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68067585" name="name5635698750ff7b843" descr="Cap_5_2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4.png"/>
                          <pic:cNvPicPr/>
                        </pic:nvPicPr>
                        <pic:blipFill>
                          <a:blip r:embed="rId1437698750ff7b8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65265394" name="name7268698750ff89b24" descr="Cap_5_231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1a.png"/>
                          <pic:cNvPicPr/>
                        </pic:nvPicPr>
                        <pic:blipFill>
                          <a:blip r:embed="rId9822698750ff89b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37809052" name="name6703698750ff98bbb" descr="Cap_5_231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1b.png"/>
                          <pic:cNvPicPr/>
                        </pic:nvPicPr>
                        <pic:blipFill>
                          <a:blip r:embed="rId7565698750ff98b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remove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84784033" name="name2067698750ffa9834" descr="Cap_5_2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3.png"/>
                          <pic:cNvPicPr/>
                        </pic:nvPicPr>
                        <pic:blipFill>
                          <a:blip r:embed="rId3684698750ffa98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8452242" name="name8472698750ffb666e" descr="Cap_5_1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4.png"/>
                          <pic:cNvPicPr/>
                        </pic:nvPicPr>
                        <pic:blipFill>
                          <a:blip r:embed="rId1473698750ffb6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remove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638410" name="name8328698750ffc262d" descr="Cap_5_1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5.png"/>
                          <pic:cNvPicPr/>
                        </pic:nvPicPr>
                        <pic:blipFill>
                          <a:blip r:embed="rId3936698750ffc26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18298671" name="name3103698750ffe7a8d" descr="Cap_5_230a-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0a-d.png"/>
                          <pic:cNvPicPr/>
                        </pic:nvPicPr>
                        <pic:blipFill>
                          <a:blip r:embed="rId1152698750ffe7a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48216434" name="name88786987510015f86" descr="Cap_5_230e-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0e-g.png"/>
                          <pic:cNvPicPr/>
                        </pic:nvPicPr>
                        <pic:blipFill>
                          <a:blip r:embed="rId19896987510015f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remove the radiator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872755" name="name7743698751002195a" descr="Cap_5_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6.png"/>
                          <pic:cNvPicPr/>
                        </pic:nvPicPr>
                        <pic:blipFill>
                          <a:blip r:embed="rId847069875100219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 hoses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900151" name="name9913698751002cbce" descr="Cap_5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6.png"/>
                          <pic:cNvPicPr/>
                        </pic:nvPicPr>
                        <pic:blipFill>
                          <a:blip r:embed="rId1689698751002cb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oil cooler has various configurations and can be installed also on the intake side.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6919503" name="name9693698751003c3f5" descr="Cap_5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.png"/>
                          <pic:cNvPicPr/>
                        </pic:nvPicPr>
                        <pic:blipFill>
                          <a:blip r:embed="rId6952698751003c3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and belt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034091" name="name27146987510048b10" descr="Cap_5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7.png"/>
                          <pic:cNvPicPr/>
                        </pic:nvPicPr>
                        <pic:blipFill>
                          <a:blip r:embed="rId24246987510048b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fan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400859" name="name12226987510058106" descr="Cap_5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8.png"/>
                          <pic:cNvPicPr/>
                        </pic:nvPicPr>
                        <pic:blipFill>
                          <a:blip r:embed="rId981869875100580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68205630" name="name478969875100605c6" descr="poly_v_belt_remov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removal.png"/>
                          <pic:cNvPicPr/>
                        </pic:nvPicPr>
                        <pic:blipFill>
                          <a:blip r:embed="rId273169875100605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 pump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190547" name="name8463698751006dbc0" descr="Cap_5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9.png"/>
                          <pic:cNvPicPr/>
                        </pic:nvPicPr>
                        <pic:blipFill>
                          <a:blip r:embed="rId5485698751006db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1502901" name="name1849698751007ac82" descr="Cap_5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.png"/>
                          <pic:cNvPicPr/>
                        </pic:nvPicPr>
                        <pic:blipFill>
                          <a:blip r:embed="rId3228698751007ac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disassemble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intalled in various positions based from engine specification, each configuration has a specific belt and pulley.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not necessary to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proceed with following operations below.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flange disassembling, take note of its original position to avoid a wrong positioning at the assembling.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screws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coolant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47628694" name="name4246698751008cad5" descr="Cap_5_11-12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-12_Tavola%2520disegno%25201.png"/>
                          <pic:cNvPicPr/>
                        </pic:nvPicPr>
                        <pic:blipFill>
                          <a:blip r:embed="rId8014698751008ca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449926" name="name79596987510098c31" descr="Cap_5_1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2.png"/>
                          <pic:cNvPicPr/>
                        </pic:nvPicPr>
                        <pic:blipFill>
                          <a:blip r:embed="rId60706987510098c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369813" name="name530069875100a53d4" descr="Cap_5_1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3.png"/>
                          <pic:cNvPicPr/>
                        </pic:nvPicPr>
                        <pic:blipFill>
                          <a:blip r:embed="rId292869875100a53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 specifications</w:t>
            </w:r>
          </w:p>
          <w:p/>
          <w:p/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Opening start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Opening stop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0.1 mm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@ 80° C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7 mm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@ 95° C</w:t>
                  </w:r>
                </w:p>
              </w:tc>
            </w:tr>
          </w:tbl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support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788779" name="name541269875100b1070" descr="Cap_5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.png"/>
                          <pic:cNvPicPr/>
                        </pic:nvPicPr>
                        <pic:blipFill>
                          <a:blip r:embed="rId533269875100b10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radiator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support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Option A (screws M10 -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tightening torque at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45 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569855" name="name414969875100be294" descr="Cap_5_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9.png"/>
                          <pic:cNvPicPr/>
                        </pic:nvPicPr>
                        <pic:blipFill>
                          <a:blip r:embed="rId553069875100be2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Option B (screws M8 -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tightening torque at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06224" name="name847369875100c97cc" descr="Cap_5_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7.png"/>
                          <pic:cNvPicPr/>
                        </pic:nvPicPr>
                        <pic:blipFill>
                          <a:blip r:embed="rId280669875100c97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397695" name="name486569875100d88e4" descr="Cap_5_1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4.png"/>
                          <pic:cNvPicPr/>
                        </pic:nvPicPr>
                        <pic:blipFill>
                          <a:blip r:embed="rId436169875100d88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thermostatic valve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seat of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seat of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make sure that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stays in its seat during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assembly process.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 pump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113068" name="name624569875100e875e" descr="Cap_5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.png"/>
                          <pic:cNvPicPr/>
                        </pic:nvPicPr>
                        <pic:blipFill>
                          <a:blip r:embed="rId905569875100e87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coolant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respecting the tightening order as per illustration indication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75552359" name="name82466987510103572" descr="Cap_5_14_a_updated_12_12_20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_a_updated_12_12_2025.png"/>
                          <pic:cNvPicPr/>
                        </pic:nvPicPr>
                        <pic:blipFill>
                          <a:blip r:embed="rId260969875101035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components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995558" name="name4336698751010f9fb" descr="Cap_5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.png"/>
                          <pic:cNvPicPr/>
                        </pic:nvPicPr>
                        <pic:blipFill>
                          <a:blip r:embed="rId2373698751010f9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and belt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258344" name="name3150698751011df3c" descr="Cap_5_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.png"/>
                          <pic:cNvPicPr/>
                        </pic:nvPicPr>
                        <pic:blipFill>
                          <a:blip r:embed="rId5449698751011df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3891854" name="name58146987510123727" descr="poly_v_belt_install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installation.png"/>
                          <pic:cNvPicPr/>
                        </pic:nvPicPr>
                        <pic:blipFill>
                          <a:blip r:embed="rId727369875101237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INSTALLING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pulleys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can be different based on engine specification.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879989" name="name14796987510130626" descr="Cap_5_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.png"/>
                          <pic:cNvPicPr/>
                        </pic:nvPicPr>
                        <pic:blipFill>
                          <a:blip r:embed="rId585569875101306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 hoses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034723" name="name7127698751013917c" descr="Cap_5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6.png"/>
                          <pic:cNvPicPr/>
                        </pic:nvPicPr>
                        <pic:blipFill>
                          <a:blip r:embed="rId778869875101391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oil cooler has various configurations and can be installed also on the intake side.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239705" name="name85416987510144631" descr="Cap_5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.png"/>
                          <pic:cNvPicPr/>
                        </pic:nvPicPr>
                        <pic:blipFill>
                          <a:blip r:embed="rId194369875101446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92406709" name="name49636987510150ef8" descr="Cap_5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.png"/>
                          <pic:cNvPicPr/>
                        </pic:nvPicPr>
                        <pic:blipFill>
                          <a:blip r:embed="rId57296987510150e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conveyor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conveyor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through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§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35546991" name="name2323698751015f680" descr="Cap_5_2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2.png"/>
                          <pic:cNvPicPr/>
                        </pic:nvPicPr>
                        <pic:blipFill>
                          <a:blip r:embed="rId7654698751015f6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50906798" name="name1732698751016b0a8" descr="Cap_5_231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1a.png"/>
                          <pic:cNvPicPr/>
                        </pic:nvPicPr>
                        <pic:blipFill>
                          <a:blip r:embed="rId8738698751016b0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for the radiator fixing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23013" name="name163069875101791e0" descr="Cap_5_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.png"/>
                          <pic:cNvPicPr/>
                        </pic:nvPicPr>
                        <pic:blipFill>
                          <a:blip r:embed="rId576469875101791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12377493" name="name73896987510182768" descr="Cap_5_2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4.png"/>
                          <pic:cNvPicPr/>
                        </pic:nvPicPr>
                        <pic:blipFill>
                          <a:blip r:embed="rId206569875101827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28705964" name="name150969875101919d3" descr="Cap_5_2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3.png"/>
                          <pic:cNvPicPr/>
                        </pic:nvPicPr>
                        <pic:blipFill>
                          <a:blip r:embed="rId345069875101919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conveyor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through the screw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§</w:t>
            </w:r>
          </w:p>
          <w:p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88296507" name="name608769875101b2aa2" descr="Cap_5_228a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8a-b.png"/>
                          <pic:cNvPicPr/>
                        </pic:nvPicPr>
                        <pic:blipFill>
                          <a:blip r:embed="rId222369875101b2a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guard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conveyor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through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§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8"/>
              </w:rPr>
              <w:drawing>
                <wp:inline distT="0" distB="0" distL="0" distR="0">
                  <wp:extent cx="5544000" cy="4154400"/>
                  <wp:effectExtent b="0" l="0" r="0" t="0"/>
                  <wp:docPr id="52845932" name="name242069875101d8cd1" descr="Cap_5_228c-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8c-e.png"/>
                          <pic:cNvPicPr/>
                        </pic:nvPicPr>
                        <pic:blipFill>
                          <a:blip r:embed="rId519769875101d8c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41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for the radiator fixing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294458" name="name660469875101e87e6" descr="Cap_5_2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4.png"/>
                          <pic:cNvPicPr/>
                        </pic:nvPicPr>
                        <pic:blipFill>
                          <a:blip r:embed="rId960369875101e87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0655487" name="name25016987510203dcf" descr="Cap_5_2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5.png"/>
                          <pic:cNvPicPr/>
                        </pic:nvPicPr>
                        <pic:blipFill>
                          <a:blip r:embed="rId88196987510203d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bookmarkStart w:id="51676076" w:name="__mcenew"/>
            <w:bookmarkEnd w:id="51676076"/>
            <w:r>
              <w:rPr>
                <w:position w:val="-258"/>
              </w:rPr>
              <w:drawing>
                <wp:inline distT="0" distB="0" distL="0" distR="0">
                  <wp:extent cx="2232000" cy="1677600"/>
                  <wp:effectExtent b="0" l="0" r="0" t="0"/>
                  <wp:docPr id="39688886" name="name55946987510213d25" descr="Cap_5_2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9.png"/>
                          <pic:cNvPicPr/>
                        </pic:nvPicPr>
                        <pic:blipFill>
                          <a:blip r:embed="rId93986987510213d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inlet line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 NA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4885393" name="name955769875102221c1" descr="Cap_5_1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9.png"/>
                          <pic:cNvPicPr/>
                        </pic:nvPicPr>
                        <pic:blipFill>
                          <a:blip r:embed="rId707869875102221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inlet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air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587407" name="name81576987510230c85" descr="Cap_5_2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7.png"/>
                          <pic:cNvPicPr/>
                        </pic:nvPicPr>
                        <pic:blipFill>
                          <a:blip r:embed="rId98346987510230c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 TC - TCA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694666" name="name1745698751023c190" descr="Cap_5_1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0.png"/>
                          <pic:cNvPicPr/>
                        </pic:nvPicPr>
                        <pic:blipFill>
                          <a:blip r:embed="rId2566698751023c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773490" name="name64536987510247fb6" descr="Cap_5_1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1.png"/>
                          <pic:cNvPicPr/>
                        </pic:nvPicPr>
                        <pic:blipFill>
                          <a:blip r:embed="rId33046987510247f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 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1535506" name="name269969875102581b2" descr="Cap_5_2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8.png"/>
                          <pic:cNvPicPr/>
                        </pic:nvPicPr>
                        <pic:blipFill>
                          <a:blip r:embed="rId430169875102581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69262" name="name89536987510265a4c" descr="Cap_5_2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9.png"/>
                          <pic:cNvPicPr/>
                        </pic:nvPicPr>
                        <pic:blipFill>
                          <a:blip r:embed="rId29876987510265a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line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 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6884408" name="name15866987510271dcd" descr="Cap_5_1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2.png"/>
                          <pic:cNvPicPr/>
                        </pic:nvPicPr>
                        <pic:blipFill>
                          <a:blip r:embed="rId87846987510271d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Muffler option 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 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8040956" name="name7423698751028204a" descr="Cap_5_2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7.png"/>
                          <pic:cNvPicPr/>
                        </pic:nvPicPr>
                        <pic:blipFill>
                          <a:blip r:embed="rId109369875102820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Muffler option B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075525" name="name95946987510290191" descr="Cap_5_1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3.png"/>
                          <pic:cNvPicPr/>
                        </pic:nvPicPr>
                        <pic:blipFill>
                          <a:blip r:embed="rId426169875102901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removed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445640" name="name2173698751029bd19" descr="Cap_5_2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1.png"/>
                          <pic:cNvPicPr/>
                        </pic:nvPicPr>
                        <pic:blipFill>
                          <a:blip r:embed="rId3591698751029b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 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788150" name="name289069875102a84f7" descr="Cap_5_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8.png"/>
                          <pic:cNvPicPr/>
                        </pic:nvPicPr>
                        <pic:blipFill>
                          <a:blip r:embed="rId518469875102a84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 - TCA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7349874" name="name603769875102b6071" descr="Cap_5_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4.png"/>
                          <pic:cNvPicPr/>
                        </pic:nvPicPr>
                        <pic:blipFill>
                          <a:blip r:embed="rId301569875102b60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Muffler option 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 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 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458514" name="name704069875102c3509" descr="Cap_5_2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9.png"/>
                          <pic:cNvPicPr/>
                        </pic:nvPicPr>
                        <pic:blipFill>
                          <a:blip r:embed="rId636569875102c35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7106193" name="name698869875102d1186" descr="Cap_5_2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0.png"/>
                          <pic:cNvPicPr/>
                        </pic:nvPicPr>
                        <pic:blipFill>
                          <a:blip r:embed="rId557869875102d11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Turbocharger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796"/>
              </w:rPr>
              <w:drawing>
                <wp:inline distT="0" distB="0" distL="0" distR="0">
                  <wp:extent cx="2239200" cy="5025600"/>
                  <wp:effectExtent b="0" l="0" r="0" t="0"/>
                  <wp:docPr id="3114426" name="name138069875103004a2" descr="Cap_5_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.png"/>
                          <pic:cNvPicPr/>
                        </pic:nvPicPr>
                        <pic:blipFill>
                          <a:blip r:embed="rId855069875103004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50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interfacing falnge of exhaust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644706" name="name111269875103120a1" descr="Cap_5_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7.png"/>
                          <pic:cNvPicPr/>
                        </pic:nvPicPr>
                        <pic:blipFill>
                          <a:blip r:embed="rId722769875103120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exhaust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 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it using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copper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under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gskets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796"/>
              </w:rPr>
              <w:drawing>
                <wp:inline distT="0" distB="0" distL="0" distR="0">
                  <wp:extent cx="2239200" cy="5025600"/>
                  <wp:effectExtent b="0" l="0" r="0" t="0"/>
                  <wp:docPr id="86788936" name="name82466987510327983" descr="Cap_5_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8.png"/>
                          <pic:cNvPicPr/>
                        </pic:nvPicPr>
                        <pic:blipFill>
                          <a:blip r:embed="rId794369875103279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50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41453" name="name40426987510333a07" descr="Cap_5_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0.png"/>
                          <pic:cNvPicPr/>
                        </pic:nvPicPr>
                        <pic:blipFill>
                          <a:blip r:embed="rId23466987510333a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 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65505" name="name7990698751033eb37" descr="Cap_5_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.png"/>
                          <pic:cNvPicPr/>
                        </pic:nvPicPr>
                        <pic:blipFill>
                          <a:blip r:embed="rId9459698751033eb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/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center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inlet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083657" name="name3968698751034b5ab" descr="Cap_5_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9.png"/>
                          <pic:cNvPicPr/>
                        </pic:nvPicPr>
                        <pic:blipFill>
                          <a:blip r:embed="rId5589698751034b5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feed pump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Electric fuel feed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§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158638" name="name68896987510353a1e" descr="Cap_5_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0.png"/>
                          <pic:cNvPicPr/>
                        </pic:nvPicPr>
                        <pic:blipFill>
                          <a:blip r:embed="rId24106987510353a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pre-filter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junction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tubes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pre-filter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460116" name="name5351698751035e5aa" descr="Cap_5_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5.png"/>
                          <pic:cNvPicPr/>
                        </pic:nvPicPr>
                        <pic:blipFill>
                          <a:blip r:embed="rId7340698751035e5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Mechanical fuel feed pump §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4260943" name="name26826987510367766" descr="Cap_5_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1.png"/>
                          <pic:cNvPicPr/>
                        </pic:nvPicPr>
                        <pic:blipFill>
                          <a:blip r:embed="rId935069875103677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40031" name="name87596987510372258" descr="Cap_5_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2.png"/>
                          <pic:cNvPicPr/>
                        </pic:nvPicPr>
                        <pic:blipFill>
                          <a:blip r:embed="rId27726987510372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copper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6907739" name="name1101698751037bfee" descr="Cap_5_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3.png"/>
                          <pic:cNvPicPr/>
                        </pic:nvPicPr>
                        <pic:blipFill>
                          <a:blip r:embed="rId7501698751037bf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935570" name="name80266987510386181" descr="Cap_5_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4.png"/>
                          <pic:cNvPicPr/>
                        </pic:nvPicPr>
                        <pic:blipFill>
                          <a:blip r:embed="rId783869875103861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fuel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073741" name="name356869875103916bf" descr="Cap_5_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4.png"/>
                          <pic:cNvPicPr/>
                        </pic:nvPicPr>
                        <pic:blipFill>
                          <a:blip r:embed="rId841469875103916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fuel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Conect the connector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1272366" name="name6389698751039c444" descr="Cap_5_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7.png"/>
                          <pic:cNvPicPr/>
                        </pic:nvPicPr>
                        <pic:blipFill>
                          <a:blip r:embed="rId8392698751039c4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Rail §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52528" name="name313269875103a4f1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75969875103a4f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 in </w:t>
            </w:r>
            <w:hyperlink r:id="rId791969875103a57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6039717" name="name265769875103b02d7" descr="Cap_5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5.png"/>
                          <pic:cNvPicPr/>
                        </pic:nvPicPr>
                        <pic:blipFill>
                          <a:blip r:embed="rId267369875103b02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46969005" name="name117569875103bc4fd" descr="Cap_5_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6.png"/>
                          <pic:cNvPicPr/>
                        </pic:nvPicPr>
                        <pic:blipFill>
                          <a:blip r:embed="rId223669875103bc4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oil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EMI-385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injector gaskets. §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1692803" name="name983669875103c43c8" descr="Cap_5_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4.png"/>
                          <pic:cNvPicPr/>
                        </pic:nvPicPr>
                        <pic:blipFill>
                          <a:blip r:embed="rId820369875103c43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0297147" name="name407469875103cf957" descr="Cap_5_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5.png"/>
                          <pic:cNvPicPr/>
                        </pic:nvPicPr>
                        <pic:blipFill>
                          <a:blip r:embed="rId408869875103cf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642879" name="name786469875103d9455" descr="Cap_5_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6.png"/>
                          <pic:cNvPicPr/>
                        </pic:nvPicPr>
                        <pic:blipFill>
                          <a:blip r:embed="rId198069875103d94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066880" name="name919369875103e6b9e" descr="Cap_5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5.png"/>
                          <pic:cNvPicPr/>
                        </pic:nvPicPr>
                        <pic:blipFill>
                          <a:blip r:embed="rId920269875103e6b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 studs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696640" name="name685069875103f068e" descr="Cap_5_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7.png"/>
                          <pic:cNvPicPr/>
                        </pic:nvPicPr>
                        <pic:blipFill>
                          <a:blip r:embed="rId926869875103f06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lock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51218747" name="name5377698751040a046" descr="Cap_5_27a_27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7a_27b.png"/>
                          <pic:cNvPicPr/>
                        </pic:nvPicPr>
                        <pic:blipFill>
                          <a:blip r:embed="rId8710698751040a0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extract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896643" name="name7834698751041322f" descr="Cap_5_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8.png"/>
                          <pic:cNvPicPr/>
                        </pic:nvPicPr>
                        <pic:blipFill>
                          <a:blip r:embed="rId25226987510413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injector reinstallation: before the reinstallation, replace all injector gaskets. §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oil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EMI-385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injector gaskets. §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2573530" name="name8111698751041d674" descr="Cap_5_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1.png"/>
                          <pic:cNvPicPr/>
                        </pic:nvPicPr>
                        <pic:blipFill>
                          <a:blip r:embed="rId2855698751041d6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lock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install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7251210" name="name67086987510427c9d" descr="Cap_5_32_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2_33.png"/>
                          <pic:cNvPicPr/>
                        </pic:nvPicPr>
                        <pic:blipFill>
                          <a:blip r:embed="rId91976987510427c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Injection pump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4272915" name="name90506987510431425" descr="Cap_5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9.png"/>
                          <pic:cNvPicPr/>
                        </pic:nvPicPr>
                        <pic:blipFill>
                          <a:blip r:embed="rId196369875104314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roller tappet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if not allready present.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respecting the tightening cycle below listed:</w:t>
            </w:r>
          </w:p>
          <w:p>
            <w:pPr>
              <w:numPr>
                <w:ilvl w:val="0"/>
                <w:numId w:val="11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11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 25 Nm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668621" name="name5309698751043c24e" descr="Cap_5_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0.png"/>
                          <pic:cNvPicPr/>
                        </pic:nvPicPr>
                        <pic:blipFill>
                          <a:blip r:embed="rId5145698751043c2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Sensors and Switches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T-MAP Sensor (only for model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 - TCA)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 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604121" name="name9417698751044ca59" descr="Cap_5_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1.png"/>
                          <pic:cNvPicPr/>
                        </pic:nvPicPr>
                        <pic:blipFill>
                          <a:blip r:embed="rId7196698751044ca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intake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sendor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148748" name="name6692698751045a658" descr="Cap_5_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2.png"/>
                          <pic:cNvPicPr/>
                        </pic:nvPicPr>
                        <pic:blipFill>
                          <a:blip r:embed="rId7909698751045a6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RPM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8860409" name="name20746987510466199" descr="Cap_5_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3.png"/>
                          <pic:cNvPicPr/>
                        </pic:nvPicPr>
                        <pic:blipFill>
                          <a:blip r:embed="rId41596987510466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shim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0265988" name="name236269875104764e9" descr="Cap_5_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4.png"/>
                          <pic:cNvPicPr/>
                        </pic:nvPicPr>
                        <pic:blipFill>
                          <a:blip r:embed="rId639669875104764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Phase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731687" name="name461669875104862bb" descr="Cap_5_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5.png"/>
                          <pic:cNvPicPr/>
                        </pic:nvPicPr>
                        <pic:blipFill>
                          <a:blip r:embed="rId986069875104862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72593" name="name99906987510493d8f" descr="Cap_5_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6.png"/>
                          <pic:cNvPicPr/>
                        </pic:nvPicPr>
                        <pic:blipFill>
                          <a:blip r:embed="rId49216987510493d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temperature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44236" name="name192469875104a0720" descr="Cap_5_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7.png"/>
                          <pic:cNvPicPr/>
                        </pic:nvPicPr>
                        <pic:blipFill>
                          <a:blip r:embed="rId105069875104a07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655518" name="name214869875104af7a0" descr="Cap_5_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8.png"/>
                          <pic:cNvPicPr/>
                        </pic:nvPicPr>
                        <pic:blipFill>
                          <a:blip r:embed="rId427569875104af7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Pressure Switch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switch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4707941" name="name533669875104bdf2b" descr="Cap_5_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9.png"/>
                          <pic:cNvPicPr/>
                        </pic:nvPicPr>
                        <pic:blipFill>
                          <a:blip r:embed="rId802469875104bdf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switch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252791" name="name955569875104cd8ce" descr="Cap_5_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0.png"/>
                          <pic:cNvPicPr/>
                        </pic:nvPicPr>
                        <pic:blipFill>
                          <a:blip r:embed="rId223869875104cd8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Electrical components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Starter Motor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motor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842461" name="name689869875104dd256" descr="Cap_5_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1.png"/>
                          <pic:cNvPicPr/>
                        </pic:nvPicPr>
                        <pic:blipFill>
                          <a:blip r:embed="rId201969875104dd2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motor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flanging plate/bell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96743" name="name529769875104ebd1f" descr="Cap_5_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2.png"/>
                          <pic:cNvPicPr/>
                        </pic:nvPicPr>
                        <pic:blipFill>
                          <a:blip r:embed="rId197269875104ebd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Voltage alternator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 45A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7233519" name="name19846987510503749" descr="Cap_5_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3.png"/>
                          <pic:cNvPicPr/>
                        </pic:nvPicPr>
                        <pic:blipFill>
                          <a:blip r:embed="rId466169875105037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901660" name="name5666698751051260c" descr="Cap_5_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4.png"/>
                          <pic:cNvPicPr/>
                        </pic:nvPicPr>
                        <pic:blipFill>
                          <a:blip r:embed="rId859169875105126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install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 and install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28968" name="name93616987510521afb" descr="Cap_5_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5.png"/>
                          <pic:cNvPicPr/>
                        </pic:nvPicPr>
                        <pic:blipFill>
                          <a:blip r:embed="rId14626987510521a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548518" name="name544969875105317fc" descr="Cap_5_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6.png"/>
                          <pic:cNvPicPr/>
                        </pic:nvPicPr>
                        <pic:blipFill>
                          <a:blip r:embed="rId416169875105317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 80A - 100A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6768451" name="name3547698751053caf0" descr="Cap_5_1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4.png"/>
                          <pic:cNvPicPr/>
                        </pic:nvPicPr>
                        <pic:blipFill>
                          <a:blip r:embed="rId4425698751053ca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85628" name="name80196987510549ea3" descr="Cap_5_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5.png"/>
                          <pic:cNvPicPr/>
                        </pic:nvPicPr>
                        <pic:blipFill>
                          <a:blip r:embed="rId33606987510549e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install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 and install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592318" name="name36106987510557b7e" descr="Cap_5_1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6.png"/>
                          <pic:cNvPicPr/>
                        </pic:nvPicPr>
                        <pic:blipFill>
                          <a:blip r:embed="rId85486987510557b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1888971" name="name17796987510564c25" descr="Cap_5_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7.png"/>
                          <pic:cNvPicPr/>
                        </pic:nvPicPr>
                        <pic:blipFill>
                          <a:blip r:embed="rId60726987510564c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Glow plugs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757498" name="name63536987510572b6b" descr="Cap_5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7.png"/>
                          <pic:cNvPicPr/>
                        </pic:nvPicPr>
                        <pic:blipFill>
                          <a:blip r:embed="rId67666987510572b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glow plugs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38296" name="name8462698751057e691" descr="Cap_5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8.png"/>
                          <pic:cNvPicPr/>
                        </pic:nvPicPr>
                        <pic:blipFill>
                          <a:blip r:embed="rId3950698751057e6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and fix the glow plugs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7975493" name="name4757698751058c17a" descr="Cap_5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9.png"/>
                          <pic:cNvPicPr/>
                        </pic:nvPicPr>
                        <pic:blipFill>
                          <a:blip r:embed="rId2767698751058c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glow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358154" name="name8958698751059546f" descr="Cap_5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7.png"/>
                          <pic:cNvPicPr/>
                        </pic:nvPicPr>
                        <pic:blipFill>
                          <a:blip r:embed="rId528069875105954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version, disconnect the oil return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4975993" name="name365769875105a4054" descr="Cap_5_1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5.png"/>
                          <pic:cNvPicPr/>
                        </pic:nvPicPr>
                        <pic:blipFill>
                          <a:blip r:embed="rId270069875105a40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and remove the manifold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381167" name="name550269875105b4a25" descr="Cap_5_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0.png"/>
                          <pic:cNvPicPr/>
                        </pic:nvPicPr>
                        <pic:blipFill>
                          <a:blip r:embed="rId370169875105b4a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833219" name="name936769875105c3c12" descr="Cap_5_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1.png"/>
                          <pic:cNvPicPr/>
                        </pic:nvPicPr>
                        <pic:blipFill>
                          <a:blip r:embed="rId564469875105c3c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8103363" name="name164069875105d13d3" descr="Cap_5_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2.png"/>
                          <pic:cNvPicPr/>
                        </pic:nvPicPr>
                        <pic:blipFill>
                          <a:blip r:embed="rId956769875105d13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studs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920434" name="name707469875105e1497" descr="Cap_5_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3.png"/>
                          <pic:cNvPicPr/>
                        </pic:nvPicPr>
                        <pic:blipFill>
                          <a:blip r:embed="rId277669875105e1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PTOs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PTO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Flywheel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Install the component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entering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T4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inside the groove of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T5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to lock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the tool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this way the crankshaft is locked.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3223666" name="name456069875105f3436" descr="Cap_5_1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0.png"/>
                          <pic:cNvPicPr/>
                        </pic:nvPicPr>
                        <pic:blipFill>
                          <a:blip r:embed="rId701569875105f34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flywheel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8833424" name="name4579698751060af94" descr="Cap_5_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4.png"/>
                          <pic:cNvPicPr/>
                        </pic:nvPicPr>
                        <pic:blipFill>
                          <a:blip r:embed="rId2985698751060af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661976" name="name9584698751061a362" descr="Cap_5_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7.png"/>
                          <pic:cNvPicPr/>
                        </pic:nvPicPr>
                        <pic:blipFill>
                          <a:blip r:embed="rId7529698751061a3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Flanging plate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503989" name="name73476987510626750" descr="Cap_5_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5.png"/>
                          <pic:cNvPicPr/>
                        </pic:nvPicPr>
                        <pic:blipFill>
                          <a:blip r:embed="rId142969875106267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Place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use the proper reference pins.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crankcase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251006" name="name96326987510634b00" descr="Cap_5_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6.png"/>
                          <pic:cNvPicPr/>
                        </pic:nvPicPr>
                        <pic:blipFill>
                          <a:blip r:embed="rId10776987510634a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Flanging bell (TBD)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Unscrew the screws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 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473568" name="name40696987510641a20" descr="Cap_5_1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6.png"/>
                          <pic:cNvPicPr/>
                        </pic:nvPicPr>
                        <pic:blipFill>
                          <a:blip r:embed="rId30486987510641a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Place the bell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 the crankcase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use the proper reference pins.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bell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 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crankcase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4356127" name="name87886987510650dfd" descr="Cap_5_1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7.png"/>
                          <pic:cNvPicPr/>
                        </pic:nvPicPr>
                        <pic:blipFill>
                          <a:blip r:embed="rId24806987510650d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2nd PTO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component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858121" name="name2472698751065d8f0" descr="Cap_5_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8.png"/>
                          <pic:cNvPicPr/>
                        </pic:nvPicPr>
                        <pic:blipFill>
                          <a:blip r:embed="rId2164698751065d8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fix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Install the component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entering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T4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inside the groove of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T5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to lock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535031" name="name7181698751066dfda" descr="Cap_5_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9.png"/>
                          <pic:cNvPicPr/>
                        </pic:nvPicPr>
                        <pic:blipFill>
                          <a:blip r:embed="rId9442698751066df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81264623" name="name9357698751067cd2d" descr="Cap_5_1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1.png"/>
                          <pic:cNvPicPr/>
                        </pic:nvPicPr>
                        <pic:blipFill>
                          <a:blip r:embed="rId1731698751067c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3rd PTO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3rd PTO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750406" name="name5167698751068963a" descr="Cap_5_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0.png"/>
                          <pic:cNvPicPr/>
                        </pic:nvPicPr>
                        <pic:blipFill>
                          <a:blip r:embed="rId977769875106896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3rd PTO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3rd PTO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1556460" name="name453069875106986d7" descr="Cap_5_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1.png"/>
                          <pic:cNvPicPr/>
                        </pic:nvPicPr>
                        <pic:blipFill>
                          <a:blip r:embed="rId819169875106986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043866" name="name160669875106a7886" descr="Cap_5_1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0.png"/>
                          <pic:cNvPicPr/>
                        </pic:nvPicPr>
                        <pic:blipFill>
                          <a:blip r:embed="rId358969875106a78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rocker arms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1019091" name="name548869875106b3808" descr="Cap_5_1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1.png"/>
                          <pic:cNvPicPr/>
                        </pic:nvPicPr>
                        <pic:blipFill>
                          <a:blip r:embed="rId881569875106b38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628398" name="name506769875106c3500" descr="Cap_5_1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2.png"/>
                          <pic:cNvPicPr/>
                        </pic:nvPicPr>
                        <pic:blipFill>
                          <a:blip r:embed="rId861169875106c34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090834" name="name242969875106d4704" descr="Cap_5_1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3.png"/>
                          <pic:cNvPicPr/>
                        </pic:nvPicPr>
                        <pic:blipFill>
                          <a:blip r:embed="rId708669875106d46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CHECKING AND 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If the value is not observed, you are required to grind surface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task must be done with pre-chambers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7688434" name="name613469875106e89e2" descr="Cap_5_1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9.png"/>
                          <pic:cNvPicPr/>
                        </pic:nvPicPr>
                        <pic:blipFill>
                          <a:blip r:embed="rId680069875106e89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5368104" name="name648069875106f3bf5" descr="Cap_5_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0.png"/>
                          <pic:cNvPicPr/>
                        </pic:nvPicPr>
                        <pic:blipFill>
                          <a:blip r:embed="rId863469875106f3b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0.595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of 0.615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.815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measured value does not correspond with the values indicated, replace the worn component.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machined after their installation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83"/>
              </w:rPr>
              <w:drawing>
                <wp:inline distT="0" distB="0" distL="0" distR="0">
                  <wp:extent cx="2001600" cy="1108800"/>
                  <wp:effectExtent b="0" l="0" r="0" t="0"/>
                  <wp:docPr id="69350867" name="name4292698751071403d" descr="Cap_5_2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1.png"/>
                          <pic:cNvPicPr/>
                        </pic:nvPicPr>
                        <pic:blipFill>
                          <a:blip r:embed="rId920969875107140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1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Exhaust seat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Intake seat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325988" name="name786269875107235c6" descr="Cap_5_1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1.png"/>
                          <pic:cNvPicPr/>
                        </pic:nvPicPr>
                        <pic:blipFill>
                          <a:blip r:embed="rId277169875107235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(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diameters don't correspond to the values indicated, replace the valves or guides.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increasing of clrearance for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worn components is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dimension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details the dimensional values of new components only.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 machined for value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their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Contact a machining workshop for such operations.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x.x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6.03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6.042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5.978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5.99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12.5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5"/>
              </w:rPr>
              <w:drawing>
                <wp:inline distT="0" distB="0" distL="0" distR="0">
                  <wp:extent cx="2246400" cy="1512000"/>
                  <wp:effectExtent b="0" l="0" r="0" t="0"/>
                  <wp:docPr id="45405596" name="name13056987510735a14" descr="Cap_5_2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0.png"/>
                          <pic:cNvPicPr/>
                        </pic:nvPicPr>
                        <pic:blipFill>
                          <a:blip r:embed="rId77556987510735a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6432096" name="name12666987510742a25" descr="Cap_5_1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2.png"/>
                          <pic:cNvPicPr/>
                        </pic:nvPicPr>
                        <pic:blipFill>
                          <a:blip r:embed="rId66976987510742a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X.X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P1 (mm)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THICKNESS REFERENCE (N)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0.121 - 0.230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64814354" name="name6165698751074d459" descr="Cap_5_227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a.png"/>
                                <pic:cNvPicPr/>
                              </pic:nvPicPr>
                              <pic:blipFill>
                                <a:blip r:embed="rId4186698751074d4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0.231 - 0.330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43570772" name="name9129698751075a1df" descr="Cap_5_227b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b.png"/>
                                <pic:cNvPicPr/>
                              </pic:nvPicPr>
                              <pic:blipFill>
                                <a:blip r:embed="rId1550698751075a1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0.331 - 0.436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10977985" name="name929069875107678b9" descr="Cap_5_227c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c.png"/>
                                <pic:cNvPicPr/>
                              </pic:nvPicPr>
                              <pic:blipFill>
                                <a:blip r:embed="rId119369875107678b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detected, select the proper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459782" name="name8114698751078711b" descr="Cap_5_1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6.png"/>
                          <pic:cNvPicPr/>
                        </pic:nvPicPr>
                        <pic:blipFill>
                          <a:blip r:embed="rId76406987510787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6010450" name="name6920698751079160c" descr="Cap_5_2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6.png"/>
                          <pic:cNvPicPr/>
                        </pic:nvPicPr>
                        <pic:blipFill>
                          <a:blip r:embed="rId72516987510791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are correctly installed inside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reference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at each time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820451" name="name5603698751079e180" descr="Cap_5_1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0.png"/>
                          <pic:cNvPicPr/>
                        </pic:nvPicPr>
                        <pic:blipFill>
                          <a:blip r:embed="rId9555698751079e1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8648628" name="name446969875107a971f" descr="Cap_5_1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4.png"/>
                          <pic:cNvPicPr/>
                        </pic:nvPicPr>
                        <pic:blipFill>
                          <a:blip r:embed="rId604669875107a97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87825" name="name570969875107ae3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3369875107ae3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each time the cylinder head is installed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order as per illustration indication at each cycle below listed: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cycle 1: 10 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2: 35 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3: 90°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4: 90°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5: 90°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6: 90°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143479" name="name596569875107c01db" descr="Cap_5_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5.png"/>
                          <pic:cNvPicPr/>
                        </pic:nvPicPr>
                        <pic:blipFill>
                          <a:blip r:embed="rId787669875107c01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proper niches 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4180003" name="name859669875107cf2e8" descr="Cap_5_1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6.png"/>
                          <pic:cNvPicPr/>
                        </pic:nvPicPr>
                        <pic:blipFill>
                          <a:blip r:embed="rId343569875107cf2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correctly on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rocker arms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proper reference pins.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all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are correctly installed on the valves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 5 Nm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cycle 2: 15 Nm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br/>
              <w:t xml:space="preserve">cycle 3: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 Nm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88373960" name="name573169875107ee538" descr="Cap_5_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7.png"/>
                          <pic:cNvPicPr/>
                        </pic:nvPicPr>
                        <pic:blipFill>
                          <a:blip r:embed="rId704669875107ee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correctly installed insde its seat inside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+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9867557" name="name7024698751080b2e3" descr="Cap_5_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8.png"/>
                          <pic:cNvPicPr/>
                        </pic:nvPicPr>
                        <pic:blipFill>
                          <a:blip r:embed="rId5126698751080b2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order as per illustration indication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bookmarkStart w:id="44236648" w:name="__mcenew"/>
          <w:bookmarkEnd w:id="44236648"/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119418" name="name945769875108190c4" descr="Cap_5_1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9.png"/>
                          <pic:cNvPicPr/>
                        </pic:nvPicPr>
                        <pic:blipFill>
                          <a:blip r:embed="rId752369875108190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circuit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297865" name="name48456987510827e5c" descr="Cap_5_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2.png"/>
                          <pic:cNvPicPr/>
                        </pic:nvPicPr>
                        <pic:blipFill>
                          <a:blip r:embed="rId98716987510827e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joint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2204128" name="name14386987510833065" descr="Cap_5_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3.png"/>
                          <pic:cNvPicPr/>
                        </pic:nvPicPr>
                        <pic:blipFill>
                          <a:blip r:embed="rId452769875108330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4417961" name="name9504698751086484c" descr="Cap_5_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4.png"/>
                          <pic:cNvPicPr/>
                        </pic:nvPicPr>
                        <pic:blipFill>
                          <a:blip r:embed="rId176969875108648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proper seat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311751" name="name73596987510870afe" descr="Cap_5_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5.png"/>
                          <pic:cNvPicPr/>
                        </pic:nvPicPr>
                        <pic:blipFill>
                          <a:blip r:embed="rId53476987510870a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oil cooler gasket is correctly installed.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8138069" name="name1937698751087ccf0" descr="Cap_5_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6.png"/>
                          <pic:cNvPicPr/>
                        </pic:nvPicPr>
                        <pic:blipFill>
                          <a:blip r:embed="rId3693698751087cc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correctly installed inside the proper seat of the oil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Tifgten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3214108" name="name3205698751088eee1" descr="Cap_5_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7.png"/>
                          <pic:cNvPicPr/>
                        </pic:nvPicPr>
                        <pic:blipFill>
                          <a:blip r:embed="rId5479698751088ee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Pressure valve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spring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the piston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9526106" name="name5407698751089ea26" descr="Cap_5_88-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8-89.png"/>
                          <pic:cNvPicPr/>
                        </pic:nvPicPr>
                        <pic:blipFill>
                          <a:blip r:embed="rId7653698751089ea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free length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measured value does not match, replace spring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698912" name="name320069875108a93b6" descr="Cap_5_2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2.png"/>
                          <pic:cNvPicPr/>
                        </pic:nvPicPr>
                        <pic:blipFill>
                          <a:blip r:embed="rId349769875108a93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spring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cooper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17.5 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571062" name="name436769875108b4661" descr="Cap_5_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0.png"/>
                          <pic:cNvPicPr/>
                        </pic:nvPicPr>
                        <pic:blipFill>
                          <a:blip r:embed="rId410769875108b46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oil sump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Use a metal sheet/spatula between the crankcase and oil sump to detach them.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576686" name="name983769875108c1d18" descr="Cap_5_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1.png"/>
                          <pic:cNvPicPr/>
                        </pic:nvPicPr>
                        <pic:blipFill>
                          <a:blip r:embed="rId241169875108c1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472065" name="name176069875108d07ec" descr="Cap_5_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2.png"/>
                          <pic:cNvPicPr/>
                        </pic:nvPicPr>
                        <pic:blipFill>
                          <a:blip r:embed="rId406469875108d07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proper seat of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installing it inside the oil inlet hole of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4637815" name="name395569875108e0a14" descr="Cap_5_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3.png"/>
                          <pic:cNvPicPr/>
                        </pic:nvPicPr>
                        <pic:blipFill>
                          <a:blip r:embed="rId366969875108e0a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658271" name="name522269875108ef939" descr="Cap_5_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4.png"/>
                          <pic:cNvPicPr/>
                        </pic:nvPicPr>
                        <pic:blipFill>
                          <a:blip r:embed="rId346969875108ef9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cord of sealant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per illustration.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66"/>
              </w:rPr>
              <w:drawing>
                <wp:inline distT="0" distB="0" distL="0" distR="0">
                  <wp:extent cx="5551200" cy="3384000"/>
                  <wp:effectExtent b="0" l="0" r="0" t="0"/>
                  <wp:docPr id="58704541" name="name4329698751090a80d" descr="Cap_5_95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5_Tavola%2520disegno%25201.png"/>
                          <pic:cNvPicPr/>
                        </pic:nvPicPr>
                        <pic:blipFill>
                          <a:blip r:embed="rId7209698751090a8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33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sulbasamento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448226" name="name647869875109193f1" descr="Cap_5_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6.png"/>
                          <pic:cNvPicPr/>
                        </pic:nvPicPr>
                        <pic:blipFill>
                          <a:blip r:embed="rId523269875109193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gear cover (oil pump)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 (h12).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502"/>
              </w:rPr>
              <w:drawing>
                <wp:inline distT="0" distB="0" distL="0" distR="0">
                  <wp:extent cx="2232000" cy="3196800"/>
                  <wp:effectExtent b="0" l="0" r="0" t="0"/>
                  <wp:docPr id="98550358" name="name2443698751092926a" descr="Cap_5_97_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_a.png"/>
                          <pic:cNvPicPr/>
                        </pic:nvPicPr>
                        <pic:blipFill>
                          <a:blip r:embed="rId85946987510929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9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002543" name="name37996987510933e8f" descr="Cap_5_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.png"/>
                          <pic:cNvPicPr/>
                        </pic:nvPicPr>
                        <pic:blipFill>
                          <a:blip r:embed="rId31826987510933e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about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cord of sealant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per illustration.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40824290" name="name96126987510941c11" descr="Cap_5_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8.png"/>
                          <pic:cNvPicPr/>
                        </pic:nvPicPr>
                        <pic:blipFill>
                          <a:blip r:embed="rId46036987510941c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located upward (h12).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02"/>
              </w:rPr>
              <w:drawing>
                <wp:inline distT="0" distB="0" distL="0" distR="0">
                  <wp:extent cx="2232000" cy="3196800"/>
                  <wp:effectExtent b="0" l="0" r="0" t="0"/>
                  <wp:docPr id="8311433" name="name2059698751094d3bb" descr="Cap_5_97_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_a.png"/>
                          <pic:cNvPicPr/>
                        </pic:nvPicPr>
                        <pic:blipFill>
                          <a:blip r:embed="rId6613698751094d3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9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proper seat of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18716" name="name8972698751095a69a" descr="Cap_5_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9.png"/>
                          <pic:cNvPicPr/>
                        </pic:nvPicPr>
                        <pic:blipFill>
                          <a:blip r:embed="rId9286698751095a6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fixing order as per illustration indication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6089994" name="name550669875109684b9" descr="Cap_5_128_updated_12_12_20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8_updated_12_12_2025.png"/>
                          <pic:cNvPicPr/>
                        </pic:nvPicPr>
                        <pic:blipFill>
                          <a:blip r:embed="rId516069875109684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gear (camshafts)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731236" name="name72506987510975baa" descr="Cap_5_1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1.png"/>
                          <pic:cNvPicPr/>
                        </pic:nvPicPr>
                        <pic:blipFill>
                          <a:blip r:embed="rId26856987510975b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025780" name="name31946987510986c69" descr="Cap_5_1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1.png"/>
                          <pic:cNvPicPr/>
                        </pic:nvPicPr>
                        <pic:blipFill>
                          <a:blip r:embed="rId50566987510986c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019535" name="name87626987510993b1b" descr="Cap_5_1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2.png"/>
                          <pic:cNvPicPr/>
                        </pic:nvPicPr>
                        <pic:blipFill>
                          <a:blip r:embed="rId49226987510993b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housings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Z6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Z7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 the housings and pins,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42.025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41.94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41.96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0.04 - 0.085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30.021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29.94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29.96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0.04 - 0.081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 housing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K6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0.005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861090" name="name125769875109a85c3" descr="Cap_5_1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7.png"/>
                          <pic:cNvPicPr/>
                        </pic:nvPicPr>
                        <pic:blipFill>
                          <a:blip r:embed="rId967469875109a85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460519" name="name227569875109b46c1" descr="Cap_5_2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6.png"/>
                          <pic:cNvPicPr/>
                        </pic:nvPicPr>
                        <pic:blipFill>
                          <a:blip r:embed="rId294969875109b46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housings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 the housings and pins, 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5.6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6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44.525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44.42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44.44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43.92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43.94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38.025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37.92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37.94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 housing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0.005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9990808" name="name835269875109ce65a" descr="Cap_5_1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8.png"/>
                          <pic:cNvPicPr/>
                        </pic:nvPicPr>
                        <pic:blipFill>
                          <a:blip r:embed="rId599969875109ce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645714" name="name855369875109daeca" descr="Cap_5_2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2.png"/>
                          <pic:cNvPicPr/>
                        </pic:nvPicPr>
                        <pic:blipFill>
                          <a:blip r:embed="rId347069875109dae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 thickness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 X.XX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215590" name="name229369875109e6e4b" descr="Cap_5_2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3.png"/>
                          <pic:cNvPicPr/>
                        </pic:nvPicPr>
                        <pic:blipFill>
                          <a:blip r:embed="rId905669875109e6e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050714" name="name939669875109f37fd" descr="Cap_5_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8.png"/>
                          <pic:cNvPicPr/>
                        </pic:nvPicPr>
                        <pic:blipFill>
                          <a:blip r:embed="rId300069875109f37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4382171" name="name60046987510a0ee25" descr="Cap_5_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7.png"/>
                          <pic:cNvPicPr/>
                        </pic:nvPicPr>
                        <pic:blipFill>
                          <a:blip r:embed="rId33626987510a0ee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4212655" name="name73176987510a1e1d9" descr="Cap_5_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9.png"/>
                          <pic:cNvPicPr/>
                        </pic:nvPicPr>
                        <pic:blipFill>
                          <a:blip r:embed="rId51476987510a1e1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aligning the references as per illustration.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500001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28483265" name="name45016987510a4bb1b" descr="Cap_5_1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0.png"/>
                          <pic:cNvPicPr/>
                        </pic:nvPicPr>
                        <pic:blipFill>
                          <a:blip r:embed="rId50616987510a4bb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seal support - flywheel side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654059" name="name81166987510a6052a" descr="Cap_5_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3.png"/>
                          <pic:cNvPicPr/>
                        </pic:nvPicPr>
                        <pic:blipFill>
                          <a:blip r:embed="rId88406987510a605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168367" name="name73126987510ab92c0" descr="Cap_5_1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9.png"/>
                          <pic:cNvPicPr/>
                        </pic:nvPicPr>
                        <pic:blipFill>
                          <a:blip r:embed="rId16826987510ab92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fixing order as per illustration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8465223" name="name41076987510ac7e89" descr="Cap_5_1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9.png"/>
                          <pic:cNvPicPr/>
                        </pic:nvPicPr>
                        <pic:blipFill>
                          <a:blip r:embed="rId87096987510ac7e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Conrod and piston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conrod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4670737" name="name89446987510ada71a" descr="Cap_5_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4.png"/>
                          <pic:cNvPicPr/>
                        </pic:nvPicPr>
                        <pic:blipFill>
                          <a:blip r:embed="rId73066987510ada7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conrod and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236948" name="name44846987510ae6d02" descr="Cap_5_1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5.png"/>
                          <pic:cNvPicPr/>
                        </pic:nvPicPr>
                        <pic:blipFill>
                          <a:blip r:embed="rId68956987510ae6c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bearing position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must be centered as per illustration.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7704582" name="name64886987510b01607" descr="Cap_5_134-1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4-137.png"/>
                          <pic:cNvPicPr/>
                        </pic:nvPicPr>
                        <pic:blipFill>
                          <a:blip r:embed="rId86286987510b016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conrod and piston groups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weight difference must not exceed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605770" name="name51256987510b0cdb2" descr="Cap_5_1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5.png"/>
                          <pic:cNvPicPr/>
                        </pic:nvPicPr>
                        <pic:blipFill>
                          <a:blip r:embed="rId41786987510b0cd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0.xx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values measured do not correspond, replace thrust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6"/>
              </w:rPr>
              <w:drawing>
                <wp:inline distT="0" distB="0" distL="0" distR="0">
                  <wp:extent cx="2239200" cy="3340800"/>
                  <wp:effectExtent b="0" l="0" r="0" t="0"/>
                  <wp:docPr id="98009668" name="name54826987510b1c437" descr="Cap_5_189_2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9_214.png"/>
                          <pic:cNvPicPr/>
                        </pic:nvPicPr>
                        <pic:blipFill>
                          <a:blip r:embed="rId83596987510b1c4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8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0000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24.015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0.015 - 0.03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23.995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</w:tcPr>
                <w:p/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clearance increasing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0.01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46.021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46.056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0.021 - 0.072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45.984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</w:tcPr>
                <w:p/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clearance increasing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0.01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5.10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23.077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23.8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131.48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131.52</w:t>
                  </w:r>
                </w:p>
              </w:tc>
            </w:tr>
          </w:tbl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20590442" name="name52756987510b34c73" descr="Cap_5_190_1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0_191.png"/>
                          <pic:cNvPicPr/>
                        </pic:nvPicPr>
                        <pic:blipFill>
                          <a:blip r:embed="rId56886987510b34c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331619" name="name52686987510b3f67e" descr="Cap_5_2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3.png"/>
                          <pic:cNvPicPr/>
                        </pic:nvPicPr>
                        <pic:blipFill>
                          <a:blip r:embed="rId95006987510b3f6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into bearing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Check the axis parallelism of the connecting rod big end and small end.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Parallel deviation (value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H6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MIN 0,xx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MAX 0,xx mm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If the parallelism values do not comply with the specified ones, replace the connecting rod.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5691690" name="name79426987510b4b50c" descr="Cap_5_190_1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0_192.png"/>
                          <pic:cNvPicPr/>
                        </pic:nvPicPr>
                        <pic:blipFill>
                          <a:blip r:embed="rId32996987510b4b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226191" name="name19466987510b57698" descr="Cap_5_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1.png"/>
                          <pic:cNvPicPr/>
                        </pic:nvPicPr>
                        <pic:blipFill>
                          <a:blip r:embed="rId80116987510b576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combustion chamber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must be oriented towards the inlet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341163" name="name90496987510b634e9" descr="Cap_5_1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6.png"/>
                          <pic:cNvPicPr/>
                        </pic:nvPicPr>
                        <pic:blipFill>
                          <a:blip r:embed="rId87226987510b634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mantle, segments, conrod bearings and cylinder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engine oil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15W-40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conrod and piston groups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skirt.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8319022" name="name28816987510b6dc33" descr="Cap_5_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3.png"/>
                          <pic:cNvPicPr/>
                        </pic:nvPicPr>
                        <pic:blipFill>
                          <a:blip r:embed="rId75406987510b6dc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Align the gudgeon pin axle with engine center axle.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anticlockwise.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024495" name="name90516987510b79a5d" descr="Cap_5_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2.png"/>
                          <pic:cNvPicPr/>
                        </pic:nvPicPr>
                        <pic:blipFill>
                          <a:blip r:embed="rId57306987510b79a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operation avoid the conrod impact against the oil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during the conrod and piston installation inside the cylinder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Gently push the piston in the cylinder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paying attention to the sprayer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453246" name="name18316987510b86f14" descr="Cap_5_1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0.png"/>
                          <pic:cNvPicPr/>
                        </pic:nvPicPr>
                        <pic:blipFill>
                          <a:blip r:embed="rId71126987510b86f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crankpins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engine oil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15W-40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BRB100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 GREASE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conrod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crankpin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the mating plan fractured, each cap can be mate with its origin conrod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pay attention to the right mating.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cycle below listed:</w:t>
            </w:r>
          </w:p>
          <w:p>
            <w:pPr>
              <w:numPr>
                <w:ilvl w:val="0"/>
                <w:numId w:val="11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 5 Nm</w:t>
            </w:r>
          </w:p>
          <w:p>
            <w:pPr>
              <w:numPr>
                <w:ilvl w:val="0"/>
                <w:numId w:val="11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20 Nm</w:t>
            </w:r>
          </w:p>
          <w:p>
            <w:pPr>
              <w:numPr>
                <w:ilvl w:val="0"/>
                <w:numId w:val="11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 33° </w:t>
            </w:r>
          </w:p>
          <w:p>
            <w:pPr>
              <w:numPr>
                <w:ilvl w:val="0"/>
                <w:numId w:val="11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4: 33°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58445" name="name43286987510bc8c0d" descr="Cap_5_1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8.png"/>
                          <pic:cNvPicPr/>
                        </pic:nvPicPr>
                        <pic:blipFill>
                          <a:blip r:embed="rId96296987510bc8c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423752" name="name33856987510bd8ad2" descr="Cap_5_1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5.png"/>
                          <pic:cNvPicPr/>
                        </pic:nvPicPr>
                        <pic:blipFill>
                          <a:blip r:embed="rId69306987510bd8a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772897" name="name48806987510be7cfc" descr="Cap_5_1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6.png"/>
                          <pic:cNvPicPr/>
                        </pic:nvPicPr>
                        <pic:blipFill>
                          <a:blip r:embed="rId32656987510be7c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 the piston diameter on point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diemeter is lower than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80.922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short block or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540188" name="name88646987510c03629" descr="Cap_5_1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4.png"/>
                          <pic:cNvPicPr/>
                        </pic:nvPicPr>
                        <pic:blipFill>
                          <a:blip r:embed="rId11016987510c036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Check the clearance between piston rings and their proper seats in piston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(dimension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Y1, Y2, Y3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dimensions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Y1, Y2, Y3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does not match with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 short block o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1141804" name="name32846987510c12cc6" descr="Cap_5_1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6.png"/>
                          <pic:cNvPicPr/>
                        </pic:nvPicPr>
                        <pic:blipFill>
                          <a:blip r:embed="rId74076987510c12c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 piston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rings gap distance (dimension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dimension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detected does not match with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piston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 WEAR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0.35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0.7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0.55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Piston rings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cannot be replaced separately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181036" name="name45866987510c29adb" descr="Cap_5_1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3.png"/>
                          <pic:cNvPicPr/>
                        </pic:nvPicPr>
                        <pic:blipFill>
                          <a:blip r:embed="rId63506987510c29a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the piston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rings gap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each other.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7583340" name="name72116987510c38d16" descr="Cap_5_1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7.png"/>
                          <pic:cNvPicPr/>
                        </pic:nvPicPr>
                        <pic:blipFill>
                          <a:blip r:embed="rId47926987510c38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6905827" name="name88906987510c47d4f" descr="Cap_5_1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8.png"/>
                          <pic:cNvPicPr/>
                        </pic:nvPicPr>
                        <pic:blipFill>
                          <a:blip r:embed="rId12836987510c47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gudgeon pin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the conrod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 install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467311" name="name16916987510c62607" descr="Cap_5_1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8.png"/>
                          <pic:cNvPicPr/>
                        </pic:nvPicPr>
                        <pic:blipFill>
                          <a:blip r:embed="rId95586987510c62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Take note of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marking their position on the crankcase.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748036" name="name94236987510c8ecc1" descr="Cap_5_1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6.png"/>
                          <pic:cNvPicPr/>
                        </pic:nvPicPr>
                        <pic:blipFill>
                          <a:blip r:embed="rId52416987510c8ec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341036" name="name25076987510c9ca02" descr="Cap_5_1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5.png"/>
                          <pic:cNvPicPr/>
                        </pic:nvPicPr>
                        <pic:blipFill>
                          <a:blip r:embed="rId54946987510c9c9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79582969" name="name23786987510cc6144" descr="Cap_5_131-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1-117.png"/>
                          <pic:cNvPicPr/>
                        </pic:nvPicPr>
                        <pic:blipFill>
                          <a:blip r:embed="rId51946987510cc61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085927" name="name74816987510cdb134" descr="Cap_5_1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3.png"/>
                          <pic:cNvPicPr/>
                        </pic:nvPicPr>
                        <pic:blipFill>
                          <a:blip r:embed="rId16446987510cdb1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cylinder diameter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the wear is higher than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81.032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short block or long block.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is forbidden.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81.013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81.027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720508" name="name29756987510cece7d" descr="Cap_5_1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9.png"/>
                          <pic:cNvPicPr/>
                        </pic:nvPicPr>
                        <pic:blipFill>
                          <a:blip r:embed="rId95176987510cece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4559813" name="name50616987510d19b9e" descr="Cap_5_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1.png"/>
                          <pic:cNvPicPr/>
                        </pic:nvPicPr>
                        <pic:blipFill>
                          <a:blip r:embed="rId94596987510d19b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273244" name="name75466987510d292c7" descr="Cap_5_203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3b.png"/>
                          <pic:cNvPicPr/>
                        </pic:nvPicPr>
                        <pic:blipFill>
                          <a:blip r:embed="rId88496987510d292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value is not observed,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short block or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916620" name="name31646987510d37b82" descr="Cap_5_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0.png"/>
                          <pic:cNvPicPr/>
                        </pic:nvPicPr>
                        <pic:blipFill>
                          <a:blip r:embed="rId20316987510d37b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oil ducts are free of dust and debris.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691897" name="name52176987510d47cf9" descr="Cap_5_2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5.png"/>
                          <pic:cNvPicPr/>
                        </pic:nvPicPr>
                        <pic:blipFill>
                          <a:blip r:embed="rId47296987510d47c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444585" name="name43056987510d5c15b" descr="Cap_5_2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6.png"/>
                          <pic:cNvPicPr/>
                        </pic:nvPicPr>
                        <pic:blipFill>
                          <a:blip r:embed="rId12016987510d5c1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231155" name="name75106987510d6c8e5" descr="Cap_5_1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0.png"/>
                          <pic:cNvPicPr/>
                        </pic:nvPicPr>
                        <pic:blipFill>
                          <a:blip r:embed="rId95406987510d6c8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seats respecting the notches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make sure the oil delivery holes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matching with the crankcase ones.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52096955" name="name41606987510d9c7ea" descr="Cap_5_116_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6_132.png"/>
                          <pic:cNvPicPr/>
                        </pic:nvPicPr>
                        <pic:blipFill>
                          <a:blip r:embed="rId18096987510d9c7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476659" name="name48696987510dabc28" descr="Cap_5_1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8.png"/>
                          <pic:cNvPicPr/>
                        </pic:nvPicPr>
                        <pic:blipFill>
                          <a:blip r:embed="rId72346987510dabc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470058" name="name60676987510dbb311" descr="Cap_5_1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2.png"/>
                          <pic:cNvPicPr/>
                        </pic:nvPicPr>
                        <pic:blipFill>
                          <a:blip r:embed="rId41726987510dbb3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57772" name="name71616987510dd1ace" descr="Cap_5_1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4.png"/>
                          <pic:cNvPicPr/>
                        </pic:nvPicPr>
                        <pic:blipFill>
                          <a:blip r:embed="rId50636987510dd1a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seats respecting the notches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13333" name="name49746987510ddd34e" descr="Cap_5_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3.png"/>
                          <pic:cNvPicPr/>
                        </pic:nvPicPr>
                        <pic:blipFill>
                          <a:blip r:embed="rId32196987510ddd3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their original position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numPr>
                <w:ilvl w:val="0"/>
                <w:numId w:val="11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11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45°</w:t>
            </w:r>
          </w:p>
          <w:p>
            <w:pPr>
              <w:numPr>
                <w:ilvl w:val="0"/>
                <w:numId w:val="11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 45°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309109" name="name85736987510de9779" descr="Cap_5_1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9.png"/>
                          <pic:cNvPicPr/>
                        </pic:nvPicPr>
                        <pic:blipFill>
                          <a:blip r:embed="rId65476987510de97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 respecting the notch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852214" name="name11996987510e02d7d" descr="Cap_5_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2.png"/>
                          <pic:cNvPicPr/>
                        </pic:nvPicPr>
                        <pic:blipFill>
                          <a:blip r:embed="rId64736987510e02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031630" name="name89476987510e12974" descr="Cap_5_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9.png"/>
                          <pic:cNvPicPr/>
                        </pic:nvPicPr>
                        <pic:blipFill>
                          <a:blip r:embed="rId27916987510e129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proper seat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keep in position using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ST_02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paying attention to not cut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installation.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  <w:p>
            <w:pPr>
              <w:numPr>
                <w:ilvl w:val="0"/>
                <w:numId w:val="11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numPr>
                <w:ilvl w:val="0"/>
                <w:numId w:val="11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11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45°</w:t>
            </w:r>
          </w:p>
          <w:p>
            <w:pPr>
              <w:numPr>
                <w:ilvl w:val="0"/>
                <w:numId w:val="11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 45°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5044898" name="name65556987510e26e36" descr="Cap_5_120-1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0-121.png"/>
                          <pic:cNvPicPr/>
                        </pic:nvPicPr>
                        <pic:blipFill>
                          <a:blip r:embed="rId46486987510e26e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1553">
    <w:multiLevelType w:val="hybridMultilevel"/>
    <w:lvl w:ilvl="0" w:tplc="83535648">
      <w:start w:val="1"/>
      <w:numFmt w:val="decimal"/>
      <w:lvlText w:val="%1."/>
      <w:lvlJc w:val="left"/>
      <w:pPr>
        <w:ind w:left="720" w:hanging="360"/>
      </w:pPr>
    </w:lvl>
    <w:lvl w:ilvl="1" w:tplc="83535648" w:tentative="1">
      <w:start w:val="1"/>
      <w:numFmt w:val="lowerLetter"/>
      <w:lvlText w:val="%2."/>
      <w:lvlJc w:val="left"/>
      <w:pPr>
        <w:ind w:left="1440" w:hanging="360"/>
      </w:pPr>
    </w:lvl>
    <w:lvl w:ilvl="2" w:tplc="83535648" w:tentative="1">
      <w:start w:val="1"/>
      <w:numFmt w:val="lowerRoman"/>
      <w:lvlText w:val="%3."/>
      <w:lvlJc w:val="right"/>
      <w:pPr>
        <w:ind w:left="2160" w:hanging="180"/>
      </w:pPr>
    </w:lvl>
    <w:lvl w:ilvl="3" w:tplc="83535648" w:tentative="1">
      <w:start w:val="1"/>
      <w:numFmt w:val="decimal"/>
      <w:lvlText w:val="%4."/>
      <w:lvlJc w:val="left"/>
      <w:pPr>
        <w:ind w:left="2880" w:hanging="360"/>
      </w:pPr>
    </w:lvl>
    <w:lvl w:ilvl="4" w:tplc="83535648" w:tentative="1">
      <w:start w:val="1"/>
      <w:numFmt w:val="lowerLetter"/>
      <w:lvlText w:val="%5."/>
      <w:lvlJc w:val="left"/>
      <w:pPr>
        <w:ind w:left="3600" w:hanging="360"/>
      </w:pPr>
    </w:lvl>
    <w:lvl w:ilvl="5" w:tplc="83535648" w:tentative="1">
      <w:start w:val="1"/>
      <w:numFmt w:val="lowerRoman"/>
      <w:lvlText w:val="%6."/>
      <w:lvlJc w:val="right"/>
      <w:pPr>
        <w:ind w:left="4320" w:hanging="180"/>
      </w:pPr>
    </w:lvl>
    <w:lvl w:ilvl="6" w:tplc="83535648" w:tentative="1">
      <w:start w:val="1"/>
      <w:numFmt w:val="decimal"/>
      <w:lvlText w:val="%7."/>
      <w:lvlJc w:val="left"/>
      <w:pPr>
        <w:ind w:left="5040" w:hanging="360"/>
      </w:pPr>
    </w:lvl>
    <w:lvl w:ilvl="7" w:tplc="83535648" w:tentative="1">
      <w:start w:val="1"/>
      <w:numFmt w:val="lowerLetter"/>
      <w:lvlText w:val="%8."/>
      <w:lvlJc w:val="left"/>
      <w:pPr>
        <w:ind w:left="5760" w:hanging="360"/>
      </w:pPr>
    </w:lvl>
    <w:lvl w:ilvl="8" w:tplc="835356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52">
    <w:multiLevelType w:val="hybridMultilevel"/>
    <w:lvl w:ilvl="0" w:tplc="64086765">
      <w:start w:val="1"/>
      <w:numFmt w:val="decimal"/>
      <w:lvlText w:val="%1."/>
      <w:lvlJc w:val="left"/>
      <w:pPr>
        <w:ind w:left="720" w:hanging="360"/>
      </w:pPr>
    </w:lvl>
    <w:lvl w:ilvl="1" w:tplc="64086765" w:tentative="1">
      <w:start w:val="1"/>
      <w:numFmt w:val="lowerLetter"/>
      <w:lvlText w:val="%2."/>
      <w:lvlJc w:val="left"/>
      <w:pPr>
        <w:ind w:left="1440" w:hanging="360"/>
      </w:pPr>
    </w:lvl>
    <w:lvl w:ilvl="2" w:tplc="64086765" w:tentative="1">
      <w:start w:val="1"/>
      <w:numFmt w:val="lowerRoman"/>
      <w:lvlText w:val="%3."/>
      <w:lvlJc w:val="right"/>
      <w:pPr>
        <w:ind w:left="2160" w:hanging="180"/>
      </w:pPr>
    </w:lvl>
    <w:lvl w:ilvl="3" w:tplc="64086765" w:tentative="1">
      <w:start w:val="1"/>
      <w:numFmt w:val="decimal"/>
      <w:lvlText w:val="%4."/>
      <w:lvlJc w:val="left"/>
      <w:pPr>
        <w:ind w:left="2880" w:hanging="360"/>
      </w:pPr>
    </w:lvl>
    <w:lvl w:ilvl="4" w:tplc="64086765" w:tentative="1">
      <w:start w:val="1"/>
      <w:numFmt w:val="lowerLetter"/>
      <w:lvlText w:val="%5."/>
      <w:lvlJc w:val="left"/>
      <w:pPr>
        <w:ind w:left="3600" w:hanging="360"/>
      </w:pPr>
    </w:lvl>
    <w:lvl w:ilvl="5" w:tplc="64086765" w:tentative="1">
      <w:start w:val="1"/>
      <w:numFmt w:val="lowerRoman"/>
      <w:lvlText w:val="%6."/>
      <w:lvlJc w:val="right"/>
      <w:pPr>
        <w:ind w:left="4320" w:hanging="180"/>
      </w:pPr>
    </w:lvl>
    <w:lvl w:ilvl="6" w:tplc="64086765" w:tentative="1">
      <w:start w:val="1"/>
      <w:numFmt w:val="decimal"/>
      <w:lvlText w:val="%7."/>
      <w:lvlJc w:val="left"/>
      <w:pPr>
        <w:ind w:left="5040" w:hanging="360"/>
      </w:pPr>
    </w:lvl>
    <w:lvl w:ilvl="7" w:tplc="64086765" w:tentative="1">
      <w:start w:val="1"/>
      <w:numFmt w:val="lowerLetter"/>
      <w:lvlText w:val="%8."/>
      <w:lvlJc w:val="left"/>
      <w:pPr>
        <w:ind w:left="5760" w:hanging="360"/>
      </w:pPr>
    </w:lvl>
    <w:lvl w:ilvl="8" w:tplc="64086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51">
    <w:multiLevelType w:val="hybridMultilevel"/>
    <w:lvl w:ilvl="0" w:tplc="60593084">
      <w:start w:val="1"/>
      <w:numFmt w:val="decimal"/>
      <w:lvlText w:val="%1."/>
      <w:lvlJc w:val="left"/>
      <w:pPr>
        <w:ind w:left="720" w:hanging="360"/>
      </w:pPr>
    </w:lvl>
    <w:lvl w:ilvl="1" w:tplc="60593084" w:tentative="1">
      <w:start w:val="1"/>
      <w:numFmt w:val="lowerLetter"/>
      <w:lvlText w:val="%2."/>
      <w:lvlJc w:val="left"/>
      <w:pPr>
        <w:ind w:left="1440" w:hanging="360"/>
      </w:pPr>
    </w:lvl>
    <w:lvl w:ilvl="2" w:tplc="60593084" w:tentative="1">
      <w:start w:val="1"/>
      <w:numFmt w:val="lowerRoman"/>
      <w:lvlText w:val="%3."/>
      <w:lvlJc w:val="right"/>
      <w:pPr>
        <w:ind w:left="2160" w:hanging="180"/>
      </w:pPr>
    </w:lvl>
    <w:lvl w:ilvl="3" w:tplc="60593084" w:tentative="1">
      <w:start w:val="1"/>
      <w:numFmt w:val="decimal"/>
      <w:lvlText w:val="%4."/>
      <w:lvlJc w:val="left"/>
      <w:pPr>
        <w:ind w:left="2880" w:hanging="360"/>
      </w:pPr>
    </w:lvl>
    <w:lvl w:ilvl="4" w:tplc="60593084" w:tentative="1">
      <w:start w:val="1"/>
      <w:numFmt w:val="lowerLetter"/>
      <w:lvlText w:val="%5."/>
      <w:lvlJc w:val="left"/>
      <w:pPr>
        <w:ind w:left="3600" w:hanging="360"/>
      </w:pPr>
    </w:lvl>
    <w:lvl w:ilvl="5" w:tplc="60593084" w:tentative="1">
      <w:start w:val="1"/>
      <w:numFmt w:val="lowerRoman"/>
      <w:lvlText w:val="%6."/>
      <w:lvlJc w:val="right"/>
      <w:pPr>
        <w:ind w:left="4320" w:hanging="180"/>
      </w:pPr>
    </w:lvl>
    <w:lvl w:ilvl="6" w:tplc="60593084" w:tentative="1">
      <w:start w:val="1"/>
      <w:numFmt w:val="decimal"/>
      <w:lvlText w:val="%7."/>
      <w:lvlJc w:val="left"/>
      <w:pPr>
        <w:ind w:left="5040" w:hanging="360"/>
      </w:pPr>
    </w:lvl>
    <w:lvl w:ilvl="7" w:tplc="60593084" w:tentative="1">
      <w:start w:val="1"/>
      <w:numFmt w:val="lowerLetter"/>
      <w:lvlText w:val="%8."/>
      <w:lvlJc w:val="left"/>
      <w:pPr>
        <w:ind w:left="5760" w:hanging="360"/>
      </w:pPr>
    </w:lvl>
    <w:lvl w:ilvl="8" w:tplc="60593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50">
    <w:multiLevelType w:val="hybridMultilevel"/>
    <w:lvl w:ilvl="0" w:tplc="76874468">
      <w:start w:val="1"/>
      <w:numFmt w:val="decimal"/>
      <w:lvlText w:val="%1."/>
      <w:lvlJc w:val="left"/>
      <w:pPr>
        <w:ind w:left="720" w:hanging="360"/>
      </w:pPr>
    </w:lvl>
    <w:lvl w:ilvl="1" w:tplc="76874468" w:tentative="1">
      <w:start w:val="1"/>
      <w:numFmt w:val="lowerLetter"/>
      <w:lvlText w:val="%2."/>
      <w:lvlJc w:val="left"/>
      <w:pPr>
        <w:ind w:left="1440" w:hanging="360"/>
      </w:pPr>
    </w:lvl>
    <w:lvl w:ilvl="2" w:tplc="76874468" w:tentative="1">
      <w:start w:val="1"/>
      <w:numFmt w:val="lowerRoman"/>
      <w:lvlText w:val="%3."/>
      <w:lvlJc w:val="right"/>
      <w:pPr>
        <w:ind w:left="2160" w:hanging="180"/>
      </w:pPr>
    </w:lvl>
    <w:lvl w:ilvl="3" w:tplc="76874468" w:tentative="1">
      <w:start w:val="1"/>
      <w:numFmt w:val="decimal"/>
      <w:lvlText w:val="%4."/>
      <w:lvlJc w:val="left"/>
      <w:pPr>
        <w:ind w:left="2880" w:hanging="360"/>
      </w:pPr>
    </w:lvl>
    <w:lvl w:ilvl="4" w:tplc="76874468" w:tentative="1">
      <w:start w:val="1"/>
      <w:numFmt w:val="lowerLetter"/>
      <w:lvlText w:val="%5."/>
      <w:lvlJc w:val="left"/>
      <w:pPr>
        <w:ind w:left="3600" w:hanging="360"/>
      </w:pPr>
    </w:lvl>
    <w:lvl w:ilvl="5" w:tplc="76874468" w:tentative="1">
      <w:start w:val="1"/>
      <w:numFmt w:val="lowerRoman"/>
      <w:lvlText w:val="%6."/>
      <w:lvlJc w:val="right"/>
      <w:pPr>
        <w:ind w:left="4320" w:hanging="180"/>
      </w:pPr>
    </w:lvl>
    <w:lvl w:ilvl="6" w:tplc="76874468" w:tentative="1">
      <w:start w:val="1"/>
      <w:numFmt w:val="decimal"/>
      <w:lvlText w:val="%7."/>
      <w:lvlJc w:val="left"/>
      <w:pPr>
        <w:ind w:left="5040" w:hanging="360"/>
      </w:pPr>
    </w:lvl>
    <w:lvl w:ilvl="7" w:tplc="76874468" w:tentative="1">
      <w:start w:val="1"/>
      <w:numFmt w:val="lowerLetter"/>
      <w:lvlText w:val="%8."/>
      <w:lvlJc w:val="left"/>
      <w:pPr>
        <w:ind w:left="5760" w:hanging="360"/>
      </w:pPr>
    </w:lvl>
    <w:lvl w:ilvl="8" w:tplc="76874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49">
    <w:multiLevelType w:val="hybridMultilevel"/>
    <w:lvl w:ilvl="0" w:tplc="85412628">
      <w:start w:val="1"/>
      <w:numFmt w:val="decimal"/>
      <w:lvlText w:val="%1."/>
      <w:lvlJc w:val="left"/>
      <w:pPr>
        <w:ind w:left="720" w:hanging="360"/>
      </w:pPr>
    </w:lvl>
    <w:lvl w:ilvl="1" w:tplc="85412628" w:tentative="1">
      <w:start w:val="1"/>
      <w:numFmt w:val="lowerLetter"/>
      <w:lvlText w:val="%2."/>
      <w:lvlJc w:val="left"/>
      <w:pPr>
        <w:ind w:left="1440" w:hanging="360"/>
      </w:pPr>
    </w:lvl>
    <w:lvl w:ilvl="2" w:tplc="85412628" w:tentative="1">
      <w:start w:val="1"/>
      <w:numFmt w:val="lowerRoman"/>
      <w:lvlText w:val="%3."/>
      <w:lvlJc w:val="right"/>
      <w:pPr>
        <w:ind w:left="2160" w:hanging="180"/>
      </w:pPr>
    </w:lvl>
    <w:lvl w:ilvl="3" w:tplc="85412628" w:tentative="1">
      <w:start w:val="1"/>
      <w:numFmt w:val="decimal"/>
      <w:lvlText w:val="%4."/>
      <w:lvlJc w:val="left"/>
      <w:pPr>
        <w:ind w:left="2880" w:hanging="360"/>
      </w:pPr>
    </w:lvl>
    <w:lvl w:ilvl="4" w:tplc="85412628" w:tentative="1">
      <w:start w:val="1"/>
      <w:numFmt w:val="lowerLetter"/>
      <w:lvlText w:val="%5."/>
      <w:lvlJc w:val="left"/>
      <w:pPr>
        <w:ind w:left="3600" w:hanging="360"/>
      </w:pPr>
    </w:lvl>
    <w:lvl w:ilvl="5" w:tplc="85412628" w:tentative="1">
      <w:start w:val="1"/>
      <w:numFmt w:val="lowerRoman"/>
      <w:lvlText w:val="%6."/>
      <w:lvlJc w:val="right"/>
      <w:pPr>
        <w:ind w:left="4320" w:hanging="180"/>
      </w:pPr>
    </w:lvl>
    <w:lvl w:ilvl="6" w:tplc="85412628" w:tentative="1">
      <w:start w:val="1"/>
      <w:numFmt w:val="decimal"/>
      <w:lvlText w:val="%7."/>
      <w:lvlJc w:val="left"/>
      <w:pPr>
        <w:ind w:left="5040" w:hanging="360"/>
      </w:pPr>
    </w:lvl>
    <w:lvl w:ilvl="7" w:tplc="85412628" w:tentative="1">
      <w:start w:val="1"/>
      <w:numFmt w:val="lowerLetter"/>
      <w:lvlText w:val="%8."/>
      <w:lvlJc w:val="left"/>
      <w:pPr>
        <w:ind w:left="5760" w:hanging="360"/>
      </w:pPr>
    </w:lvl>
    <w:lvl w:ilvl="8" w:tplc="85412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48">
    <w:multiLevelType w:val="hybridMultilevel"/>
    <w:lvl w:ilvl="0" w:tplc="87955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548">
    <w:abstractNumId w:val="11548"/>
  </w:num>
  <w:num w:numId="11549">
    <w:abstractNumId w:val="11549"/>
  </w:num>
  <w:num w:numId="11550">
    <w:abstractNumId w:val="11550"/>
  </w:num>
  <w:num w:numId="11551">
    <w:abstractNumId w:val="11551"/>
  </w:num>
  <w:num w:numId="11552">
    <w:abstractNumId w:val="11552"/>
  </w:num>
  <w:num w:numId="11553">
    <w:abstractNumId w:val="115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48454389" Type="http://schemas.openxmlformats.org/officeDocument/2006/relationships/comments" Target="comments.xml"/><Relationship Id="rId145350385" Type="http://schemas.microsoft.com/office/2011/relationships/commentsExtended" Target="commentsExtended.xml"/><Relationship Id="rId10385433" Type="http://schemas.openxmlformats.org/officeDocument/2006/relationships/image" Target="media/imgrId10385433.jpg"/><Relationship Id="rId791969875103a5768" Type="http://schemas.openxmlformats.org/officeDocument/2006/relationships/hyperlink" Target="https://iservice.lombardini.it/en/manuals/2539/61" TargetMode="External"/><Relationship Id="rId6033698750ff3e3c5" Type="http://schemas.openxmlformats.org/officeDocument/2006/relationships/image" Target="media/imgrId6033698750ff3e3c5.jpg"/><Relationship Id="rId2206698750ff4c214" Type="http://schemas.openxmlformats.org/officeDocument/2006/relationships/image" Target="media/imgrId2206698750ff4c214.png"/><Relationship Id="rId3562698750ff5b2b8" Type="http://schemas.openxmlformats.org/officeDocument/2006/relationships/image" Target="media/imgrId3562698750ff5b2b8.png"/><Relationship Id="rId5050698750ff6a58c" Type="http://schemas.openxmlformats.org/officeDocument/2006/relationships/image" Target="media/imgrId5050698750ff6a58c.png"/><Relationship Id="rId1437698750ff7b83c" Type="http://schemas.openxmlformats.org/officeDocument/2006/relationships/image" Target="media/imgrId1437698750ff7b83c.png"/><Relationship Id="rId9822698750ff89b1e" Type="http://schemas.openxmlformats.org/officeDocument/2006/relationships/image" Target="media/imgrId9822698750ff89b1e.png"/><Relationship Id="rId7565698750ff98bb5" Type="http://schemas.openxmlformats.org/officeDocument/2006/relationships/image" Target="media/imgrId7565698750ff98bb5.png"/><Relationship Id="rId3684698750ffa982e" Type="http://schemas.openxmlformats.org/officeDocument/2006/relationships/image" Target="media/imgrId3684698750ffa982e.png"/><Relationship Id="rId1473698750ffb6668" Type="http://schemas.openxmlformats.org/officeDocument/2006/relationships/image" Target="media/imgrId1473698750ffb6668.png"/><Relationship Id="rId3936698750ffc2627" Type="http://schemas.openxmlformats.org/officeDocument/2006/relationships/image" Target="media/imgrId3936698750ffc2627.png"/><Relationship Id="rId1152698750ffe7a87" Type="http://schemas.openxmlformats.org/officeDocument/2006/relationships/image" Target="media/imgrId1152698750ffe7a87.png"/><Relationship Id="rId19896987510015f80" Type="http://schemas.openxmlformats.org/officeDocument/2006/relationships/image" Target="media/imgrId19896987510015f80.png"/><Relationship Id="rId84706987510021955" Type="http://schemas.openxmlformats.org/officeDocument/2006/relationships/image" Target="media/imgrId84706987510021955.png"/><Relationship Id="rId1689698751002cbc8" Type="http://schemas.openxmlformats.org/officeDocument/2006/relationships/image" Target="media/imgrId1689698751002cbc8.png"/><Relationship Id="rId6952698751003c3ef" Type="http://schemas.openxmlformats.org/officeDocument/2006/relationships/image" Target="media/imgrId6952698751003c3ef.png"/><Relationship Id="rId24246987510048b0b" Type="http://schemas.openxmlformats.org/officeDocument/2006/relationships/image" Target="media/imgrId24246987510048b0b.png"/><Relationship Id="rId981869875100580fe" Type="http://schemas.openxmlformats.org/officeDocument/2006/relationships/image" Target="media/imgrId981869875100580fe.png"/><Relationship Id="rId273169875100605c1" Type="http://schemas.openxmlformats.org/officeDocument/2006/relationships/image" Target="media/imgrId273169875100605c1.png"/><Relationship Id="rId5485698751006dbba" Type="http://schemas.openxmlformats.org/officeDocument/2006/relationships/image" Target="media/imgrId5485698751006dbba.png"/><Relationship Id="rId3228698751007ac7c" Type="http://schemas.openxmlformats.org/officeDocument/2006/relationships/image" Target="media/imgrId3228698751007ac7c.png"/><Relationship Id="rId8014698751008cacf" Type="http://schemas.openxmlformats.org/officeDocument/2006/relationships/image" Target="media/imgrId8014698751008cacf.png"/><Relationship Id="rId60706987510098c2b" Type="http://schemas.openxmlformats.org/officeDocument/2006/relationships/image" Target="media/imgrId60706987510098c2b.png"/><Relationship Id="rId292869875100a53ce" Type="http://schemas.openxmlformats.org/officeDocument/2006/relationships/image" Target="media/imgrId292869875100a53ce.png"/><Relationship Id="rId533269875100b106c" Type="http://schemas.openxmlformats.org/officeDocument/2006/relationships/image" Target="media/imgrId533269875100b106c.png"/><Relationship Id="rId553069875100be28e" Type="http://schemas.openxmlformats.org/officeDocument/2006/relationships/image" Target="media/imgrId553069875100be28e.png"/><Relationship Id="rId280669875100c97c7" Type="http://schemas.openxmlformats.org/officeDocument/2006/relationships/image" Target="media/imgrId280669875100c97c7.png"/><Relationship Id="rId436169875100d88de" Type="http://schemas.openxmlformats.org/officeDocument/2006/relationships/image" Target="media/imgrId436169875100d88de.png"/><Relationship Id="rId905569875100e8758" Type="http://schemas.openxmlformats.org/officeDocument/2006/relationships/image" Target="media/imgrId905569875100e8758.png"/><Relationship Id="rId2609698751010356b" Type="http://schemas.openxmlformats.org/officeDocument/2006/relationships/image" Target="media/imgrId2609698751010356b.png"/><Relationship Id="rId2373698751010f9f6" Type="http://schemas.openxmlformats.org/officeDocument/2006/relationships/image" Target="media/imgrId2373698751010f9f6.png"/><Relationship Id="rId5449698751011df35" Type="http://schemas.openxmlformats.org/officeDocument/2006/relationships/image" Target="media/imgrId5449698751011df35.png"/><Relationship Id="rId7273698751012371f" Type="http://schemas.openxmlformats.org/officeDocument/2006/relationships/image" Target="media/imgrId7273698751012371f.png"/><Relationship Id="rId58556987510130620" Type="http://schemas.openxmlformats.org/officeDocument/2006/relationships/image" Target="media/imgrId58556987510130620.png"/><Relationship Id="rId77886987510139176" Type="http://schemas.openxmlformats.org/officeDocument/2006/relationships/image" Target="media/imgrId77886987510139176.png"/><Relationship Id="rId1943698751014462b" Type="http://schemas.openxmlformats.org/officeDocument/2006/relationships/image" Target="media/imgrId1943698751014462b.png"/><Relationship Id="rId57296987510150ef2" Type="http://schemas.openxmlformats.org/officeDocument/2006/relationships/image" Target="media/imgrId57296987510150ef2.png"/><Relationship Id="rId7654698751015f67b" Type="http://schemas.openxmlformats.org/officeDocument/2006/relationships/image" Target="media/imgrId7654698751015f67b.png"/><Relationship Id="rId8738698751016b0a2" Type="http://schemas.openxmlformats.org/officeDocument/2006/relationships/image" Target="media/imgrId8738698751016b0a2.png"/><Relationship Id="rId576469875101791da" Type="http://schemas.openxmlformats.org/officeDocument/2006/relationships/image" Target="media/imgrId576469875101791da.png"/><Relationship Id="rId20656987510182763" Type="http://schemas.openxmlformats.org/officeDocument/2006/relationships/image" Target="media/imgrId20656987510182763.png"/><Relationship Id="rId345069875101919ce" Type="http://schemas.openxmlformats.org/officeDocument/2006/relationships/image" Target="media/imgrId345069875101919ce.png"/><Relationship Id="rId222369875101b2a9b" Type="http://schemas.openxmlformats.org/officeDocument/2006/relationships/image" Target="media/imgrId222369875101b2a9b.png"/><Relationship Id="rId519769875101d8ccb" Type="http://schemas.openxmlformats.org/officeDocument/2006/relationships/image" Target="media/imgrId519769875101d8ccb.png"/><Relationship Id="rId960369875101e87df" Type="http://schemas.openxmlformats.org/officeDocument/2006/relationships/image" Target="media/imgrId960369875101e87df.png"/><Relationship Id="rId88196987510203dca" Type="http://schemas.openxmlformats.org/officeDocument/2006/relationships/image" Target="media/imgrId88196987510203dca.png"/><Relationship Id="rId93986987510213d1f" Type="http://schemas.openxmlformats.org/officeDocument/2006/relationships/image" Target="media/imgrId93986987510213d1f.png"/><Relationship Id="rId707869875102221bc" Type="http://schemas.openxmlformats.org/officeDocument/2006/relationships/image" Target="media/imgrId707869875102221bc.png"/><Relationship Id="rId98346987510230c7f" Type="http://schemas.openxmlformats.org/officeDocument/2006/relationships/image" Target="media/imgrId98346987510230c7f.png"/><Relationship Id="rId2566698751023c189" Type="http://schemas.openxmlformats.org/officeDocument/2006/relationships/image" Target="media/imgrId2566698751023c189.png"/><Relationship Id="rId33046987510247fb0" Type="http://schemas.openxmlformats.org/officeDocument/2006/relationships/image" Target="media/imgrId33046987510247fb0.png"/><Relationship Id="rId430169875102581ac" Type="http://schemas.openxmlformats.org/officeDocument/2006/relationships/image" Target="media/imgrId430169875102581ac.png"/><Relationship Id="rId29876987510265a46" Type="http://schemas.openxmlformats.org/officeDocument/2006/relationships/image" Target="media/imgrId29876987510265a46.png"/><Relationship Id="rId87846987510271dc6" Type="http://schemas.openxmlformats.org/officeDocument/2006/relationships/image" Target="media/imgrId87846987510271dc6.png"/><Relationship Id="rId10936987510282044" Type="http://schemas.openxmlformats.org/officeDocument/2006/relationships/image" Target="media/imgrId10936987510282044.png"/><Relationship Id="rId4261698751029018b" Type="http://schemas.openxmlformats.org/officeDocument/2006/relationships/image" Target="media/imgrId4261698751029018b.png"/><Relationship Id="rId3591698751029bd12" Type="http://schemas.openxmlformats.org/officeDocument/2006/relationships/image" Target="media/imgrId3591698751029bd12.png"/><Relationship Id="rId518469875102a84ef" Type="http://schemas.openxmlformats.org/officeDocument/2006/relationships/image" Target="media/imgrId518469875102a84ef.png"/><Relationship Id="rId301569875102b606b" Type="http://schemas.openxmlformats.org/officeDocument/2006/relationships/image" Target="media/imgrId301569875102b606b.png"/><Relationship Id="rId636569875102c3503" Type="http://schemas.openxmlformats.org/officeDocument/2006/relationships/image" Target="media/imgrId636569875102c3503.png"/><Relationship Id="rId557869875102d1180" Type="http://schemas.openxmlformats.org/officeDocument/2006/relationships/image" Target="media/imgrId557869875102d1180.png"/><Relationship Id="rId8550698751030049a" Type="http://schemas.openxmlformats.org/officeDocument/2006/relationships/image" Target="media/imgrId8550698751030049a.png"/><Relationship Id="rId7227698751031209b" Type="http://schemas.openxmlformats.org/officeDocument/2006/relationships/image" Target="media/imgrId7227698751031209b.png"/><Relationship Id="rId7943698751032797d" Type="http://schemas.openxmlformats.org/officeDocument/2006/relationships/image" Target="media/imgrId7943698751032797d.png"/><Relationship Id="rId23466987510333a01" Type="http://schemas.openxmlformats.org/officeDocument/2006/relationships/image" Target="media/imgrId23466987510333a01.png"/><Relationship Id="rId9459698751033eb31" Type="http://schemas.openxmlformats.org/officeDocument/2006/relationships/image" Target="media/imgrId9459698751033eb31.png"/><Relationship Id="rId5589698751034b5a5" Type="http://schemas.openxmlformats.org/officeDocument/2006/relationships/image" Target="media/imgrId5589698751034b5a5.png"/><Relationship Id="rId24106987510353a19" Type="http://schemas.openxmlformats.org/officeDocument/2006/relationships/image" Target="media/imgrId24106987510353a19.png"/><Relationship Id="rId7340698751035e5a5" Type="http://schemas.openxmlformats.org/officeDocument/2006/relationships/image" Target="media/imgrId7340698751035e5a5.png"/><Relationship Id="rId9350698751036775e" Type="http://schemas.openxmlformats.org/officeDocument/2006/relationships/image" Target="media/imgrId9350698751036775e.png"/><Relationship Id="rId27726987510372252" Type="http://schemas.openxmlformats.org/officeDocument/2006/relationships/image" Target="media/imgrId27726987510372252.png"/><Relationship Id="rId7501698751037bfe7" Type="http://schemas.openxmlformats.org/officeDocument/2006/relationships/image" Target="media/imgrId7501698751037bfe7.png"/><Relationship Id="rId7838698751038617c" Type="http://schemas.openxmlformats.org/officeDocument/2006/relationships/image" Target="media/imgrId7838698751038617c.png"/><Relationship Id="rId841469875103916ba" Type="http://schemas.openxmlformats.org/officeDocument/2006/relationships/image" Target="media/imgrId841469875103916ba.png"/><Relationship Id="rId8392698751039c43f" Type="http://schemas.openxmlformats.org/officeDocument/2006/relationships/image" Target="media/imgrId8392698751039c43f.png"/><Relationship Id="rId575969875103a4f12" Type="http://schemas.openxmlformats.org/officeDocument/2006/relationships/image" Target="media/imgrId575969875103a4f12.jpg"/><Relationship Id="rId267369875103b02d1" Type="http://schemas.openxmlformats.org/officeDocument/2006/relationships/image" Target="media/imgrId267369875103b02d1.png"/><Relationship Id="rId223669875103bc4f8" Type="http://schemas.openxmlformats.org/officeDocument/2006/relationships/image" Target="media/imgrId223669875103bc4f8.png"/><Relationship Id="rId820369875103c43c3" Type="http://schemas.openxmlformats.org/officeDocument/2006/relationships/image" Target="media/imgrId820369875103c43c3.png"/><Relationship Id="rId408869875103cf951" Type="http://schemas.openxmlformats.org/officeDocument/2006/relationships/image" Target="media/imgrId408869875103cf951.png"/><Relationship Id="rId198069875103d9450" Type="http://schemas.openxmlformats.org/officeDocument/2006/relationships/image" Target="media/imgrId198069875103d9450.png"/><Relationship Id="rId920269875103e6b98" Type="http://schemas.openxmlformats.org/officeDocument/2006/relationships/image" Target="media/imgrId920269875103e6b98.png"/><Relationship Id="rId926869875103f0688" Type="http://schemas.openxmlformats.org/officeDocument/2006/relationships/image" Target="media/imgrId926869875103f0688.png"/><Relationship Id="rId8710698751040a040" Type="http://schemas.openxmlformats.org/officeDocument/2006/relationships/image" Target="media/imgrId8710698751040a040.png"/><Relationship Id="rId25226987510413229" Type="http://schemas.openxmlformats.org/officeDocument/2006/relationships/image" Target="media/imgrId25226987510413229.png"/><Relationship Id="rId2855698751041d66f" Type="http://schemas.openxmlformats.org/officeDocument/2006/relationships/image" Target="media/imgrId2855698751041d66f.png"/><Relationship Id="rId91976987510427c98" Type="http://schemas.openxmlformats.org/officeDocument/2006/relationships/image" Target="media/imgrId91976987510427c98.png"/><Relationship Id="rId1963698751043141b" Type="http://schemas.openxmlformats.org/officeDocument/2006/relationships/image" Target="media/imgrId1963698751043141b.png"/><Relationship Id="rId5145698751043c248" Type="http://schemas.openxmlformats.org/officeDocument/2006/relationships/image" Target="media/imgrId5145698751043c248.png"/><Relationship Id="rId7196698751044ca53" Type="http://schemas.openxmlformats.org/officeDocument/2006/relationships/image" Target="media/imgrId7196698751044ca53.png"/><Relationship Id="rId7909698751045a651" Type="http://schemas.openxmlformats.org/officeDocument/2006/relationships/image" Target="media/imgrId7909698751045a651.png"/><Relationship Id="rId41596987510466193" Type="http://schemas.openxmlformats.org/officeDocument/2006/relationships/image" Target="media/imgrId41596987510466193.png"/><Relationship Id="rId639669875104764e4" Type="http://schemas.openxmlformats.org/officeDocument/2006/relationships/image" Target="media/imgrId639669875104764e4.png"/><Relationship Id="rId986069875104862b3" Type="http://schemas.openxmlformats.org/officeDocument/2006/relationships/image" Target="media/imgrId986069875104862b3.png"/><Relationship Id="rId49216987510493d89" Type="http://schemas.openxmlformats.org/officeDocument/2006/relationships/image" Target="media/imgrId49216987510493d89.png"/><Relationship Id="rId105069875104a071a" Type="http://schemas.openxmlformats.org/officeDocument/2006/relationships/image" Target="media/imgrId105069875104a071a.png"/><Relationship Id="rId427569875104af79a" Type="http://schemas.openxmlformats.org/officeDocument/2006/relationships/image" Target="media/imgrId427569875104af79a.png"/><Relationship Id="rId802469875104bdf26" Type="http://schemas.openxmlformats.org/officeDocument/2006/relationships/image" Target="media/imgrId802469875104bdf26.png"/><Relationship Id="rId223869875104cd8c9" Type="http://schemas.openxmlformats.org/officeDocument/2006/relationships/image" Target="media/imgrId223869875104cd8c9.png"/><Relationship Id="rId201969875104dd251" Type="http://schemas.openxmlformats.org/officeDocument/2006/relationships/image" Target="media/imgrId201969875104dd251.png"/><Relationship Id="rId197269875104ebd1a" Type="http://schemas.openxmlformats.org/officeDocument/2006/relationships/image" Target="media/imgrId197269875104ebd1a.png"/><Relationship Id="rId46616987510503741" Type="http://schemas.openxmlformats.org/officeDocument/2006/relationships/image" Target="media/imgrId46616987510503741.png"/><Relationship Id="rId85916987510512607" Type="http://schemas.openxmlformats.org/officeDocument/2006/relationships/image" Target="media/imgrId85916987510512607.png"/><Relationship Id="rId14626987510521af6" Type="http://schemas.openxmlformats.org/officeDocument/2006/relationships/image" Target="media/imgrId14626987510521af6.png"/><Relationship Id="rId416169875105317f7" Type="http://schemas.openxmlformats.org/officeDocument/2006/relationships/image" Target="media/imgrId416169875105317f7.png"/><Relationship Id="rId4425698751053caeb" Type="http://schemas.openxmlformats.org/officeDocument/2006/relationships/image" Target="media/imgrId4425698751053caeb.png"/><Relationship Id="rId33606987510549e9e" Type="http://schemas.openxmlformats.org/officeDocument/2006/relationships/image" Target="media/imgrId33606987510549e9e.png"/><Relationship Id="rId85486987510557b7a" Type="http://schemas.openxmlformats.org/officeDocument/2006/relationships/image" Target="media/imgrId85486987510557b7a.png"/><Relationship Id="rId60726987510564c1c" Type="http://schemas.openxmlformats.org/officeDocument/2006/relationships/image" Target="media/imgrId60726987510564c1c.png"/><Relationship Id="rId67666987510572b63" Type="http://schemas.openxmlformats.org/officeDocument/2006/relationships/image" Target="media/imgrId67666987510572b63.png"/><Relationship Id="rId3950698751057e68b" Type="http://schemas.openxmlformats.org/officeDocument/2006/relationships/image" Target="media/imgrId3950698751057e68b.png"/><Relationship Id="rId2767698751058c174" Type="http://schemas.openxmlformats.org/officeDocument/2006/relationships/image" Target="media/imgrId2767698751058c174.png"/><Relationship Id="rId52806987510595469" Type="http://schemas.openxmlformats.org/officeDocument/2006/relationships/image" Target="media/imgrId52806987510595469.png"/><Relationship Id="rId270069875105a404d" Type="http://schemas.openxmlformats.org/officeDocument/2006/relationships/image" Target="media/imgrId270069875105a404d.png"/><Relationship Id="rId370169875105b4a1e" Type="http://schemas.openxmlformats.org/officeDocument/2006/relationships/image" Target="media/imgrId370169875105b4a1e.png"/><Relationship Id="rId564469875105c3c0c" Type="http://schemas.openxmlformats.org/officeDocument/2006/relationships/image" Target="media/imgrId564469875105c3c0c.png"/><Relationship Id="rId956769875105d13cc" Type="http://schemas.openxmlformats.org/officeDocument/2006/relationships/image" Target="media/imgrId956769875105d13cc.png"/><Relationship Id="rId277669875105e1491" Type="http://schemas.openxmlformats.org/officeDocument/2006/relationships/image" Target="media/imgrId277669875105e1491.png"/><Relationship Id="rId701569875105f3430" Type="http://schemas.openxmlformats.org/officeDocument/2006/relationships/image" Target="media/imgrId701569875105f3430.png"/><Relationship Id="rId2985698751060af8e" Type="http://schemas.openxmlformats.org/officeDocument/2006/relationships/image" Target="media/imgrId2985698751060af8e.png"/><Relationship Id="rId7529698751061a35e" Type="http://schemas.openxmlformats.org/officeDocument/2006/relationships/image" Target="media/imgrId7529698751061a35e.png"/><Relationship Id="rId1429698751062674b" Type="http://schemas.openxmlformats.org/officeDocument/2006/relationships/image" Target="media/imgrId1429698751062674b.png"/><Relationship Id="rId10776987510634afb" Type="http://schemas.openxmlformats.org/officeDocument/2006/relationships/image" Target="media/imgrId10776987510634afb.png"/><Relationship Id="rId30486987510641a1b" Type="http://schemas.openxmlformats.org/officeDocument/2006/relationships/image" Target="media/imgrId30486987510641a1b.png"/><Relationship Id="rId24806987510650df7" Type="http://schemas.openxmlformats.org/officeDocument/2006/relationships/image" Target="media/imgrId24806987510650df7.png"/><Relationship Id="rId2164698751065d8eb" Type="http://schemas.openxmlformats.org/officeDocument/2006/relationships/image" Target="media/imgrId2164698751065d8eb.png"/><Relationship Id="rId9442698751066dfd5" Type="http://schemas.openxmlformats.org/officeDocument/2006/relationships/image" Target="media/imgrId9442698751066dfd5.png"/><Relationship Id="rId1731698751067cd26" Type="http://schemas.openxmlformats.org/officeDocument/2006/relationships/image" Target="media/imgrId1731698751067cd26.png"/><Relationship Id="rId97776987510689634" Type="http://schemas.openxmlformats.org/officeDocument/2006/relationships/image" Target="media/imgrId97776987510689634.png"/><Relationship Id="rId819169875106986d1" Type="http://schemas.openxmlformats.org/officeDocument/2006/relationships/image" Target="media/imgrId819169875106986d1.png"/><Relationship Id="rId358969875106a7881" Type="http://schemas.openxmlformats.org/officeDocument/2006/relationships/image" Target="media/imgrId358969875106a7881.png"/><Relationship Id="rId881569875106b3801" Type="http://schemas.openxmlformats.org/officeDocument/2006/relationships/image" Target="media/imgrId881569875106b3801.png"/><Relationship Id="rId861169875106c34fa" Type="http://schemas.openxmlformats.org/officeDocument/2006/relationships/image" Target="media/imgrId861169875106c34fa.png"/><Relationship Id="rId708669875106d46fe" Type="http://schemas.openxmlformats.org/officeDocument/2006/relationships/image" Target="media/imgrId708669875106d46fe.png"/><Relationship Id="rId680069875106e89dc" Type="http://schemas.openxmlformats.org/officeDocument/2006/relationships/image" Target="media/imgrId680069875106e89dc.png"/><Relationship Id="rId863469875106f3bef" Type="http://schemas.openxmlformats.org/officeDocument/2006/relationships/image" Target="media/imgrId863469875106f3bef.png"/><Relationship Id="rId92096987510714038" Type="http://schemas.openxmlformats.org/officeDocument/2006/relationships/image" Target="media/imgrId92096987510714038.png"/><Relationship Id="rId277169875107235c1" Type="http://schemas.openxmlformats.org/officeDocument/2006/relationships/image" Target="media/imgrId277169875107235c1.png"/><Relationship Id="rId77556987510735a0e" Type="http://schemas.openxmlformats.org/officeDocument/2006/relationships/image" Target="media/imgrId77556987510735a0e.png"/><Relationship Id="rId66976987510742a1f" Type="http://schemas.openxmlformats.org/officeDocument/2006/relationships/image" Target="media/imgrId66976987510742a1f.png"/><Relationship Id="rId4186698751074d454" Type="http://schemas.openxmlformats.org/officeDocument/2006/relationships/image" Target="media/imgrId4186698751074d454.png"/><Relationship Id="rId1550698751075a1d9" Type="http://schemas.openxmlformats.org/officeDocument/2006/relationships/image" Target="media/imgrId1550698751075a1d9.png"/><Relationship Id="rId119369875107678b4" Type="http://schemas.openxmlformats.org/officeDocument/2006/relationships/image" Target="media/imgrId119369875107678b4.png"/><Relationship Id="rId76406987510787115" Type="http://schemas.openxmlformats.org/officeDocument/2006/relationships/image" Target="media/imgrId76406987510787115.png"/><Relationship Id="rId72516987510791606" Type="http://schemas.openxmlformats.org/officeDocument/2006/relationships/image" Target="media/imgrId72516987510791606.png"/><Relationship Id="rId9555698751079e17a" Type="http://schemas.openxmlformats.org/officeDocument/2006/relationships/image" Target="media/imgrId9555698751079e17a.png"/><Relationship Id="rId604669875107a971a" Type="http://schemas.openxmlformats.org/officeDocument/2006/relationships/image" Target="media/imgrId604669875107a971a.png"/><Relationship Id="rId193369875107ae335" Type="http://schemas.openxmlformats.org/officeDocument/2006/relationships/image" Target="media/imgrId193369875107ae335.jpg"/><Relationship Id="rId787669875107c01d6" Type="http://schemas.openxmlformats.org/officeDocument/2006/relationships/image" Target="media/imgrId787669875107c01d6.png"/><Relationship Id="rId343569875107cf2e2" Type="http://schemas.openxmlformats.org/officeDocument/2006/relationships/image" Target="media/imgrId343569875107cf2e2.png"/><Relationship Id="rId704669875107ee531" Type="http://schemas.openxmlformats.org/officeDocument/2006/relationships/image" Target="media/imgrId704669875107ee531.png"/><Relationship Id="rId5126698751080b2dd" Type="http://schemas.openxmlformats.org/officeDocument/2006/relationships/image" Target="media/imgrId5126698751080b2dd.png"/><Relationship Id="rId752369875108190bf" Type="http://schemas.openxmlformats.org/officeDocument/2006/relationships/image" Target="media/imgrId752369875108190bf.png"/><Relationship Id="rId98716987510827e56" Type="http://schemas.openxmlformats.org/officeDocument/2006/relationships/image" Target="media/imgrId98716987510827e56.png"/><Relationship Id="rId4527698751083305f" Type="http://schemas.openxmlformats.org/officeDocument/2006/relationships/image" Target="media/imgrId4527698751083305f.png"/><Relationship Id="rId17696987510864846" Type="http://schemas.openxmlformats.org/officeDocument/2006/relationships/image" Target="media/imgrId17696987510864846.png"/><Relationship Id="rId53476987510870af9" Type="http://schemas.openxmlformats.org/officeDocument/2006/relationships/image" Target="media/imgrId53476987510870af9.png"/><Relationship Id="rId3693698751087cceb" Type="http://schemas.openxmlformats.org/officeDocument/2006/relationships/image" Target="media/imgrId3693698751087cceb.png"/><Relationship Id="rId5479698751088eedb" Type="http://schemas.openxmlformats.org/officeDocument/2006/relationships/image" Target="media/imgrId5479698751088eedb.png"/><Relationship Id="rId7653698751089ea1f" Type="http://schemas.openxmlformats.org/officeDocument/2006/relationships/image" Target="media/imgrId7653698751089ea1f.png"/><Relationship Id="rId349769875108a93b1" Type="http://schemas.openxmlformats.org/officeDocument/2006/relationships/image" Target="media/imgrId349769875108a93b1.png"/><Relationship Id="rId410769875108b465b" Type="http://schemas.openxmlformats.org/officeDocument/2006/relationships/image" Target="media/imgrId410769875108b465b.png"/><Relationship Id="rId241169875108c1d13" Type="http://schemas.openxmlformats.org/officeDocument/2006/relationships/image" Target="media/imgrId241169875108c1d13.png"/><Relationship Id="rId406469875108d07e8" Type="http://schemas.openxmlformats.org/officeDocument/2006/relationships/image" Target="media/imgrId406469875108d07e8.png"/><Relationship Id="rId366969875108e0a0d" Type="http://schemas.openxmlformats.org/officeDocument/2006/relationships/image" Target="media/imgrId366969875108e0a0d.png"/><Relationship Id="rId346969875108ef934" Type="http://schemas.openxmlformats.org/officeDocument/2006/relationships/image" Target="media/imgrId346969875108ef934.png"/><Relationship Id="rId7209698751090a808" Type="http://schemas.openxmlformats.org/officeDocument/2006/relationships/image" Target="media/imgrId7209698751090a808.png"/><Relationship Id="rId523269875109193eb" Type="http://schemas.openxmlformats.org/officeDocument/2006/relationships/image" Target="media/imgrId523269875109193eb.png"/><Relationship Id="rId85946987510929265" Type="http://schemas.openxmlformats.org/officeDocument/2006/relationships/image" Target="media/imgrId85946987510929265.png"/><Relationship Id="rId31826987510933e89" Type="http://schemas.openxmlformats.org/officeDocument/2006/relationships/image" Target="media/imgrId31826987510933e89.png"/><Relationship Id="rId46036987510941c0b" Type="http://schemas.openxmlformats.org/officeDocument/2006/relationships/image" Target="media/imgrId46036987510941c0b.png"/><Relationship Id="rId6613698751094d3b6" Type="http://schemas.openxmlformats.org/officeDocument/2006/relationships/image" Target="media/imgrId6613698751094d3b6.png"/><Relationship Id="rId9286698751095a695" Type="http://schemas.openxmlformats.org/officeDocument/2006/relationships/image" Target="media/imgrId9286698751095a695.png"/><Relationship Id="rId516069875109684b3" Type="http://schemas.openxmlformats.org/officeDocument/2006/relationships/image" Target="media/imgrId516069875109684b3.png"/><Relationship Id="rId26856987510975ba5" Type="http://schemas.openxmlformats.org/officeDocument/2006/relationships/image" Target="media/imgrId26856987510975ba5.png"/><Relationship Id="rId50566987510986c63" Type="http://schemas.openxmlformats.org/officeDocument/2006/relationships/image" Target="media/imgrId50566987510986c63.png"/><Relationship Id="rId49226987510993b15" Type="http://schemas.openxmlformats.org/officeDocument/2006/relationships/image" Target="media/imgrId49226987510993b15.png"/><Relationship Id="rId967469875109a85bd" Type="http://schemas.openxmlformats.org/officeDocument/2006/relationships/image" Target="media/imgrId967469875109a85bd.png"/><Relationship Id="rId294969875109b46bb" Type="http://schemas.openxmlformats.org/officeDocument/2006/relationships/image" Target="media/imgrId294969875109b46bb.png"/><Relationship Id="rId599969875109ce654" Type="http://schemas.openxmlformats.org/officeDocument/2006/relationships/image" Target="media/imgrId599969875109ce654.png"/><Relationship Id="rId347069875109daec5" Type="http://schemas.openxmlformats.org/officeDocument/2006/relationships/image" Target="media/imgrId347069875109daec5.png"/><Relationship Id="rId905669875109e6e44" Type="http://schemas.openxmlformats.org/officeDocument/2006/relationships/image" Target="media/imgrId905669875109e6e44.png"/><Relationship Id="rId300069875109f37f7" Type="http://schemas.openxmlformats.org/officeDocument/2006/relationships/image" Target="media/imgrId300069875109f37f7.png"/><Relationship Id="rId33626987510a0ee1f" Type="http://schemas.openxmlformats.org/officeDocument/2006/relationships/image" Target="media/imgrId33626987510a0ee1f.png"/><Relationship Id="rId51476987510a1e1d4" Type="http://schemas.openxmlformats.org/officeDocument/2006/relationships/image" Target="media/imgrId51476987510a1e1d4.png"/><Relationship Id="rId50616987510a4bb15" Type="http://schemas.openxmlformats.org/officeDocument/2006/relationships/image" Target="media/imgrId50616987510a4bb15.png"/><Relationship Id="rId88406987510a60524" Type="http://schemas.openxmlformats.org/officeDocument/2006/relationships/image" Target="media/imgrId88406987510a60524.png"/><Relationship Id="rId16826987510ab92ba" Type="http://schemas.openxmlformats.org/officeDocument/2006/relationships/image" Target="media/imgrId16826987510ab92ba.png"/><Relationship Id="rId87096987510ac7e82" Type="http://schemas.openxmlformats.org/officeDocument/2006/relationships/image" Target="media/imgrId87096987510ac7e82.png"/><Relationship Id="rId73066987510ada714" Type="http://schemas.openxmlformats.org/officeDocument/2006/relationships/image" Target="media/imgrId73066987510ada714.png"/><Relationship Id="rId68956987510ae6cfa" Type="http://schemas.openxmlformats.org/officeDocument/2006/relationships/image" Target="media/imgrId68956987510ae6cfa.png"/><Relationship Id="rId86286987510b01600" Type="http://schemas.openxmlformats.org/officeDocument/2006/relationships/image" Target="media/imgrId86286987510b01600.png"/><Relationship Id="rId41786987510b0cdac" Type="http://schemas.openxmlformats.org/officeDocument/2006/relationships/image" Target="media/imgrId41786987510b0cdac.png"/><Relationship Id="rId83596987510b1c431" Type="http://schemas.openxmlformats.org/officeDocument/2006/relationships/image" Target="media/imgrId83596987510b1c431.png"/><Relationship Id="rId56886987510b34c6d" Type="http://schemas.openxmlformats.org/officeDocument/2006/relationships/image" Target="media/imgrId56886987510b34c6d.png"/><Relationship Id="rId95006987510b3f677" Type="http://schemas.openxmlformats.org/officeDocument/2006/relationships/image" Target="media/imgrId95006987510b3f677.png"/><Relationship Id="rId32996987510b4b507" Type="http://schemas.openxmlformats.org/officeDocument/2006/relationships/image" Target="media/imgrId32996987510b4b507.png"/><Relationship Id="rId80116987510b57692" Type="http://schemas.openxmlformats.org/officeDocument/2006/relationships/image" Target="media/imgrId80116987510b57692.png"/><Relationship Id="rId87226987510b634e3" Type="http://schemas.openxmlformats.org/officeDocument/2006/relationships/image" Target="media/imgrId87226987510b634e3.png"/><Relationship Id="rId75406987510b6dc2d" Type="http://schemas.openxmlformats.org/officeDocument/2006/relationships/image" Target="media/imgrId75406987510b6dc2d.png"/><Relationship Id="rId57306987510b79a58" Type="http://schemas.openxmlformats.org/officeDocument/2006/relationships/image" Target="media/imgrId57306987510b79a58.png"/><Relationship Id="rId71126987510b86f0e" Type="http://schemas.openxmlformats.org/officeDocument/2006/relationships/image" Target="media/imgrId71126987510b86f0e.png"/><Relationship Id="rId96296987510bc8c08" Type="http://schemas.openxmlformats.org/officeDocument/2006/relationships/image" Target="media/imgrId96296987510bc8c08.png"/><Relationship Id="rId69306987510bd8ace" Type="http://schemas.openxmlformats.org/officeDocument/2006/relationships/image" Target="media/imgrId69306987510bd8ace.png"/><Relationship Id="rId32656987510be7cf6" Type="http://schemas.openxmlformats.org/officeDocument/2006/relationships/image" Target="media/imgrId32656987510be7cf6.png"/><Relationship Id="rId11016987510c03623" Type="http://schemas.openxmlformats.org/officeDocument/2006/relationships/image" Target="media/imgrId11016987510c03623.png"/><Relationship Id="rId74076987510c12cc0" Type="http://schemas.openxmlformats.org/officeDocument/2006/relationships/image" Target="media/imgrId74076987510c12cc0.png"/><Relationship Id="rId63506987510c29ad6" Type="http://schemas.openxmlformats.org/officeDocument/2006/relationships/image" Target="media/imgrId63506987510c29ad6.png"/><Relationship Id="rId47926987510c38d10" Type="http://schemas.openxmlformats.org/officeDocument/2006/relationships/image" Target="media/imgrId47926987510c38d10.png"/><Relationship Id="rId12836987510c47d49" Type="http://schemas.openxmlformats.org/officeDocument/2006/relationships/image" Target="media/imgrId12836987510c47d49.png"/><Relationship Id="rId95586987510c62602" Type="http://schemas.openxmlformats.org/officeDocument/2006/relationships/image" Target="media/imgrId95586987510c62602.png"/><Relationship Id="rId52416987510c8ecbb" Type="http://schemas.openxmlformats.org/officeDocument/2006/relationships/image" Target="media/imgrId52416987510c8ecbb.png"/><Relationship Id="rId54946987510c9c9fc" Type="http://schemas.openxmlformats.org/officeDocument/2006/relationships/image" Target="media/imgrId54946987510c9c9fc.png"/><Relationship Id="rId51946987510cc613e" Type="http://schemas.openxmlformats.org/officeDocument/2006/relationships/image" Target="media/imgrId51946987510cc613e.png"/><Relationship Id="rId16446987510cdb12e" Type="http://schemas.openxmlformats.org/officeDocument/2006/relationships/image" Target="media/imgrId16446987510cdb12e.png"/><Relationship Id="rId95176987510cece77" Type="http://schemas.openxmlformats.org/officeDocument/2006/relationships/image" Target="media/imgrId95176987510cece77.png"/><Relationship Id="rId94596987510d19b96" Type="http://schemas.openxmlformats.org/officeDocument/2006/relationships/image" Target="media/imgrId94596987510d19b96.png"/><Relationship Id="rId88496987510d292c1" Type="http://schemas.openxmlformats.org/officeDocument/2006/relationships/image" Target="media/imgrId88496987510d292c1.png"/><Relationship Id="rId20316987510d37b7c" Type="http://schemas.openxmlformats.org/officeDocument/2006/relationships/image" Target="media/imgrId20316987510d37b7c.png"/><Relationship Id="rId47296987510d47cf2" Type="http://schemas.openxmlformats.org/officeDocument/2006/relationships/image" Target="media/imgrId47296987510d47cf2.png"/><Relationship Id="rId12016987510d5c155" Type="http://schemas.openxmlformats.org/officeDocument/2006/relationships/image" Target="media/imgrId12016987510d5c155.png"/><Relationship Id="rId95406987510d6c8e0" Type="http://schemas.openxmlformats.org/officeDocument/2006/relationships/image" Target="media/imgrId95406987510d6c8e0.png"/><Relationship Id="rId18096987510d9c7e4" Type="http://schemas.openxmlformats.org/officeDocument/2006/relationships/image" Target="media/imgrId18096987510d9c7e4.png"/><Relationship Id="rId72346987510dabc21" Type="http://schemas.openxmlformats.org/officeDocument/2006/relationships/image" Target="media/imgrId72346987510dabc21.png"/><Relationship Id="rId41726987510dbb30a" Type="http://schemas.openxmlformats.org/officeDocument/2006/relationships/image" Target="media/imgrId41726987510dbb30a.png"/><Relationship Id="rId50636987510dd1ac8" Type="http://schemas.openxmlformats.org/officeDocument/2006/relationships/image" Target="media/imgrId50636987510dd1ac8.png"/><Relationship Id="rId32196987510ddd34a" Type="http://schemas.openxmlformats.org/officeDocument/2006/relationships/image" Target="media/imgrId32196987510ddd34a.png"/><Relationship Id="rId65476987510de9771" Type="http://schemas.openxmlformats.org/officeDocument/2006/relationships/image" Target="media/imgrId65476987510de9771.png"/><Relationship Id="rId64736987510e02d77" Type="http://schemas.openxmlformats.org/officeDocument/2006/relationships/image" Target="media/imgrId64736987510e02d77.png"/><Relationship Id="rId27916987510e1296e" Type="http://schemas.openxmlformats.org/officeDocument/2006/relationships/image" Target="media/imgrId27916987510e1296e.png"/><Relationship Id="rId46486987510e26e2f" Type="http://schemas.openxmlformats.org/officeDocument/2006/relationships/image" Target="media/imgrId46486987510e26e2f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0385433" Type="http://schemas.openxmlformats.org/officeDocument/2006/relationships/image" Target="media/imgrId1038543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0385433" Type="http://schemas.openxmlformats.org/officeDocument/2006/relationships/image" Target="media/imgrId1038543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0385433" Type="http://schemas.openxmlformats.org/officeDocument/2006/relationships/image" Target="media/imgrId1038543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0385433" Type="http://schemas.openxmlformats.org/officeDocument/2006/relationships/image" Target="media/imgrId1038543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0385433" Type="http://schemas.openxmlformats.org/officeDocument/2006/relationships/image" Target="media/imgrId1038543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0385433" Type="http://schemas.openxmlformats.org/officeDocument/2006/relationships/image" Target="media/imgrId1038543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