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0238467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966412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0747115" w:name="ctxt"/>
    <w:bookmarkEnd w:id="6074711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4734"/>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4734"/>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4734"/>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4734"/>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4734"/>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473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4734"/>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4734"/>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4734"/>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4734"/>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219769875a4c6f618"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145369875a4c6f7f3"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4734"/>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964069875a4c6ff4e"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38611331" name="name537769875a4c947ec"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967869875a4c947e6"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64686102" name="name560169875a4c9dee0"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354369875a4c9deda"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4734"/>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4734"/>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4734"/>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26954074" name="name692369875a4cadf34"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295269875a4cadf2f"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87353536" name="name888869875a4cbb98c"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410069875a4cbb985"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26812466" name="name132969875a4ccd0db"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267069875a4ccd0d5"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78591505" name="name972269875a4ce28fe"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951269875a4ce28f8"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29409864" name="name210169875a4d023ae"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998969875a4d023a9"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4735">
    <w:multiLevelType w:val="hybridMultilevel"/>
    <w:lvl w:ilvl="0" w:tplc="40082045">
      <w:start w:val="1"/>
      <w:numFmt w:val="decimal"/>
      <w:lvlText w:val="%1."/>
      <w:lvlJc w:val="left"/>
      <w:pPr>
        <w:ind w:left="720" w:hanging="360"/>
      </w:pPr>
    </w:lvl>
    <w:lvl w:ilvl="1" w:tplc="40082045" w:tentative="1">
      <w:start w:val="1"/>
      <w:numFmt w:val="lowerLetter"/>
      <w:lvlText w:val="%2."/>
      <w:lvlJc w:val="left"/>
      <w:pPr>
        <w:ind w:left="1440" w:hanging="360"/>
      </w:pPr>
    </w:lvl>
    <w:lvl w:ilvl="2" w:tplc="40082045" w:tentative="1">
      <w:start w:val="1"/>
      <w:numFmt w:val="lowerRoman"/>
      <w:lvlText w:val="%3."/>
      <w:lvlJc w:val="right"/>
      <w:pPr>
        <w:ind w:left="2160" w:hanging="180"/>
      </w:pPr>
    </w:lvl>
    <w:lvl w:ilvl="3" w:tplc="40082045" w:tentative="1">
      <w:start w:val="1"/>
      <w:numFmt w:val="decimal"/>
      <w:lvlText w:val="%4."/>
      <w:lvlJc w:val="left"/>
      <w:pPr>
        <w:ind w:left="2880" w:hanging="360"/>
      </w:pPr>
    </w:lvl>
    <w:lvl w:ilvl="4" w:tplc="40082045" w:tentative="1">
      <w:start w:val="1"/>
      <w:numFmt w:val="lowerLetter"/>
      <w:lvlText w:val="%5."/>
      <w:lvlJc w:val="left"/>
      <w:pPr>
        <w:ind w:left="3600" w:hanging="360"/>
      </w:pPr>
    </w:lvl>
    <w:lvl w:ilvl="5" w:tplc="40082045" w:tentative="1">
      <w:start w:val="1"/>
      <w:numFmt w:val="lowerRoman"/>
      <w:lvlText w:val="%6."/>
      <w:lvlJc w:val="right"/>
      <w:pPr>
        <w:ind w:left="4320" w:hanging="180"/>
      </w:pPr>
    </w:lvl>
    <w:lvl w:ilvl="6" w:tplc="40082045" w:tentative="1">
      <w:start w:val="1"/>
      <w:numFmt w:val="decimal"/>
      <w:lvlText w:val="%7."/>
      <w:lvlJc w:val="left"/>
      <w:pPr>
        <w:ind w:left="5040" w:hanging="360"/>
      </w:pPr>
    </w:lvl>
    <w:lvl w:ilvl="7" w:tplc="40082045" w:tentative="1">
      <w:start w:val="1"/>
      <w:numFmt w:val="lowerLetter"/>
      <w:lvlText w:val="%8."/>
      <w:lvlJc w:val="left"/>
      <w:pPr>
        <w:ind w:left="5760" w:hanging="360"/>
      </w:pPr>
    </w:lvl>
    <w:lvl w:ilvl="8" w:tplc="40082045" w:tentative="1">
      <w:start w:val="1"/>
      <w:numFmt w:val="lowerRoman"/>
      <w:lvlText w:val="%9."/>
      <w:lvlJc w:val="right"/>
      <w:pPr>
        <w:ind w:left="6480" w:hanging="180"/>
      </w:pPr>
    </w:lvl>
  </w:abstractNum>
  <w:abstractNum w:abstractNumId="24734">
    <w:multiLevelType w:val="hybridMultilevel"/>
    <w:lvl w:ilvl="0" w:tplc="3021413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4734">
    <w:abstractNumId w:val="24734"/>
  </w:num>
  <w:num w:numId="24735">
    <w:abstractNumId w:val="247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68809591" Type="http://schemas.openxmlformats.org/officeDocument/2006/relationships/comments" Target="comments.xml"/><Relationship Id="rId219585094" Type="http://schemas.microsoft.com/office/2011/relationships/commentsExtended" Target="commentsExtended.xml"/><Relationship Id="rId59664128" Type="http://schemas.openxmlformats.org/officeDocument/2006/relationships/image" Target="media/imgrId59664128.jpg"/><Relationship Id="rId219769875a4c6f618" Type="http://schemas.openxmlformats.org/officeDocument/2006/relationships/hyperlink" Target="http://www.kohlerengines.com/home.htm" TargetMode="External"/><Relationship Id="rId145369875a4c6f7f3" Type="http://schemas.openxmlformats.org/officeDocument/2006/relationships/hyperlink" Target="http://dealers.kohlerpower.it/" TargetMode="External"/><Relationship Id="rId964069875a4c6ff4e" Type="http://schemas.openxmlformats.org/officeDocument/2006/relationships/hyperlink" Target="http://www.kohlerengines.com/home.htm" TargetMode="External"/><Relationship Id="rId967869875a4c947e6" Type="http://schemas.openxmlformats.org/officeDocument/2006/relationships/image" Target="media/imgrId967869875a4c947e6.jpg"/><Relationship Id="rId354369875a4c9deda" Type="http://schemas.openxmlformats.org/officeDocument/2006/relationships/image" Target="media/imgrId354369875a4c9deda.png"/><Relationship Id="rId295269875a4cadf2f" Type="http://schemas.openxmlformats.org/officeDocument/2006/relationships/image" Target="media/imgrId295269875a4cadf2f.jpg"/><Relationship Id="rId410069875a4cbb985" Type="http://schemas.openxmlformats.org/officeDocument/2006/relationships/image" Target="media/imgrId410069875a4cbb985.jpg"/><Relationship Id="rId267069875a4ccd0d5" Type="http://schemas.openxmlformats.org/officeDocument/2006/relationships/image" Target="media/imgrId267069875a4ccd0d5.jpg"/><Relationship Id="rId951269875a4ce28f8" Type="http://schemas.openxmlformats.org/officeDocument/2006/relationships/image" Target="media/imgrId951269875a4ce28f8.jpg"/><Relationship Id="rId998969875a4d023a9" Type="http://schemas.openxmlformats.org/officeDocument/2006/relationships/image" Target="media/imgrId998969875a4d023a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59664128" Type="http://schemas.openxmlformats.org/officeDocument/2006/relationships/image" Target="media/imgrId59664128.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59664128" Type="http://schemas.openxmlformats.org/officeDocument/2006/relationships/image" Target="media/imgrId59664128.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59664128" Type="http://schemas.openxmlformats.org/officeDocument/2006/relationships/image" Target="media/imgrId59664128.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59664128" Type="http://schemas.openxmlformats.org/officeDocument/2006/relationships/image" Target="media/imgrId59664128.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59664128" Type="http://schemas.openxmlformats.org/officeDocument/2006/relationships/image" Target="media/imgrId59664128.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59664128" Type="http://schemas.openxmlformats.org/officeDocument/2006/relationships/image" Target="media/imgrId5966412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