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Workshop Manual Rev. 00 (under updating for Rev. 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66750104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82791072"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KSD1403-WS</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5945347" w:name="ctxt"/>
    <w:bookmarkEnd w:id="65945347"/>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valves per cylinder;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 (base version)</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91409534" name="name28396987a35c87b68"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69446987a35c87b62"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45° max 1 </w:t>
                  </w:r>
                  <w:bookmarkStart w:id="64388230" w:name="result_box"/>
                  <w:bookmarkEnd w:id="64388230"/>
                  <w:r>
                    <w:rPr>
                      <w:color w:val="00274C"/>
                      <w:position w:val="-2"/>
                      <w:sz w:val="20"/>
                      <w:szCs w:val="20"/>
                      <w:u w:val="none"/>
                      <w:shd w:val="clear" w:color="auto" w:fill="E1E2E0"/>
                    </w:rPr>
                    <w:t xml:space="preserve">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8787183" name="name61436987a35ca17b4"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43556987a35ca17ad"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82617984" name="name74746987a35cb5951"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24146987a35cb594b"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22206132" name="name69766987a35cc714a"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96436987a35cc7144"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0464627" name="name37766987a35ccec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6886987a35ccec9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934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934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9342"/>
        </w:numPr>
        <w:spacing w:before="0" w:after="0" w:line="240" w:lineRule="auto"/>
        <w:jc w:val="left"/>
        <w:rPr>
          <w:color w:val="00274C"/>
          <w:sz w:val="20"/>
          <w:szCs w:val="20"/>
        </w:rPr>
      </w:pPr>
      <w:r>
        <w:rPr>
          <w:color w:val="00274C"/>
          <w:sz w:val="20"/>
          <w:szCs w:val="20"/>
          <w:u w:val="none"/>
        </w:rPr>
        <w:t xml:space="preserve">Use only the approved oil to ensure adequate protection, efficiency and service life of the engine.</w:t>
      </w:r>
    </w:p>
    <w:p>
      <w:pPr>
        <w:numPr>
          <w:ilvl w:val="0"/>
          <w:numId w:val="934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934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7163185" name="name81086987a35cd658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1886987a35cd657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934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934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934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934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934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626233" name="name46066987a35ce314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89366987a35ce3140"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091414" name="name89516987a35cee313"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1926987a35cee30e"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3985753" name="name27546987a35d0349e"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3656987a35d0349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RECCMMENDED OIL</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or better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or better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3585748" name="name76536987a35d0e7c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8686987a35d0e7b9"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4105350" name="name74536987a35d151fe"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97006987a35d151f8"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
          <w:p>
            <w:pPr>
              <w:widowControl w:val="on"/>
              <w:pBdr/>
              <w:spacing w:before="0" w:after="0" w:line="262" w:lineRule="auto"/>
              <w:ind w:left="0" w:right="0"/>
              <w:jc w:val="left"/>
              <w:textAlignment w:val="center"/>
            </w:pPr>
            <w:r>
              <w:rPr>
                <w:color w:val="00274C"/>
                <w:position w:val="-2"/>
                <w:sz w:val="20"/>
                <w:szCs w:val="20"/>
                <w:u w:val="none"/>
              </w:rPr>
              <w:t xml:space="preserve">EU EN 590</w:t>
            </w:r>
          </w:p>
          <w:p>
            <w:pPr>
              <w:widowControl w:val="on"/>
              <w:pBdr/>
              <w:spacing w:before="0" w:after="0" w:line="262" w:lineRule="auto"/>
              <w:ind w:left="0" w:right="0"/>
              <w:jc w:val="left"/>
              <w:textAlignment w:val="center"/>
            </w:pPr>
            <w:r>
              <w:rPr>
                <w:color w:val="00274C"/>
                <w:position w:val="-2"/>
                <w:sz w:val="20"/>
                <w:szCs w:val="20"/>
                <w:u w:val="none"/>
              </w:rPr>
              <w:t xml:space="preserve">North America ASTM D975 No. 2-D S15; No. 1-D S15</w:t>
            </w:r>
          </w:p>
          <w:p>
            <w:pPr>
              <w:widowControl w:val="on"/>
              <w:pBdr/>
              <w:spacing w:before="0" w:after="0" w:line="262" w:lineRule="auto"/>
              <w:ind w:left="0" w:right="0"/>
              <w:jc w:val="left"/>
              <w:textAlignment w:val="center"/>
            </w:pPr>
            <w:r>
              <w:rPr>
                <w:color w:val="00274C"/>
                <w:position w:val="-2"/>
                <w:sz w:val="20"/>
                <w:szCs w:val="20"/>
                <w:u w:val="none"/>
              </w:rPr>
              <w:t xml:space="preserve">Japan JIS K 2204 No. 1; No. 2</w:t>
            </w:r>
          </w:p>
          <w:p>
            <w:pPr>
              <w:widowControl w:val="on"/>
              <w:pBdr/>
              <w:spacing w:before="0" w:after="0" w:line="262" w:lineRule="auto"/>
              <w:ind w:left="0" w:right="0"/>
              <w:jc w:val="left"/>
              <w:textAlignment w:val="center"/>
            </w:pPr>
            <w:r>
              <w:rPr>
                <w:color w:val="00274C"/>
                <w:position w:val="-2"/>
                <w:sz w:val="20"/>
                <w:szCs w:val="20"/>
                <w:u w:val="none"/>
              </w:rPr>
              <w:t xml:space="preserve">India BS-V ULSD; BS-VI ULSD</w:t>
            </w:r>
          </w:p>
          <w:p>
            <w:pPr>
              <w:widowControl w:val="on"/>
              <w:pBdr/>
              <w:spacing w:before="0" w:after="0" w:line="262" w:lineRule="auto"/>
              <w:ind w:left="0" w:right="0"/>
              <w:jc w:val="left"/>
              <w:textAlignment w:val="center"/>
            </w:pPr>
            <w:r>
              <w:rPr>
                <w:color w:val="00274C"/>
                <w:position w:val="-2"/>
                <w:sz w:val="20"/>
                <w:szCs w:val="20"/>
                <w:u w:val="none"/>
              </w:rPr>
              <w:t xml:space="preserve">China GB 19147-2016 ULSD; GB 17691—2018 ULSD</w:t>
            </w:r>
          </w:p>
          <w:p>
            <w:pPr>
              <w:widowControl w:val="on"/>
              <w:pBdr/>
              <w:spacing w:before="0" w:after="0" w:line="262" w:lineRule="auto"/>
              <w:ind w:left="0" w:right="0"/>
              <w:jc w:val="left"/>
              <w:textAlignment w:val="center"/>
            </w:pPr>
            <w:r>
              <w:rPr>
                <w:color w:val="00274C"/>
                <w:position w:val="-2"/>
                <w:sz w:val="20"/>
                <w:szCs w:val="20"/>
                <w:u w:val="none"/>
              </w:rPr>
              <w:t xml:space="preserve">HVO EN 15940 or ASTM D975</w:t>
            </w:r>
          </w:p>
          <w:p>
            <w:pPr>
              <w:widowControl w:val="on"/>
              <w:pBdr/>
              <w:spacing w:before="0" w:after="0" w:line="262" w:lineRule="auto"/>
              <w:ind w:left="0" w:right="0"/>
              <w:jc w:val="left"/>
              <w:textAlignment w:val="cente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w:t>
            </w:r>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 but with Suplhur &lt; 500ppm</w:t>
            </w:r>
          </w:p>
          <w:p>
            <w:pPr>
              <w:widowControl w:val="on"/>
              <w:pBdr/>
              <w:spacing w:before="0" w:after="0" w:line="262" w:lineRule="auto"/>
              <w:ind w:left="0" w:right="0"/>
              <w:jc w:val="left"/>
              <w:textAlignment w:val="center"/>
            </w:pPr>
            <w:r>
              <w:rPr>
                <w:color w:val="00274C"/>
                <w:position w:val="-2"/>
                <w:sz w:val="20"/>
                <w:szCs w:val="20"/>
                <w:u w:val="none"/>
              </w:rPr>
              <w:t xml:space="preserve">Equivalent to all above specification but with Suplhur &lt; 2000ppm</w:t>
            </w:r>
          </w:p>
          <w:p>
            <w:pPr>
              <w:widowControl w:val="on"/>
              <w:pBdr/>
              <w:spacing w:before="0" w:after="0" w:line="262" w:lineRule="auto"/>
              <w:ind w:left="0" w:right="0"/>
              <w:jc w:val="left"/>
              <w:textAlignment w:val="center"/>
            </w:pPr>
            <w:r>
              <w:rPr>
                <w:color w:val="00274C"/>
                <w:position w:val="-2"/>
                <w:sz w:val="20"/>
                <w:szCs w:val="20"/>
                <w:u w:val="none"/>
              </w:rPr>
              <w:t xml:space="preserve">F-34/F-35 (kerosene NATO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F-44 (kerosene, NATO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F-63 (kerosene, NATO designation, equivalent to F-34/F-35 with additives (1)</w:t>
            </w:r>
          </w:p>
          <w:p>
            <w:pPr>
              <w:widowControl w:val="on"/>
              <w:pBdr/>
              <w:spacing w:before="0" w:after="0" w:line="262" w:lineRule="auto"/>
              <w:ind w:left="0" w:right="0"/>
              <w:jc w:val="left"/>
              <w:textAlignment w:val="cente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widowControl w:val="on"/>
              <w:pBdr/>
              <w:spacing w:before="0" w:after="0" w:line="262" w:lineRule="auto"/>
              <w:ind w:left="0" w:right="0"/>
              <w:jc w:val="left"/>
              <w:textAlignment w:val="cente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62951328" name="name62096987a35d203a5"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74366987a35d203a0"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93807091" name="name50236987a35d282d6"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19916987a35d282cf"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92074222" name="name52716987a35d38230"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65776987a35d3822a"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4445779" name="name50736987a35d429c6"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5096987a35d429c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STANDARD OPERATING CONDITIONS AMBIENT TEMPERATURE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CAPACITY</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DISCHARGE CURRENT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2527346" name="name41296987a35d4d69e"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2766987a35d4d6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The high pressure supply injection system is highly susceptible to damage if the fuel is contaminated.</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It is crucial that all components of the injection circuit are thoroughly cleaned before the components are removed.</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Thoroughly wash and clean the engine before maintenance.</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Contamination in the fuel supply injection system may cause a reduction in effectiveness / operation of engine fault indication.</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If the engine is cleaned with high pressure washer, then the nozzle must be kept at a minimum distance of 200mm from the surface, and not directed at electrical components and connectors.</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2.8.1 Supply system</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 </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meccanica §</w:t>
            </w:r>
          </w:p>
          <w:p/>
          <w:p/>
          <w:p>
            <w:pPr>
              <w:widowControl w:val="on"/>
              <w:pBdr/>
              <w:spacing w:before="0" w:after="0" w:line="262" w:lineRule="auto"/>
              <w:ind w:left="0" w:right="0"/>
              <w:jc w:val="left"/>
              <w:textAlignment w:val="center"/>
            </w:pPr>
            <w:r>
              <w:rPr>
                <w:b/>
                <w:bCs/>
                <w:color w:val="00274C"/>
                <w:position w:val="-2"/>
                <w:sz w:val="20"/>
                <w:szCs w:val="20"/>
                <w:u w:val="none"/>
              </w:rPr>
              <w:t xml:space="preserve">2.6a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128855" name="name91216987a35d5deda" descr="Cap_2_11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c.png"/>
                          <pic:cNvPicPr/>
                        </pic:nvPicPr>
                        <pic:blipFill>
                          <a:blip r:embed="rId53496987a35d5ded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Con pompa alimentazione elettrica §</w:t>
            </w:r>
          </w:p>
          <w:p/>
          <w:p/>
          <w:p>
            <w:pPr>
              <w:widowControl w:val="on"/>
              <w:pBdr/>
              <w:spacing w:before="0" w:after="0" w:line="262" w:lineRule="auto"/>
              <w:ind w:left="0" w:right="0"/>
              <w:jc w:val="left"/>
              <w:textAlignment w:val="center"/>
            </w:pPr>
            <w:r>
              <w:rPr>
                <w:b/>
                <w:bCs/>
                <w:color w:val="00274C"/>
                <w:position w:val="-2"/>
                <w:sz w:val="20"/>
                <w:szCs w:val="20"/>
                <w:u w:val="none"/>
              </w:rPr>
              <w:t xml:space="preserve">2.6b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position w:val="-258"/>
              </w:rPr>
              <w:drawing>
                <wp:inline distT="0" distB="0" distL="0" distR="0">
                  <wp:extent cx="2239200" cy="1684800"/>
                  <wp:effectExtent b="0" l="0" r="0" t="0"/>
                  <wp:docPr id="79104997" name="name19276987a35d6d2a7" descr="Cap_2_11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b.png"/>
                          <pic:cNvPicPr/>
                        </pic:nvPicPr>
                        <pic:blipFill>
                          <a:blip r:embed="rId90386987a35d6d2a2"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2.8.2 Injection</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hose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fuel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9559054" name="name20926987a35d7c5cc" descr="Cap_2_11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1a.png"/>
                          <pic:cNvPicPr/>
                        </pic:nvPicPr>
                        <pic:blipFill>
                          <a:blip r:embed="rId60306987a35d7c5c7"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2.8.3 Fuel return circuit</w:t>
            </w:r>
          </w:p>
          <w:p>
            <w:pPr>
              <w:widowControl w:val="on"/>
              <w:pBdr/>
              <w:spacing w:before="0" w:after="0" w:line="262" w:lineRule="auto"/>
              <w:ind w:left="0" w:right="0"/>
              <w:jc w:val="left"/>
              <w:textAlignment w:val="center"/>
            </w:pPr>
            <w:r>
              <w:rPr>
                <w:color w:val="00274C"/>
                <w:position w:val="-2"/>
                <w:sz w:val="20"/>
                <w:szCs w:val="20"/>
                <w:u w:val="none"/>
              </w:rPr>
              <w:br/>
              <w:t xml:space="preserve">The fuel return circuit is under low pressure.</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The representation of fuel tank is purely  indicative.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fuel feed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return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tank</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0341624" name="name42766987a35d8bad6" descr="Cap_2_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3.png"/>
                          <pic:cNvPicPr/>
                        </pic:nvPicPr>
                        <pic:blipFill>
                          <a:blip r:embed="rId71686987a35d8bad0"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2.8.4 Injection pump</w:t>
            </w:r>
          </w:p>
          <w:p>
            <w:pPr>
              <w:widowControl w:val="on"/>
              <w:pBdr/>
              <w:spacing w:before="0" w:after="0" w:line="262" w:lineRule="auto"/>
              <w:ind w:left="0" w:right="0"/>
              <w:jc w:val="left"/>
              <w:textAlignment w:val="center"/>
            </w:pPr>
            <w:r>
              <w:rPr>
                <w:color w:val="00274C"/>
                <w:position w:val="-2"/>
                <w:sz w:val="20"/>
                <w:szCs w:val="20"/>
                <w:u w:val="none"/>
              </w:rPr>
              <w:br/>
              <w:t xml:space="preserve">Pressure into the injection pump must be positive in all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In the event of leakage from the high pressure circuit do not  intervene with the engine running, but turn it off and wait 5 - 10 minutes before checking the leak.
</w:t>
            </w:r>
          </w:p>
          <w:p>
            <w:pPr>
              <w:widowControl w:val="on"/>
              <w:pBdr/>
              <w:spacing w:before="0" w:after="0" w:line="262" w:lineRule="auto"/>
              <w:ind w:left="0" w:right="0"/>
              <w:jc w:val="left"/>
              <w:textAlignment w:val="center"/>
            </w:pPr>
            <w:r>
              <w:rPr>
                <w:b/>
                <w:bCs/>
                <w:color w:val="00274C"/>
                <w:position w:val="-2"/>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suction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 pressure delivery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intake regulating valve connector</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4087419" name="name82736987a35d9b13f" descr="Cap_2_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2.png"/>
                          <pic:cNvPicPr/>
                        </pic:nvPicPr>
                        <pic:blipFill>
                          <a:blip r:embed="rId52486987a35d9b13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2.8.5 Common Rail</w:t>
            </w:r>
          </w:p>
          <w:p>
            <w:pPr>
              <w:widowControl w:val="on"/>
              <w:pBdr/>
              <w:spacing w:before="0" w:after="0" w:line="262" w:lineRule="auto"/>
              <w:ind w:left="0" w:right="0"/>
              <w:jc w:val="left"/>
              <w:textAlignment w:val="center"/>
            </w:pPr>
            <w:r>
              <w:rPr>
                <w:color w:val="00274C"/>
                <w:position w:val="-2"/>
                <w:sz w:val="20"/>
                <w:szCs w:val="20"/>
                <w:u w:val="none"/>
              </w:rPr>
              <w:br/>
              <w:t xml:space="preserve">Fuel is injected under pressure into the Common Rail, from the high-pressure fuel injection pump.</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The internal volume of the Common Rail is optimised to obtain the best compromise in order to minimise pressure peaks due to the cyclical flow of the injection pump;</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Opening the electronic injectors;</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The high speed response of the system to the requests of the ECU control unit.</w:t>
            </w:r>
          </w:p>
          <w:p>
            <w:pPr>
              <w:widowControl w:val="on"/>
              <w:pBdr/>
              <w:spacing w:before="0" w:after="0" w:line="262" w:lineRule="auto"/>
              <w:ind w:left="0" w:right="0"/>
              <w:jc w:val="left"/>
              <w:textAlignment w:val="center"/>
            </w:pPr>
            <w:r>
              <w:rPr>
                <w:color w:val="00274C"/>
                <w:position w:val="-2"/>
                <w:sz w:val="20"/>
                <w:szCs w:val="20"/>
                <w:u w:val="none"/>
              </w:rPr>
              <w:t xml:space="preserve">The pressure sensor measures the pressure of the fuel in the Common Rail. Pressure inside the Common Rail is regulated by the highpressure fuel injection pump by means of the fuel intake regulation valve.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368189" name="name92806987a35da4e51"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0076987a35da4e4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Common Rail is  </w:t>
            </w:r>
            <w:r>
              <w:rPr>
                <w:b/>
                <w:bCs/>
                <w:color w:val="00274C"/>
                <w:position w:val="-2"/>
                <w:sz w:val="20"/>
                <w:szCs w:val="20"/>
                <w:u w:val="none"/>
              </w:rPr>
              <w:t xml:space="preserve">NOT </w:t>
            </w:r>
            <w:r>
              <w:rPr>
                <w:color w:val="00274C"/>
                <w:position w:val="-2"/>
                <w:sz w:val="20"/>
                <w:szCs w:val="20"/>
                <w:u w:val="none"/>
              </w:rPr>
              <w:t xml:space="preserve"> reparaible.</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It is  </w:t>
            </w:r>
            <w:r>
              <w:rPr>
                <w:b/>
                <w:bCs/>
                <w:color w:val="00274C"/>
                <w:position w:val="-2"/>
                <w:sz w:val="20"/>
                <w:szCs w:val="20"/>
                <w:u w:val="none"/>
              </w:rPr>
              <w:t xml:space="preserve">NOT</w:t>
            </w:r>
            <w:r>
              <w:rPr>
                <w:color w:val="00274C"/>
                <w:position w:val="-2"/>
                <w:sz w:val="20"/>
                <w:szCs w:val="20"/>
                <w:u w:val="none"/>
              </w:rPr>
              <w:t xml:space="preserve">  possible to perform any maintenance on the fuel pressure sensor, as it is an integral part of the Common Rail unit.</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remove the pressure sensor from the Common Rail.</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If the pressure sensor is not working, replace the entire Common Rail unit.</w:t>
            </w:r>
          </w:p>
          <w:p>
            <w:pPr>
              <w:widowControl w:val="on"/>
              <w:pBdr/>
              <w:spacing w:before="0" w:after="0" w:line="262" w:lineRule="auto"/>
              <w:ind w:left="0" w:right="0"/>
              <w:jc w:val="left"/>
              <w:textAlignment w:val="center"/>
            </w:pPr>
            <w:r>
              <w:rPr>
                <w:b/>
                <w:bCs/>
                <w:color w:val="00274C"/>
                <w:position w:val="-2"/>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pressure 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Tube inlet union from fuel injection pump</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91909203" name="name92426987a35db50ff" descr="Cap_2_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5.png"/>
                          <pic:cNvPicPr/>
                        </pic:nvPicPr>
                        <pic:blipFill>
                          <a:blip r:embed="rId38206987a35db50f9"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2.8.6 </w:t>
            </w:r>
            <w:r>
              <w:rPr>
                <w:color w:val="00274C"/>
                <w:position w:val="-2"/>
                <w:sz w:val="20"/>
                <w:szCs w:val="20"/>
                <w:u w:val="none"/>
              </w:rPr>
              <w:t xml:space="preserve"> </w:t>
            </w:r>
            <w:r>
              <w:rPr>
                <w:b/>
                <w:bCs/>
                <w:color w:val="00274C"/>
                <w:position w:val="-2"/>
                <w:sz w:val="20"/>
                <w:szCs w:val="20"/>
                <w:u w:val="none"/>
              </w:rPr>
              <w:t xml:space="preserve">Electronic injector</w:t>
            </w:r>
          </w:p>
          <w:p/>
          <w:p/>
          <w:p>
            <w:pPr>
              <w:widowControl w:val="on"/>
              <w:pBdr/>
              <w:spacing w:before="0" w:after="0" w:line="262" w:lineRule="auto"/>
              <w:ind w:left="0" w:right="0"/>
              <w:jc w:val="left"/>
              <w:textAlignment w:val="center"/>
            </w:pPr>
            <w:r>
              <w:rPr>
                <w:color w:val="00274C"/>
                <w:position w:val="-2"/>
                <w:sz w:val="20"/>
                <w:szCs w:val="20"/>
                <w:u w:val="none"/>
              </w:rPr>
              <w:t xml:space="preserve">The electronic injector is equipped with an integral solenoid valve which, when excited electronically, manages a valve controlled from inside the electronic injector to commence fuel injection.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ECU output signal is digital.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6550942" name="name74906987a35dbb9d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136987a35dbb9d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The electronic injector is  </w:t>
            </w:r>
            <w:r>
              <w:rPr>
                <w:b/>
                <w:bCs/>
                <w:color w:val="00274C"/>
                <w:position w:val="-2"/>
                <w:sz w:val="20"/>
                <w:szCs w:val="20"/>
                <w:u w:val="none"/>
              </w:rPr>
              <w:t xml:space="preserve">NOT</w:t>
            </w:r>
            <w:r>
              <w:rPr>
                <w:color w:val="00274C"/>
                <w:position w:val="-2"/>
                <w:sz w:val="20"/>
                <w:szCs w:val="20"/>
                <w:u w:val="none"/>
              </w:rPr>
              <w:t xml:space="preserve">  repairable.</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Fuel containing impurities causes serious damage to the electronic injectors.</w:t>
            </w:r>
          </w:p>
          <w:p>
            <w:pPr>
              <w:widowControl w:val="on"/>
              <w:pBdr/>
              <w:spacing w:before="0" w:after="0" w:line="262" w:lineRule="auto"/>
              <w:ind w:left="0" w:right="0"/>
              <w:jc w:val="left"/>
              <w:textAlignment w:val="center"/>
            </w:pPr>
            <w:r>
              <w:rPr>
                <w:b/>
                <w:bCs/>
                <w:color w:val="00274C"/>
                <w:position w:val="-2"/>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Inlet fuel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Connector for solenoid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5371713" name="name48106987a35dcd014" descr="Cap_2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3.png"/>
                          <pic:cNvPicPr/>
                        </pic:nvPicPr>
                        <pic:blipFill>
                          <a:blip r:embed="rId26006987a35dcd00e"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2.8.7 Fuel filter</w:t>
            </w:r>
          </w:p>
          <w:p>
            <w:pPr>
              <w:widowControl w:val="on"/>
              <w:pBdr/>
              <w:spacing w:before="0" w:after="0" w:line="262" w:lineRule="auto"/>
              <w:ind w:left="0" w:right="0"/>
              <w:jc w:val="left"/>
              <w:textAlignment w:val="center"/>
            </w:pPr>
            <w:r>
              <w:rPr>
                <w:color w:val="00274C"/>
                <w:position w:val="-2"/>
                <w:sz w:val="20"/>
                <w:szCs w:val="20"/>
                <w:u w:val="none"/>
              </w:rPr>
              <w:t xml:space="preserve">The fuel filter is situated on the crankcase of the engine or it may be assembled on the frame of the vehicle.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COMPONENTS 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filter support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bleeding screw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draining device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Hole water drainage</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32486462" name="name40236987a35ddad0d" descr="Cap_2_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4.png"/>
                          <pic:cNvPicPr/>
                        </pic:nvPicPr>
                        <pic:blipFill>
                          <a:blip r:embed="rId83586987a35ddad07"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2.8.8 </w:t>
            </w:r>
            <w:r>
              <w:rPr>
                <w:color w:val="00274C"/>
                <w:position w:val="-2"/>
                <w:sz w:val="20"/>
                <w:szCs w:val="20"/>
                <w:u w:val="none"/>
              </w:rPr>
              <w:t xml:space="preserve"> </w:t>
            </w:r>
            <w:r>
              <w:rPr>
                <w:b/>
                <w:bCs/>
                <w:color w:val="00274C"/>
                <w:position w:val="-2"/>
                <w:sz w:val="20"/>
                <w:szCs w:val="20"/>
                <w:u w:val="none"/>
              </w:rPr>
              <w:t xml:space="preserve">Guards for fuel injection circuit components</w:t>
            </w:r>
          </w:p>
          <w:p>
            <w:pPr>
              <w:widowControl w:val="on"/>
              <w:pBdr/>
              <w:spacing w:before="0" w:after="0" w:line="262" w:lineRule="auto"/>
              <w:ind w:left="0" w:right="0"/>
              <w:jc w:val="left"/>
              <w:textAlignment w:val="center"/>
            </w:pPr>
            <w:r>
              <w:rPr>
                <w:color w:val="00274C"/>
                <w:position w:val="-2"/>
                <w:sz w:val="20"/>
                <w:szCs w:val="20"/>
                <w:u w:val="none"/>
              </w:rPr>
              <w:t xml:space="preserve">High-pressure injection circuit components are particularly sensitive to impurities.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To prevent impurities, even microscopic ones, from accessing the fuel input or output unions, you are required to close these accesses by means of specific caps as soon as the various tubes are disassembled and disconnected.
</w:t>
            </w:r>
          </w:p>
          <w:p>
            <w:pPr>
              <w:widowControl w:val="on"/>
              <w:pBdr/>
              <w:spacing w:before="0" w:after="0" w:line="262" w:lineRule="auto"/>
              <w:ind w:left="0" w:right="0"/>
              <w:jc w:val="left"/>
              <w:textAlignment w:val="center"/>
            </w:pPr>
            <w:r>
              <w:rPr>
                <w:color w:val="00274C"/>
                <w:position w:val="-2"/>
                <w:sz w:val="20"/>
                <w:szCs w:val="20"/>
                <w:u w:val="none"/>
              </w:rPr>
              <w:br/>
              <w:t xml:space="preserve">Disassembly of any component of the injection circuit must not occur in dusty environments.</w:t>
            </w:r>
          </w:p>
          <w:p>
            <w:pPr>
              <w:widowControl w:val="on"/>
              <w:pBdr/>
              <w:spacing w:before="0" w:after="0" w:line="262" w:lineRule="auto"/>
              <w:ind w:left="0" w:right="0"/>
              <w:jc w:val="left"/>
              <w:textAlignment w:val="center"/>
            </w:pPr>
            <w:r>
              <w:rPr>
                <w:color w:val="00274C"/>
                <w:position w:val="-2"/>
                <w:sz w:val="20"/>
                <w:szCs w:val="20"/>
                <w:u w:val="none"/>
              </w:rPr>
              <w:br/>
              <w:t xml:space="preserve">Cap guards must remain closed in their housing </w:t>
            </w:r>
            <w:r>
              <w:rPr>
                <w:b/>
                <w:bCs/>
                <w:color w:val="00274C"/>
                <w:position w:val="-2"/>
                <w:sz w:val="20"/>
                <w:szCs w:val="20"/>
                <w:u w:val="none"/>
              </w:rPr>
              <w:t xml:space="preserve">(ST_61)</w:t>
            </w:r>
            <w:r>
              <w:rPr>
                <w:color w:val="00274C"/>
                <w:position w:val="-2"/>
                <w:sz w:val="20"/>
                <w:szCs w:val="20"/>
                <w:u w:val="none"/>
              </w:rPr>
              <w:t xml:space="preserve"> until the moment they are to be used.</w:t>
            </w:r>
          </w:p>
          <w:p>
            <w:pPr>
              <w:widowControl w:val="on"/>
              <w:pBdr/>
              <w:spacing w:before="0" w:after="0" w:line="262" w:lineRule="auto"/>
              <w:ind w:left="0" w:right="0"/>
              <w:jc w:val="left"/>
              <w:textAlignment w:val="center"/>
            </w:pPr>
            <w:r>
              <w:rPr>
                <w:color w:val="00274C"/>
                <w:position w:val="-2"/>
                <w:sz w:val="20"/>
                <w:szCs w:val="20"/>
                <w:u w:val="none"/>
              </w:rPr>
              <w:br/>
              <w:t xml:space="preserve">Pay special attention when using the caps and avoid any contamination of dust or dirt of any kind.</w:t>
            </w:r>
          </w:p>
          <w:p>
            <w:pPr>
              <w:widowControl w:val="on"/>
              <w:pBdr/>
              <w:spacing w:before="0" w:after="0" w:line="262" w:lineRule="auto"/>
              <w:ind w:left="0" w:right="0"/>
              <w:jc w:val="left"/>
              <w:textAlignment w:val="center"/>
            </w:pPr>
            <w:r>
              <w:rPr>
                <w:color w:val="00274C"/>
                <w:position w:val="-2"/>
                <w:sz w:val="20"/>
                <w:szCs w:val="20"/>
                <w:u w:val="none"/>
              </w:rPr>
              <w:br/>
              <w:t xml:space="preserve">Even after using the caps illustrated in this paragraph, all components of the injection circuit must be placed with care in environments that are free of any type of impurity.</w:t>
            </w:r>
          </w:p>
          <w:p/>
          <w:p/>
          <w:p>
            <w:pPr>
              <w:widowControl w:val="on"/>
              <w:pBdr/>
              <w:spacing w:before="0" w:after="0" w:line="262" w:lineRule="auto"/>
              <w:ind w:left="0" w:right="0"/>
              <w:jc w:val="left"/>
              <w:textAlignment w:val="center"/>
            </w:pPr>
            <w:r>
              <w:rPr>
                <w:color w:val="00274C"/>
                <w:position w:val="-2"/>
                <w:sz w:val="20"/>
                <w:szCs w:val="20"/>
                <w:u w:val="none"/>
              </w:rPr>
              <w:t xml:space="preserve">Cap guards must be accurately washed after use and placed back in their housing </w:t>
            </w:r>
            <w:r>
              <w:rPr>
                <w:b/>
                <w:bCs/>
                <w:color w:val="00274C"/>
                <w:position w:val="-2"/>
                <w:sz w:val="20"/>
                <w:szCs w:val="20"/>
                <w:u w:val="none"/>
              </w:rPr>
              <w:t xml:space="preserve">(ST_61).</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5908676" name="name33686987a35de19c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8966987a35de19c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It is highly recommended to have this page visible during disassembly operations of the components of the fuel injection circuit.</w:t>
            </w:r>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71401457" name="name38526987a35df03b3" descr="Cap_2_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7.png"/>
                          <pic:cNvPicPr/>
                        </pic:nvPicPr>
                        <pic:blipFill>
                          <a:blip r:embed="rId10816987a35df03ad" cstate="print"/>
                          <a:stretch>
                            <a:fillRect/>
                          </a:stretch>
                        </pic:blipFill>
                        <pic:spPr>
                          <a:xfrm>
                            <a:off x="0" y="0"/>
                            <a:ext cx="2232000" cy="167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Cap the fuel components as per illustration shown.</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Q.ty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bookmarkStart w:id="39135885" w:name="__mcenew"/>
            <w:bookmarkEnd w:id="39135885"/>
            <w:r>
              <w:rPr>
                <w:position w:val="-328"/>
              </w:rPr>
              <w:drawing>
                <wp:inline distT="0" distB="0" distL="0" distR="0">
                  <wp:extent cx="5544000" cy="4154400"/>
                  <wp:effectExtent b="0" l="0" r="0" t="0"/>
                  <wp:docPr id="97453318" name="name61076987a35e14308" descr="Cap_2_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4.png"/>
                          <pic:cNvPicPr/>
                        </pic:nvPicPr>
                        <pic:blipFill>
                          <a:blip r:embed="rId99596987a35e14300" cstate="print"/>
                          <a:stretch>
                            <a:fillRect/>
                          </a:stretch>
                        </pic:blipFill>
                        <pic:spPr>
                          <a:xfrm>
                            <a:off x="0" y="0"/>
                            <a:ext cx="5544000" cy="41544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Lubrication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Lubrication circuit diagram</w:t>
            </w:r>
          </w:p>
          <w:p>
            <w:pPr>
              <w:widowControl w:val="on"/>
              <w:pBdr/>
              <w:spacing w:before="0" w:after="0" w:line="262" w:lineRule="auto"/>
              <w:ind w:left="0" w:right="0"/>
              <w:jc w:val="left"/>
              <w:textAlignment w:val="center"/>
            </w:pPr>
            <w:r>
              <w:rPr>
                <w:color w:val="00274C"/>
                <w:position w:val="-2"/>
                <w:sz w:val="20"/>
                <w:szCs w:val="20"/>
                <w:u w:val="none"/>
              </w:rPr>
              <w:t xml:space="preserve">The oil pump is driven by the crankshaft on the timing system side.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On the parts of the systems shown in green on In the parts in green, the oil is in intake, in the parts in red, the oil is under pressure and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those in yellow the oil is returning towards the oil sump </w:t>
            </w:r>
            <w:r>
              <w:rPr>
                <w:b/>
                <w:bCs/>
                <w:color w:val="00274C"/>
                <w:position w:val="-2"/>
                <w:sz w:val="20"/>
                <w:szCs w:val="20"/>
                <w:u w:val="none"/>
              </w:rPr>
              <w:t xml:space="preserve">2</w:t>
            </w:r>
            <w:r>
              <w:rPr>
                <w:color w:val="00274C"/>
                <w:position w:val="-2"/>
                <w:sz w:val="20"/>
                <w:szCs w:val="20"/>
                <w:u w:val="none"/>
              </w:rPr>
              <w:t xml:space="preserve"> (not under pressure).
</w:t>
            </w:r>
          </w:p>
          <w:p>
            <w:pPr>
              <w:widowControl w:val="on"/>
              <w:pBdr/>
              <w:spacing w:before="0" w:after="0" w:line="262" w:lineRule="auto"/>
              <w:ind w:left="0" w:right="0"/>
              <w:jc w:val="left"/>
              <w:textAlignment w:val="center"/>
            </w:pPr>
            <w:r>
              <w:rPr>
                <w:b/>
                <w:bCs/>
                <w:color w:val="00274C"/>
                <w:position w:val="-2"/>
                <w:sz w:val="20"/>
                <w:szCs w:val="20"/>
                <w:u w:val="none"/>
              </w:rPr>
              <w:br/>
              <w:t xml:space="preserve">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COLOUR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in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under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to the oil sump</w:t>
                  </w:r>
                </w:p>
              </w:tc>
            </w:tr>
          </w:tbl>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0156740" name="name14136987a35e2a04c" descr="Cap_2_16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a.png"/>
                          <pic:cNvPicPr/>
                        </pic:nvPicPr>
                        <pic:blipFill>
                          <a:blip r:embed="rId16536987a35e2a043"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87459693" name="name83816987a35e40315" descr="Cap_2_16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b.png"/>
                          <pic:cNvPicPr/>
                        </pic:nvPicPr>
                        <pic:blipFill>
                          <a:blip r:embed="rId84856987a35e4030e"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9291043" name="name85476987a35e5dab3" descr="Cap_2_16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6c.png"/>
                          <pic:cNvPicPr/>
                        </pic:nvPicPr>
                        <pic:blipFill>
                          <a:blip r:embed="rId98966987a35e5daa9" cstate="print"/>
                          <a:stretch>
                            <a:fillRect/>
                          </a:stretch>
                        </pic:blipFill>
                        <pic:spPr>
                          <a:xfrm>
                            <a:off x="0" y="0"/>
                            <a:ext cx="5551200" cy="4161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br/>
              <w:t xml:space="preserve">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rotors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sump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engine valves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for injection pump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 </w:t>
                  </w:r>
                  <w:r>
                    <w:rPr>
                      <w:color w:val="00274C"/>
                      <w:position w:val="3"/>
                      <w:sz w:val="17"/>
                      <w:szCs w:val="17"/>
                      <w:u w:val="none"/>
                      <w:shd w:val="clear" w:color="auto" w:fill="E1E2E0"/>
                      <w:vertAlign w:val="superscript"/>
                      <w:vertAlign w:val="superscript"/>
                    </w:rPr>
                    <w:t xml:space="preserve">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 Housing</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(1):</w:t>
            </w:r>
          </w:p>
          <w:p>
            <w:pPr>
              <w:widowControl w:val="on"/>
              <w:pBdr/>
              <w:spacing w:before="0" w:after="0" w:line="262" w:lineRule="auto"/>
              <w:ind w:left="0" w:right="0"/>
              <w:jc w:val="left"/>
              <w:textAlignment w:val="center"/>
            </w:pPr>
            <w:r>
              <w:rPr>
                <w:color w:val="00274C"/>
                <w:position w:val="-2"/>
                <w:sz w:val="20"/>
                <w:szCs w:val="20"/>
                <w:u w:val="none"/>
              </w:rPr>
              <w:t xml:space="preserve">- STD Exhaust side</w:t>
            </w:r>
          </w:p>
          <w:p>
            <w:pPr>
              <w:widowControl w:val="on"/>
              <w:pBdr/>
              <w:spacing w:before="0" w:after="0" w:line="262" w:lineRule="auto"/>
              <w:ind w:left="0" w:right="0"/>
              <w:jc w:val="left"/>
              <w:textAlignment w:val="center"/>
            </w:pPr>
            <w:r>
              <w:rPr>
                <w:color w:val="00274C"/>
                <w:position w:val="-2"/>
                <w:sz w:val="20"/>
                <w:szCs w:val="20"/>
                <w:u w:val="none"/>
              </w:rPr>
              <w:t xml:space="preserve">- Opional Intake side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Oil pump</w:t>
            </w:r>
            <w:r>
              <w:rPr>
                <w:color w:val="00274C"/>
                <w:position w:val="-2"/>
                <w:sz w:val="20"/>
                <w:szCs w:val="20"/>
                <w:u w:val="none"/>
              </w:rPr>
              <w:t xml:space="preserve"> The oil pump rotors are trochoidal (with lobes) and are activated from the crankshaft by means of gears.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imperative to assemble the rotors with reference </w:t>
            </w:r>
            <w:r>
              <w:rPr>
                <w:b/>
                <w:bCs/>
                <w:color w:val="00274C"/>
                <w:position w:val="-2"/>
                <w:sz w:val="20"/>
                <w:szCs w:val="20"/>
                <w:u w:val="none"/>
              </w:rPr>
              <w:t xml:space="preserve">A</w:t>
            </w:r>
            <w:r>
              <w:rPr>
                <w:color w:val="00274C"/>
                <w:position w:val="-2"/>
                <w:sz w:val="20"/>
                <w:szCs w:val="20"/>
                <w:u w:val="none"/>
              </w:rPr>
              <w:t xml:space="preserve"> visible by the operator.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External rotor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crankcase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pump control key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2054381" name="name18596987a35e73d3b" descr="Cap_2_17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a.png"/>
                          <pic:cNvPicPr/>
                        </pic:nvPicPr>
                        <pic:blipFill>
                          <a:blip r:embed="rId30236987a35e73d33"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85399627" name="name74006987a35e82f60" descr="Cap_2_17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7b.png"/>
                          <pic:cNvPicPr/>
                        </pic:nvPicPr>
                        <pic:blipFill>
                          <a:blip r:embed="rId61976987a35e82f5a" cstate="print"/>
                          <a:stretch>
                            <a:fillRect/>
                          </a:stretch>
                        </pic:blipFill>
                        <pic:spPr>
                          <a:xfrm>
                            <a:off x="0" y="0"/>
                            <a:ext cx="2239200" cy="16848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Oil filter and Oil Cooler</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36633062" name="name63206987a35ea3aff" descr="Cap_2_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8.png"/>
                          <pic:cNvPicPr/>
                        </pic:nvPicPr>
                        <pic:blipFill>
                          <a:blip r:embed="rId70446987a35ea3af5"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arriving from the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directly from the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returning into the circuit</w:t>
                  </w:r>
                </w:p>
              </w:tc>
            </w:tr>
          </w:tbl>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Cooling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2.10.1 Cooling circuit diagram</w:t>
            </w:r>
            <w:r>
              <w:b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8055333" name="name72506987a35ecd895" descr="Cap_2_19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b.png"/>
                                <pic:cNvPicPr/>
                              </pic:nvPicPr>
                              <pic:blipFill>
                                <a:blip r:embed="rId85566987a35ecd88d"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6942239" name="name49006987a35ee182f" descr="Cap_2_19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19a.png"/>
                                <pic:cNvPicPr/>
                              </pic:nvPicPr>
                              <pic:blipFill>
                                <a:blip r:embed="rId81806987a35ee1829"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2.17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into radiator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input into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 the 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output from the Oil Cooler</w:t>
                        </w:r>
                      </w:p>
                    </w:tc>
                  </w:tr>
                </w:tbl>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Water pump</w:t>
                  </w:r>
                </w:p>
                <w:p/>
                <w:p/>
                <w:p>
                  <w:pPr>
                    <w:widowControl w:val="on"/>
                    <w:pBdr/>
                    <w:spacing w:before="0" w:after="0" w:line="262" w:lineRule="auto"/>
                    <w:ind w:left="0" w:right="0"/>
                    <w:jc w:val="left"/>
                    <w:textAlignment w:val="center"/>
                  </w:pPr>
                  <w:r>
                    <w:rPr>
                      <w:b/>
                      <w:bCs/>
                      <w:color w:val="00274C"/>
                      <w:position w:val="-2"/>
                      <w:sz w:val="20"/>
                      <w:szCs w:val="20"/>
                      <w:u w:val="none"/>
                    </w:rPr>
                    <w:t xml:space="preserve">2.18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pump control pulley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intake fitting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return hose from the Oil Cooler</w:t>
                        </w:r>
                      </w:p>
                    </w:tc>
                  </w:tr>
                </w:tbl>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63869167" name="name96216987a35f026d8" descr="Cap_2_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3.png"/>
                                <pic:cNvPicPr/>
                              </pic:nvPicPr>
                              <pic:blipFill>
                                <a:blip r:embed="rId13296987a35f026d1"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2.10.3 Thermostatic valve</w:t>
                  </w:r>
                  <w:r>
                    <w:rPr>
                      <w:b/>
                      <w:bCs/>
                      <w:color w:val="00274C"/>
                      <w:position w:val="-2"/>
                      <w:sz w:val="20"/>
                      <w:szCs w:val="20"/>
                      <w:u w:val="none"/>
                    </w:rPr>
                    <w:br/>
                    <w:br/>
                    <w:t xml:space="preserve">2.19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Cylinder head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outlet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Thermostatic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Gaskets</w:t>
                        </w:r>
                      </w:p>
                    </w:tc>
                  </w:tr>
                </w:tbl>
                <w:p/>
                <w:p/>
                <w:p>
                  <w:pPr>
                    <w:widowControl w:val="on"/>
                    <w:pBdr/>
                    <w:spacing w:before="0" w:after="0" w:line="240" w:lineRule="auto"/>
                    <w:ind w:left="0" w:right="0"/>
                    <w:jc w:val="left"/>
                  </w:pPr>
                  <w:r>
                    <w:rPr>
                      <w:color w:val="00274C"/>
                      <w:position w:val="-2"/>
                      <w:sz w:val="20"/>
                      <w:szCs w:val="20"/>
                      <w:u w:val="none"/>
                    </w:rPr>
                    <w:t xml:space="preserve">
Starting opening temperature of +80° ± 2°C.</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258"/>
                    </w:rPr>
                    <w:drawing>
                      <wp:inline distT="0" distB="0" distL="0" distR="0">
                        <wp:extent cx="2239200" cy="1684800"/>
                        <wp:effectExtent b="0" l="0" r="0" t="0"/>
                        <wp:docPr id="87549050" name="name90196987a35f147c2" descr="Cap_2_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4.png"/>
                                <pic:cNvPicPr/>
                              </pic:nvPicPr>
                              <pic:blipFill>
                                <a:blip r:embed="rId64726987a35f147bb" cstate="print"/>
                                <a:stretch>
                                  <a:fillRect/>
                                </a:stretch>
                              </pic:blipFill>
                              <pic:spPr>
                                <a:xfrm>
                                  <a:off x="0" y="0"/>
                                  <a:ext cx="2239200" cy="1684800"/>
                                </a:xfrm>
                                <a:prstGeom prst="rect">
                                  <a:avLst/>
                                </a:prstGeom>
                                <a:ln w="0">
                                  <a:noFill/>
                                </a:ln>
                              </pic:spPr>
                            </pic:pic>
                          </a:graphicData>
                        </a:graphic>
                      </wp:inline>
                    </w:drawing>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Intake and exhaust circuit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2.11.1 </w:t>
            </w:r>
            <w:r>
              <w:rPr>
                <w:color w:val="00274C"/>
                <w:position w:val="-2"/>
                <w:sz w:val="20"/>
                <w:szCs w:val="20"/>
                <w:u w:val="none"/>
              </w:rPr>
              <w:t xml:space="preserve"> </w:t>
            </w:r>
            <w:r>
              <w:rPr>
                <w:b/>
                <w:bCs/>
                <w:color w:val="00274C"/>
                <w:position w:val="-2"/>
                <w:sz w:val="20"/>
                <w:szCs w:val="20"/>
                <w:u w:val="none"/>
              </w:rPr>
              <w:t xml:space="preserve">Intake and exhaust circuit diagram</w:t>
            </w:r>
          </w:p>
          <w:p/>
          <w:p/>
          <w:p>
            <w:pPr>
              <w:widowControl w:val="on"/>
              <w:pBdr/>
              <w:spacing w:before="0" w:after="0" w:line="262" w:lineRule="auto"/>
              <w:ind w:left="0" w:right="0"/>
              <w:jc w:val="left"/>
              <w:textAlignment w:val="center"/>
            </w:pPr>
            <w:r>
              <w:rPr>
                <w:position w:val="-574"/>
              </w:rPr>
              <w:drawing>
                <wp:inline distT="0" distB="0" distL="0" distR="0">
                  <wp:extent cx="5551200" cy="7207200"/>
                  <wp:effectExtent b="0" l="0" r="0" t="0"/>
                  <wp:docPr id="34594962" name="name54736987a35f2f91e" descr="Cap_2_25-26-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5-26-27.png"/>
                          <pic:cNvPicPr/>
                        </pic:nvPicPr>
                        <pic:blipFill>
                          <a:blip r:embed="rId35236987a35f2f917" cstate="print"/>
                          <a:stretch>
                            <a:fillRect/>
                          </a:stretch>
                        </pic:blipFill>
                        <pic:spPr>
                          <a:xfrm>
                            <a:off x="0" y="0"/>
                            <a:ext cx="5551200" cy="72072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 turbocharged is installed only for </w:t>
            </w:r>
            <w:r>
              <w:rPr>
                <w:b/>
                <w:bCs/>
                <w:color w:val="00274C"/>
                <w:position w:val="-2"/>
                <w:sz w:val="20"/>
                <w:szCs w:val="20"/>
                <w:u w:val="none"/>
              </w:rPr>
              <w:t xml:space="preserve">TC</w:t>
            </w:r>
            <w:r>
              <w:rPr>
                <w:color w:val="00274C"/>
                <w:position w:val="-2"/>
                <w:sz w:val="20"/>
                <w:szCs w:val="20"/>
                <w:u w:val="none"/>
              </w:rPr>
              <w:t xml:space="preserve"> and </w:t>
            </w:r>
            <w:r>
              <w:rPr>
                <w:b/>
                <w:bCs/>
                <w:color w:val="00274C"/>
                <w:position w:val="-2"/>
                <w:sz w:val="20"/>
                <w:szCs w:val="20"/>
                <w:u w:val="none"/>
              </w:rPr>
              <w:t xml:space="preserve">TCA</w:t>
            </w:r>
            <w:r>
              <w:rPr>
                <w:color w:val="00274C"/>
                <w:position w:val="-2"/>
                <w:sz w:val="20"/>
                <w:szCs w:val="20"/>
                <w:u w:val="none"/>
              </w:rPr>
              <w:t xml:space="preserve"> versions.</w:t>
            </w:r>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NA</w:t>
            </w:r>
            <w:r>
              <w:rPr>
                <w:color w:val="00274C"/>
                <w:position w:val="-2"/>
                <w:sz w:val="20"/>
                <w:szCs w:val="20"/>
                <w:u w:val="none"/>
              </w:rPr>
              <w:t xml:space="preserve"> versions have the air filter intake line directly installed on the intake manifold.</w:t>
            </w:r>
          </w:p>
          <w:p/>
          <w:p/>
          <w:p>
            <w:pPr>
              <w:widowControl w:val="on"/>
              <w:pBdr/>
              <w:spacing w:before="0" w:after="0" w:line="262" w:lineRule="auto"/>
              <w:ind w:left="0" w:right="0"/>
              <w:jc w:val="left"/>
              <w:textAlignment w:val="center"/>
            </w:pPr>
          </w:p>
          <w:p>
            <w:pPr>
              <w:widowControl w:val="on"/>
              <w:pBdr/>
              <w:spacing w:before="0" w:after="0" w:line="262" w:lineRule="auto"/>
              <w:ind w:left="0" w:right="0"/>
              <w:jc w:val="left"/>
              <w:textAlignment w:val="center"/>
            </w:pPr>
            <w:r>
              <w:rPr>
                <w:color w:val="00274C"/>
                <w:position w:val="-2"/>
                <w:sz w:val="20"/>
                <w:szCs w:val="20"/>
                <w:u w:val="none"/>
              </w:rPr>
              <w:t xml:space="preserve">Filtered air is sucked by the turbocharger, which compresses and sends it to the intercooler ( </w:t>
            </w:r>
            <w:r>
              <w:rPr>
                <w:b/>
                <w:bCs/>
                <w:color w:val="00274C"/>
                <w:position w:val="-2"/>
                <w:sz w:val="20"/>
                <w:szCs w:val="20"/>
                <w:u w:val="none"/>
              </w:rPr>
              <w:t xml:space="preserve">the Intercooler is installed only for TCA versions</w:t>
            </w:r>
            <w:r>
              <w:rPr>
                <w:color w:val="00274C"/>
                <w:position w:val="-2"/>
                <w:sz w:val="20"/>
                <w:szCs w:val="20"/>
                <w:u w:val="none"/>
              </w:rPr>
              <w:t xml:space="preserve"> - as a consequence of compression, the air increases the temperature - the Intercooler cools it - this process enables better performance during combustion inside the cylinders). From the Intercooler, it is sent to the intake manifold and, via ducts in the cylinder head, enters the cylinders. Compressed air inside the cylinders and mixed with the fuel inside the prechamber transforms into Gas after combustion. The gas is expelled from the cylinders and sent to the exhaust manifold. The exhaust manifold sends the Gases to the turbocharger body (the expelled Gases activate the turbine), the Gases then proceed towards the muffler and definitely expelled.</w:t>
            </w:r>
          </w:p>
          <w:p/>
          <w:p/>
          <w:p>
            <w:pPr>
              <w:widowControl w:val="on"/>
              <w:pBdr/>
              <w:spacing w:before="0" w:after="0" w:line="262" w:lineRule="auto"/>
              <w:ind w:left="0" w:right="0"/>
              <w:jc w:val="left"/>
              <w:textAlignment w:val="center"/>
            </w:pPr>
            <w:r>
              <w:rPr>
                <w:b/>
                <w:bCs/>
                <w:color w:val="00274C"/>
                <w:position w:val="-2"/>
                <w:sz w:val="20"/>
                <w:szCs w:val="20"/>
                <w:u w:val="none"/>
              </w:rPr>
              <w:t xml:space="preserve">2.20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intake from air 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compression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in head intake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to intake manifold hose (only for TC versions)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head outlet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 exhaust gases are activating the turbocharger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Muffler</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2.11.2 </w:t>
            </w:r>
            <w:r>
              <w:rPr>
                <w:color w:val="00274C"/>
                <w:position w:val="-2"/>
                <w:sz w:val="20"/>
                <w:szCs w:val="20"/>
                <w:u w:val="none"/>
              </w:rPr>
              <w:t xml:space="preserve"> </w:t>
            </w:r>
            <w:r>
              <w:rPr>
                <w:b/>
                <w:bCs/>
                <w:color w:val="00274C"/>
                <w:position w:val="-2"/>
                <w:sz w:val="20"/>
                <w:szCs w:val="20"/>
                <w:u w:val="none"/>
              </w:rPr>
              <w:t xml:space="preserve">Air filter</w:t>
            </w:r>
          </w:p>
          <w:p/>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59170067" name="name43306987a35f3f7e0" descr="Cap_2_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8.png"/>
                          <pic:cNvPicPr/>
                        </pic:nvPicPr>
                        <pic:blipFill>
                          <a:blip r:embed="rId45406987a35f3f7d9" cstate="print"/>
                          <a:stretch>
                            <a:fillRect/>
                          </a:stretch>
                        </pic:blipFill>
                        <pic:spPr>
                          <a:xfrm>
                            <a:off x="0" y="0"/>
                            <a:ext cx="2239200" cy="1684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462800" name="name90726987a35f4619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986987a35f4619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The air filter is a dry type of filter with a paper filtering element; the filter cartridge </w:t>
            </w:r>
            <w:r>
              <w:rPr>
                <w:b/>
                <w:bCs/>
                <w:color w:val="00274C"/>
                <w:position w:val="-2"/>
                <w:sz w:val="20"/>
                <w:szCs w:val="20"/>
                <w:u w:val="none"/>
              </w:rPr>
              <w:t xml:space="preserve">2</w:t>
            </w:r>
            <w:r>
              <w:rPr>
                <w:color w:val="00274C"/>
                <w:position w:val="-2"/>
                <w:sz w:val="20"/>
                <w:szCs w:val="20"/>
                <w:u w:val="none"/>
              </w:rPr>
              <w:t xml:space="preserve"> is replaceable (refer to  </w:t>
            </w:r>
            <w:r>
              <w:rPr>
                <w:b/>
                <w:bCs/>
                <w:color w:val="00274C"/>
                <w:position w:val="-2"/>
                <w:sz w:val="20"/>
                <w:szCs w:val="20"/>
                <w:u w:val="none"/>
              </w:rPr>
              <w:t xml:space="preserve">Tab. 4.1</w:t>
            </w:r>
            <w:r>
              <w:rPr>
                <w:color w:val="00274C"/>
                <w:position w:val="-2"/>
                <w:sz w:val="20"/>
                <w:szCs w:val="20"/>
                <w:u w:val="none"/>
              </w:rPr>
              <w:t xml:space="preserve">  for procedure frequency on components).</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Filter suction must be positioned in a cool place.</w:t>
            </w:r>
          </w:p>
          <w:p/>
          <w:p>
            <w:pPr>
              <w:widowControl w:val="on"/>
              <w:pBdr/>
              <w:spacing w:before="0" w:after="0" w:line="240" w:lineRule="auto"/>
              <w:ind w:left="0" w:right="0"/>
              <w:jc w:val="left"/>
            </w:pPr>
            <w:r>
              <w:rPr>
                <w:color w:val="00274C"/>
                <w:position w:val="-2"/>
                <w:sz w:val="20"/>
                <w:szCs w:val="20"/>
                <w:u w:val="none"/>
              </w:rPr>
              <w:t xml:space="preserve">
  </w:t>
            </w:r>
            <w:r>
              <w:rPr>
                <w:b/>
                <w:bCs/>
                <w:color w:val="000000"/>
                <w:position w:val="-2"/>
                <w:sz w:val="20"/>
                <w:szCs w:val="20"/>
                <w:u w:val="none"/>
              </w:rPr>
              <w:t xml:space="preserve">2.21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cartridge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Filter cover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Dust exhaust valve</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 system</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ECU input and output signals diagram</w:t>
            </w:r>
          </w:p>
          <w:p/>
          <w:p/>
          <w:p>
            <w:pPr>
              <w:widowControl w:val="on"/>
              <w:pBdr/>
              <w:spacing w:before="0" w:after="0" w:line="262" w:lineRule="auto"/>
              <w:ind w:left="0" w:right="0"/>
              <w:jc w:val="left"/>
              <w:textAlignment w:val="center"/>
            </w:pPr>
            <w:r>
              <w:rPr>
                <w:b/>
                <w:bCs/>
                <w:color w:val="00274C"/>
                <w:position w:val="-2"/>
                <w:sz w:val="20"/>
                <w:szCs w:val="20"/>
                <w:u w:val="none"/>
              </w:rPr>
              <w:t xml:space="preserve">2.22</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SENSORS/SWITCH (INPUT)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 </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DEVICES (OUTPUT)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Power relay</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ECU</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revolutions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Revolution indicator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Glow plugs Relay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temperature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indicator lights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 fan control (1-2 speeds or variable speed)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Main accelerator pedal (double track)</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1 (ISO15765 diagnostics)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Secondary accelerator pedal (optional)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 2 (Vehicle SAE J1939)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oil pressure sensor (optional)</w:t>
                  </w:r>
                </w:p>
              </w:tc>
              <w:tc>
                <w:tcPr>
                  <w:gridSpan w:val="1"/>
                  <w:vMerge w:val="continue"/>
                  <w:tcBorders>
                    <w:top w:val="single" w:color="FFFFFF" w:sz="5"/>
                    <w:left w:val="single" w:color="FFFFFF" w:sz="5"/>
                    <w:bottom w:val="single" w:color="FFFFFF" w:sz="5"/>
                    <w:right w:val="single" w:color="FFFFFF" w:sz="5"/>
                  </w:tcBorders>
                </w:tcP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level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Air filter clogging sensor (optional)</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Water in fuel sensor</w:t>
                  </w:r>
                </w:p>
              </w:tc>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r>
          </w:tbl>
          <w:p/>
          <w:p/>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2.12.2</w:t>
            </w:r>
            <w:r>
              <w:rPr>
                <w:color w:val="00274C"/>
                <w:position w:val="-2"/>
                <w:sz w:val="20"/>
                <w:szCs w:val="20"/>
                <w:u w:val="none"/>
              </w:rPr>
              <w:t xml:space="preserve"> </w:t>
            </w:r>
            <w:r>
              <w:rPr>
                <w:b/>
                <w:bCs/>
                <w:color w:val="00274C"/>
                <w:position w:val="-2"/>
                <w:sz w:val="20"/>
                <w:szCs w:val="20"/>
                <w:u w:val="none"/>
              </w:rPr>
              <w:t xml:space="preserve">Control unit (ECU)</w:t>
            </w:r>
          </w:p>
          <w:p>
            <w:pPr>
              <w:widowControl w:val="on"/>
              <w:pBdr/>
              <w:spacing w:before="0" w:after="0" w:line="262" w:lineRule="auto"/>
              <w:ind w:left="0" w:right="0"/>
              <w:jc w:val="left"/>
              <w:textAlignment w:val="center"/>
            </w:pPr>
            <w:r>
              <w:rPr>
                <w:color w:val="00274C"/>
                <w:position w:val="-2"/>
                <w:sz w:val="20"/>
                <w:szCs w:val="20"/>
                <w:u w:val="none"/>
              </w:rPr>
              <w:t xml:space="preserve">The ECU is a central processor, which monitors and controls engine operation.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electronic control unit is responsible for engine management.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It is fitted on the frame of the vehicle, or in the cab (refer to the technical documentation of the vehicle).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7188505" name="name30236987a35f5610a"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1576987a35f5610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The ECU must only be used with the configuration defined</w:t>
            </w:r>
            <w:r>
              <w:rPr>
                <w:color w:val="00274C"/>
                <w:position w:val="-2"/>
                <w:sz w:val="20"/>
                <w:szCs w:val="20"/>
                <w:u w:val="none"/>
              </w:rPr>
              <w:br/>
              <w:t xml:space="preserve">by </w:t>
            </w:r>
            <w:r>
              <w:rPr>
                <w:b/>
                <w:bCs/>
                <w:color w:val="00274C"/>
                <w:position w:val="-2"/>
                <w:sz w:val="20"/>
                <w:szCs w:val="20"/>
                <w:u w:val="none"/>
              </w:rPr>
              <w:t xml:space="preserve">KOHLER</w:t>
            </w:r>
            <w:r>
              <w:rPr>
                <w:color w:val="00274C"/>
                <w:position w:val="-2"/>
                <w:sz w:val="20"/>
                <w:szCs w:val="20"/>
                <w:u w:val="none"/>
              </w:rPr>
              <w:t xml:space="preserve"> , for each individual engine.</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10535560" name="name62936987a35f6339e" descr="Cap_2_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2.png"/>
                          <pic:cNvPicPr/>
                        </pic:nvPicPr>
                        <pic:blipFill>
                          <a:blip r:embed="rId73776987a35f63397"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ECU AND ENGINE IDENTIFICATION PLATES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model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Engine specifications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serial number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Datamatrix</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Validation 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identification code</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Do </w:t>
            </w:r>
            <w:r>
              <w:rPr>
                <w:b/>
                <w:bCs/>
                <w:color w:val="00274C"/>
                <w:position w:val="-2"/>
                <w:sz w:val="20"/>
                <w:szCs w:val="20"/>
                <w:u w:val="none"/>
              </w:rPr>
              <w:t xml:space="preserve">NOT</w:t>
            </w:r>
            <w:r>
              <w:rPr>
                <w:color w:val="00274C"/>
                <w:position w:val="-2"/>
                <w:sz w:val="20"/>
                <w:szCs w:val="20"/>
                <w:u w:val="none"/>
              </w:rPr>
              <w:t xml:space="preserve"> mount or replace the control unit with that of another engine.</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Although externally each ECU seems to be identical, internally they are specifically configured only for use on the engine that they are supplied with.</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To install a new control unit, is required to </w:t>
            </w:r>
            <w:bookmarkStart w:id="68028090" w:name="result_box"/>
            <w:bookmarkEnd w:id="68028090"/>
            <w:r>
              <w:rPr>
                <w:color w:val="00274C"/>
                <w:position w:val="-2"/>
                <w:sz w:val="20"/>
                <w:szCs w:val="20"/>
                <w:u w:val="none"/>
              </w:rPr>
              <w:t xml:space="preserve">recharge</w:t>
            </w:r>
            <w:r>
              <w:rPr>
                <w:color w:val="00274C"/>
                <w:position w:val="-2"/>
                <w:sz w:val="20"/>
                <w:szCs w:val="20"/>
                <w:u w:val="none"/>
              </w:rPr>
              <w:t xml:space="preserve"> </w:t>
            </w:r>
            <w:r>
              <w:rPr>
                <w:color w:val="00274C"/>
                <w:position w:val="-2"/>
                <w:sz w:val="20"/>
                <w:szCs w:val="20"/>
                <w:u w:val="none"/>
              </w:rPr>
              <w:t xml:space="preserve">on it's the</w:t>
            </w:r>
            <w:r>
              <w:rPr>
                <w:color w:val="00274C"/>
                <w:position w:val="-2"/>
                <w:sz w:val="20"/>
                <w:szCs w:val="20"/>
                <w:u w:val="none"/>
              </w:rPr>
              <w:t xml:space="preserve"> </w:t>
            </w:r>
            <w:r>
              <w:rPr>
                <w:color w:val="00274C"/>
                <w:position w:val="-2"/>
                <w:sz w:val="20"/>
                <w:szCs w:val="20"/>
                <w:u w:val="none"/>
              </w:rPr>
              <w:t xml:space="preserve">original configuration</w:t>
            </w:r>
            <w:r>
              <w:rPr>
                <w:color w:val="00274C"/>
                <w:position w:val="-2"/>
                <w:sz w:val="20"/>
                <w:szCs w:val="20"/>
                <w:u w:val="none"/>
              </w:rPr>
              <w:t xml:space="preserve"> </w:t>
            </w:r>
            <w:r>
              <w:rPr>
                <w:color w:val="00274C"/>
                <w:position w:val="-2"/>
                <w:sz w:val="20"/>
                <w:szCs w:val="20"/>
                <w:u w:val="none"/>
              </w:rPr>
              <w:t xml:space="preserve">relating</w:t>
            </w:r>
            <w:r>
              <w:rPr>
                <w:color w:val="00274C"/>
                <w:position w:val="-2"/>
                <w:sz w:val="20"/>
                <w:szCs w:val="20"/>
                <w:u w:val="none"/>
              </w:rPr>
              <w:t xml:space="preserve"> </w:t>
            </w:r>
            <w:r>
              <w:rPr>
                <w:color w:val="00274C"/>
                <w:position w:val="-2"/>
                <w:sz w:val="20"/>
                <w:szCs w:val="20"/>
                <w:u w:val="none"/>
              </w:rPr>
              <w:t xml:space="preserve">to that specific</w:t>
            </w:r>
            <w:r>
              <w:rPr>
                <w:color w:val="00274C"/>
                <w:position w:val="-2"/>
                <w:sz w:val="20"/>
                <w:szCs w:val="20"/>
                <w:u w:val="none"/>
              </w:rPr>
              <w:t xml:space="preserve"> </w:t>
            </w:r>
            <w:r>
              <w:rPr>
                <w:color w:val="00274C"/>
                <w:position w:val="-2"/>
                <w:sz w:val="20"/>
                <w:szCs w:val="20"/>
                <w:u w:val="none"/>
              </w:rPr>
              <w:t xml:space="preserve">engine</w:t>
            </w: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b/>
                <w:bCs/>
                <w:color w:val="00274C"/>
                <w:position w:val="-2"/>
                <w:sz w:val="20"/>
                <w:szCs w:val="20"/>
                <w:u w:val="none"/>
              </w:rPr>
              <w:t xml:space="preserve">The control units are not interchangeable nor modifiable.</w:t>
            </w:r>
          </w:p>
          <w:p>
            <w:pPr>
              <w:numPr>
                <w:ilvl w:val="0"/>
                <w:numId w:val="9342"/>
              </w:numPr>
              <w:spacing w:before="0" w:after="0" w:line="262" w:lineRule="auto"/>
              <w:jc w:val="left"/>
              <w:rPr>
                <w:color w:val="00274C"/>
                <w:sz w:val="20"/>
                <w:szCs w:val="20"/>
              </w:rPr>
            </w:pPr>
            <w:r>
              <w:rPr>
                <w:b/>
                <w:bCs/>
                <w:color w:val="00274C"/>
                <w:position w:val="-2"/>
                <w:sz w:val="20"/>
                <w:szCs w:val="20"/>
                <w:u w:val="none"/>
              </w:rPr>
              <w:t xml:space="preserve">Each control unit is accompanied by its adhesive identification plate.</w:t>
            </w:r>
          </w:p>
          <w:p/>
        </w:tc>
      </w:tr>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 Engine electrical wiring</w:t>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75006609" name="name16396987a35f71972" descr="Cap_2_Engine_cables_Full_capacit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Full_capacity.png"/>
                                <pic:cNvPicPr/>
                              </pic:nvPicPr>
                              <pic:blipFill>
                                <a:blip r:embed="rId64956987a35f7196c" cstate="print"/>
                                <a:stretch>
                                  <a:fillRect/>
                                </a:stretch>
                              </pic:blipFill>
                              <pic:spPr>
                                <a:xfrm>
                                  <a:off x="0" y="0"/>
                                  <a:ext cx="5551200" cy="41616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position w:val="-329"/>
                    </w:rPr>
                    <w:drawing>
                      <wp:inline distT="0" distB="0" distL="0" distR="0">
                        <wp:extent cx="5551200" cy="4161600"/>
                        <wp:effectExtent b="0" l="0" r="0" t="0"/>
                        <wp:docPr id="59655941" name="name97746987a35f79956" descr="Cap_2_Engine_cables_Entry_leve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ngine_cables_Entry_level.png"/>
                                <pic:cNvPicPr/>
                              </pic:nvPicPr>
                              <pic:blipFill>
                                <a:blip r:embed="rId59216987a35f7994f" cstate="print"/>
                                <a:stretch>
                                  <a:fillRect/>
                                </a:stretch>
                              </pic:blipFill>
                              <pic:spPr>
                                <a:xfrm>
                                  <a:off x="0" y="0"/>
                                  <a:ext cx="5551200" cy="4161600"/>
                                </a:xfrm>
                                <a:prstGeom prst="rect">
                                  <a:avLst/>
                                </a:prstGeom>
                                <a:ln w="0">
                                  <a:noFill/>
                                </a:ln>
                              </pic:spPr>
                            </pic:pic>
                          </a:graphicData>
                        </a:graphic>
                      </wp:inline>
                    </w:drawing>
                  </w:r>
                </w:p>
              </w:tc>
            </w:tr>
          </w:tbl>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RIF.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Vehicle interface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Connector 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CANR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Ground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Connector Alternator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Starter motor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speed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T-MAP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 pressure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Injector connector 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flow control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phase sensor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pressure switch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Diagnosis Connector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Doubble track accelerator connector</w:t>
                  </w:r>
                </w:p>
              </w:tc>
            </w:tr>
          </w:tbl>
          <w:p/>
        </w:tc>
        <w:tc>
          <w:tcPr>
            <w:tcW w:w="0" w:type="auto"/>
            <w:tcMar>
              <w:top w:w="150" w:type="dxa"/>
              <w:left w:w="150" w:type="dxa"/>
              <w:bottom w:w="150" w:type="dxa"/>
              <w:right w:w="150" w:type="dxa"/>
            </w:tcMar>
            <w:vAlign w:val="top"/>
          </w:tcPr>
          <w:p>
            <w:r>
              <w:rPr>
                <w:position w:val="-178"/>
              </w:rPr>
              <w:drawing>
                <wp:inline distT="0" distB="0" distL="0" distR="0">
                  <wp:extent cx="2239200" cy="1188000"/>
                  <wp:effectExtent b="0" l="0" r="0" t="0"/>
                  <wp:docPr id="94018191" name="name93676987a35f88d4f" descr="Cap_2_ECU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_Tavola%2520disegno%25201.png"/>
                          <pic:cNvPicPr/>
                        </pic:nvPicPr>
                        <pic:blipFill>
                          <a:blip r:embed="rId17596987a35f88d49"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2.12.4.1 Wiring disconnection</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 sensor connectors and electronic control devices are sealed.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connectors must be disconnected by means of pressure on tabs </w:t>
            </w:r>
            <w:r>
              <w:rPr>
                <w:b/>
                <w:bCs/>
                <w:color w:val="00274C"/>
                <w:position w:val="-2"/>
                <w:sz w:val="20"/>
                <w:szCs w:val="20"/>
                <w:u w:val="none"/>
              </w:rPr>
              <w:t xml:space="preserve">A</w:t>
            </w:r>
            <w:r>
              <w:rPr>
                <w:color w:val="00274C"/>
                <w:position w:val="-2"/>
                <w:sz w:val="20"/>
                <w:szCs w:val="20"/>
                <w:u w:val="none"/>
              </w:rPr>
              <w:t xml:space="preserve"> or unblock the retainers </w:t>
            </w:r>
            <w:r>
              <w:rPr>
                <w:b/>
                <w:bCs/>
                <w:color w:val="00274C"/>
                <w:position w:val="-2"/>
                <w:sz w:val="20"/>
                <w:szCs w:val="20"/>
                <w:u w:val="none"/>
              </w:rPr>
              <w:t xml:space="preserve">B</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43477799" name="name51766987a35f93a8a" descr="Cap_2_vehicle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vehicle_Connector_Tavola%2520disegno%25201.png"/>
                          <pic:cNvPicPr/>
                        </pic:nvPicPr>
                        <pic:blipFill>
                          <a:blip r:embed="rId11876987a35f93a85"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83269649" name="name80836987a35f9bffa" descr="Cap_2_ECU_Connector-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ECU_Connector-02.png"/>
                          <pic:cNvPicPr/>
                        </pic:nvPicPr>
                        <pic:blipFill>
                          <a:blip r:embed="rId43906987a35f9bff3"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r>
              <w:rPr>
                <w:position w:val="-258"/>
              </w:rPr>
              <w:drawing>
                <wp:inline distT="0" distB="0" distL="0" distR="0">
                  <wp:extent cx="2239200" cy="1677600"/>
                  <wp:effectExtent b="0" l="0" r="0" t="0"/>
                  <wp:docPr id="21890313" name="name50206987a35fa5c9e" descr="Cap_2_injector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injector_Connector_Tavola%2520disegno%25201.png"/>
                          <pic:cNvPicPr/>
                        </pic:nvPicPr>
                        <pic:blipFill>
                          <a:blip r:embed="rId72856987a35fa5c98" cstate="print"/>
                          <a:stretch>
                            <a:fillRect/>
                          </a:stretch>
                        </pic:blipFill>
                        <pic:spPr>
                          <a:xfrm>
                            <a:off x="0" y="0"/>
                            <a:ext cx="2239200" cy="167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33991463" name="name73156987a35faf2b2" descr="Cap_2_T_MA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T_MAP_Connector_Tavola%2520disegno%25201.png"/>
                          <pic:cNvPicPr/>
                        </pic:nvPicPr>
                        <pic:blipFill>
                          <a:blip r:embed="rId79006987a35faf2ad"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40558550" name="name40676987a35fb6845" descr="Cap_2_Rail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Rail_Connector_Tavola%2520disegno%25201.png"/>
                          <pic:cNvPicPr/>
                        </pic:nvPicPr>
                        <pic:blipFill>
                          <a:blip r:embed="rId78636987a35fb683f"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2114353" name="name42656987a35fbc032" descr="Cap_2_Cam_%26_Speed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am_%26_Speed_Connector_Tavola%2520disegno%25201.png"/>
                          <pic:cNvPicPr/>
                        </pic:nvPicPr>
                        <pic:blipFill>
                          <a:blip r:embed="rId54846987a35fbc02d"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178"/>
              </w:rPr>
              <w:drawing>
                <wp:inline distT="0" distB="0" distL="0" distR="0">
                  <wp:extent cx="2239200" cy="1188000"/>
                  <wp:effectExtent b="0" l="0" r="0" t="0"/>
                  <wp:docPr id="82975942" name="name72196987a35fc127a" descr="Cap_2_Coolant_Temp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Coolant_Temp_Connector_Tavola%2520disegno%25201.png"/>
                          <pic:cNvPicPr/>
                        </pic:nvPicPr>
                        <pic:blipFill>
                          <a:blip r:embed="rId20766987a35fc1272" cstate="print"/>
                          <a:stretch>
                            <a:fillRect/>
                          </a:stretch>
                        </pic:blipFill>
                        <pic:spPr>
                          <a:xfrm>
                            <a:off x="0" y="0"/>
                            <a:ext cx="2239200" cy="11880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r>
              <w:rPr>
                <w:position w:val="-89"/>
              </w:rPr>
              <w:drawing>
                <wp:inline distT="0" distB="0" distL="0" distR="0">
                  <wp:extent cx="2239200" cy="1188000"/>
                  <wp:effectExtent b="0" l="0" r="0" t="0"/>
                  <wp:docPr id="84774040" name="name23576987a35fc9f81" descr="Cap_2_Oil_Switch_Connector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Oil_Switch_Connector_Tavola%2520disegno%25201.png"/>
                          <pic:cNvPicPr/>
                        </pic:nvPicPr>
                        <pic:blipFill>
                          <a:blip r:embed="rId68616987a35fc9f7c" cstate="print"/>
                          <a:stretch>
                            <a:fillRect/>
                          </a:stretch>
                        </pic:blipFill>
                        <pic:spPr>
                          <a:xfrm>
                            <a:off x="0" y="0"/>
                            <a:ext cx="2239200" cy="1188000"/>
                          </a:xfrm>
                          <a:prstGeom prst="rect">
                            <a:avLst/>
                          </a:prstGeom>
                          <a:ln w="0">
                            <a:noFill/>
                          </a:ln>
                        </pic:spPr>
                      </pic:pic>
                    </a:graphicData>
                  </a:graphic>
                </wp:inline>
              </w:drawing>
            </w:r>
          </w:p>
        </w:tc>
        <w:tc>
          <w:tcPr>
            <w:tcW w:w="0" w:type="auto"/>
            <w:tcMar>
              <w:top w:w="150" w:type="dxa"/>
              <w:left w:w="150" w:type="dxa"/>
              <w:bottom w:w="150" w:type="dxa"/>
              <w:right w:w="150" w:type="dxa"/>
            </w:tcMar>
            <w:vAlign w:val="top"/>
          </w:tcPr>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Sensors and switches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Revolution sensor on target wheel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Speed sensor </w:t>
            </w:r>
            <w:r>
              <w:rPr>
                <w:b/>
                <w:bCs/>
                <w:color w:val="00274C"/>
                <w:position w:val="-2"/>
                <w:sz w:val="20"/>
                <w:szCs w:val="20"/>
                <w:u w:val="none"/>
              </w:rPr>
              <w:t xml:space="preserve">A</w:t>
            </w:r>
            <w:r>
              <w:rPr>
                <w:color w:val="00274C"/>
                <w:position w:val="-2"/>
                <w:sz w:val="20"/>
                <w:szCs w:val="20"/>
                <w:u w:val="none"/>
              </w:rPr>
              <w:t xml:space="preserve"> is situated on the crankcase.
</w:t>
            </w:r>
          </w:p>
          <w:p>
            <w:pPr>
              <w:widowControl w:val="on"/>
              <w:pBdr/>
              <w:spacing w:before="0" w:after="0" w:line="262" w:lineRule="auto"/>
              <w:ind w:left="0" w:right="0"/>
              <w:jc w:val="left"/>
              <w:textAlignment w:val="center"/>
            </w:pPr>
            <w:r>
              <w:rPr>
                <w:color w:val="00274C"/>
                <w:position w:val="-2"/>
                <w:sz w:val="20"/>
                <w:szCs w:val="20"/>
                <w:u w:val="none"/>
              </w:rPr>
              <w:br/>
              <w:t xml:space="preserve">The sensor detects the signal from the target wheel </w:t>
            </w:r>
            <w:r>
              <w:rPr>
                <w:b/>
                <w:bCs/>
                <w:color w:val="00274C"/>
                <w:position w:val="-2"/>
                <w:sz w:val="20"/>
                <w:szCs w:val="20"/>
                <w:u w:val="none"/>
              </w:rPr>
              <w:t xml:space="preserve">B</w:t>
            </w:r>
            <w:r>
              <w:rPr>
                <w:color w:val="00274C"/>
                <w:position w:val="-2"/>
                <w:sz w:val="20"/>
                <w:szCs w:val="20"/>
                <w:u w:val="none"/>
              </w:rPr>
              <w:t xml:space="preserve">  situated on the flywheel. It sends it to the ECU as an analogical signal.</w:t>
            </w:r>
          </w:p>
          <w:p>
            <w:pPr>
              <w:widowControl w:val="on"/>
              <w:pBdr/>
              <w:spacing w:before="0" w:after="0" w:line="262" w:lineRule="auto"/>
              <w:ind w:left="0" w:right="0"/>
              <w:jc w:val="left"/>
              <w:textAlignment w:val="center"/>
            </w:pPr>
            <w:r>
              <w:rPr>
                <w:color w:val="00274C"/>
                <w:position w:val="-2"/>
                <w:sz w:val="20"/>
                <w:szCs w:val="20"/>
                <w:u w:val="none"/>
              </w:rPr>
              <w:br/>
              <w:t xml:space="preserve">The sensor sends and analogue signal to the ECU.</w:t>
            </w:r>
          </w:p>
          <w:p>
            <w:pPr>
              <w:widowControl w:val="on"/>
              <w:pBdr/>
              <w:spacing w:before="0" w:after="0" w:line="262" w:lineRule="auto"/>
              <w:ind w:left="0" w:right="0"/>
              <w:jc w:val="left"/>
              <w:textAlignment w:val="center"/>
            </w:pPr>
            <w:r>
              <w:rPr>
                <w:color w:val="00274C"/>
                <w:position w:val="-2"/>
                <w:sz w:val="20"/>
                <w:szCs w:val="20"/>
                <w:u w:val="none"/>
              </w:rPr>
              <w:t xml:space="preserve">The sensor produces a 5V square wave signal having a Hall effect while the flywheel in rotation detects its position and speed.</w:t>
            </w:r>
          </w:p>
          <w:p>
            <w:pPr>
              <w:widowControl w:val="on"/>
              <w:pBdr/>
              <w:spacing w:before="0" w:after="0" w:line="262" w:lineRule="auto"/>
              <w:ind w:left="0" w:right="0"/>
              <w:jc w:val="left"/>
              <w:textAlignment w:val="center"/>
            </w:pPr>
            <w:r>
              <w:rPr>
                <w:color w:val="00274C"/>
                <w:position w:val="-2"/>
                <w:sz w:val="20"/>
                <w:szCs w:val="20"/>
                <w:u w:val="none"/>
              </w:rPr>
              <w:t xml:space="preserve">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15945610" name="name40816987a35fd7443" descr="Cap_2_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29.png"/>
                          <pic:cNvPicPr/>
                        </pic:nvPicPr>
                        <pic:blipFill>
                          <a:blip r:embed="rId71656987a35fd743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2.13.2 Camshaft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Camshaft sensor </w:t>
            </w:r>
            <w:r>
              <w:rPr>
                <w:b/>
                <w:bCs/>
                <w:color w:val="00274C"/>
                <w:position w:val="-2"/>
                <w:sz w:val="20"/>
                <w:szCs w:val="20"/>
                <w:u w:val="none"/>
              </w:rPr>
              <w:t xml:space="preserve">C</w:t>
            </w:r>
            <w:r>
              <w:rPr>
                <w:color w:val="00274C"/>
                <w:position w:val="-2"/>
                <w:sz w:val="20"/>
                <w:szCs w:val="20"/>
                <w:u w:val="none"/>
              </w:rPr>
              <w:t xml:space="preserve"> is situated on the timing system carter.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purpose of the camshaft sensor </w:t>
            </w:r>
            <w:r>
              <w:rPr>
                <w:b/>
                <w:bCs/>
                <w:color w:val="00274C"/>
                <w:position w:val="-2"/>
                <w:sz w:val="20"/>
                <w:szCs w:val="20"/>
                <w:u w:val="none"/>
              </w:rPr>
              <w:t xml:space="preserve">C</w:t>
            </w:r>
            <w:r>
              <w:rPr>
                <w:color w:val="00274C"/>
                <w:position w:val="-2"/>
                <w:sz w:val="20"/>
                <w:szCs w:val="20"/>
                <w:u w:val="none"/>
              </w:rPr>
              <w:t xml:space="preserve"> is to identify the position of the Camshaft control gear </w:t>
            </w:r>
            <w:r>
              <w:rPr>
                <w:b/>
                <w:bCs/>
                <w:color w:val="00274C"/>
                <w:position w:val="-2"/>
                <w:sz w:val="20"/>
                <w:szCs w:val="20"/>
                <w:u w:val="none"/>
              </w:rPr>
              <w:t xml:space="preserve">D</w:t>
            </w:r>
            <w:r>
              <w:rPr>
                <w:color w:val="00274C"/>
                <w:position w:val="-2"/>
                <w:sz w:val="20"/>
                <w:szCs w:val="20"/>
                <w:u w:val="none"/>
              </w:rPr>
              <w:t xml:space="preserve"> with respect to the engine shaft and consequently the position of the pistons with respect to the T.D.C. The sensor produces a 5V square wave signal having a Hall effect while the camshaft in rotation detects the phases of the 4 strokes of the 1st cylinder. As a consequence, ECU by means of internal calculations, also recognises the phases of the other cylinders.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data sent by this sensor enables the ECU to pilot fuel anticipation injection for each piston.</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8267834" name="name93016987a35fe6d59" descr="Cap_2_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0.png"/>
                          <pic:cNvPicPr/>
                        </pic:nvPicPr>
                        <pic:blipFill>
                          <a:blip r:embed="rId27026987a35fe6d53"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2.13.3 T-MAP sensor</w:t>
            </w:r>
          </w:p>
          <w:p/>
          <w:p/>
          <w:p>
            <w:pPr>
              <w:widowControl w:val="on"/>
              <w:pBdr/>
              <w:spacing w:before="0" w:after="0" w:line="262" w:lineRule="auto"/>
              <w:ind w:left="0" w:right="0"/>
              <w:jc w:val="left"/>
              <w:textAlignment w:val="center"/>
            </w:pPr>
            <w:r>
              <w:rPr>
                <w:color w:val="00274C"/>
                <w:position w:val="-2"/>
                <w:sz w:val="20"/>
                <w:szCs w:val="20"/>
                <w:u w:val="none"/>
              </w:rPr>
              <w:t xml:space="preserve">The T-MAP </w:t>
            </w:r>
            <w:r>
              <w:rPr>
                <w:b/>
                <w:bCs/>
                <w:color w:val="00274C"/>
                <w:position w:val="-2"/>
                <w:sz w:val="20"/>
                <w:szCs w:val="20"/>
                <w:u w:val="none"/>
              </w:rPr>
              <w:t xml:space="preserve">F</w:t>
            </w:r>
            <w:r>
              <w:rPr>
                <w:color w:val="00274C"/>
                <w:position w:val="-2"/>
                <w:sz w:val="20"/>
                <w:szCs w:val="20"/>
                <w:u w:val="none"/>
              </w:rPr>
              <w:t xml:space="preserve"> sensor is situated on the intake manifold. It detects the input pressure in the intake manifold by means of electrical voltage variation and the air temperature by means of an electrical resistor.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sensor sends signals to the ECU, which determines the values and modifies the injection strokes.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2.35</w:t>
            </w:r>
            <w:r>
              <w:rPr>
                <w:color w:val="00274C"/>
                <w:position w:val="-2"/>
                <w:sz w:val="20"/>
                <w:szCs w:val="20"/>
                <w:u w:val="none"/>
              </w:rPr>
              <w:t xml:space="preserve">  reports the electrical resistor values according to the intake air temperature.</w:t>
            </w:r>
          </w:p>
          <w:p>
            <w:pPr>
              <w:widowControl w:val="on"/>
              <w:pBdr/>
              <w:spacing w:before="0" w:after="0" w:line="262" w:lineRule="auto"/>
              <w:ind w:left="0" w:right="0"/>
              <w:jc w:val="left"/>
              <w:textAlignment w:val="center"/>
            </w:pPr>
            <w:r>
              <w:rPr>
                <w:b/>
                <w:bCs/>
                <w:color w:val="00274C"/>
                <w:position w:val="-2"/>
                <w:sz w:val="20"/>
                <w:szCs w:val="20"/>
                <w:u w:val="none"/>
              </w:rPr>
              <w:br/>
              <w:br/>
              <w:t xml:space="preserve">NOTE</w:t>
            </w:r>
            <w:r>
              <w:rPr>
                <w:color w:val="00274C"/>
                <w:position w:val="-2"/>
                <w:sz w:val="20"/>
                <w:szCs w:val="20"/>
                <w:u w:val="none"/>
              </w:rPr>
              <w:t xml:space="preserve"> : </w:t>
            </w:r>
            <w:r>
              <w:rPr>
                <w:b/>
                <w:bCs/>
                <w:color w:val="00274C"/>
                <w:position w:val="-2"/>
                <w:sz w:val="20"/>
                <w:szCs w:val="20"/>
                <w:u w:val="none"/>
              </w:rPr>
              <w:t xml:space="preserve">R</w:t>
            </w:r>
            <w:r>
              <w:rPr>
                <w:color w:val="00274C"/>
                <w:position w:val="-2"/>
                <w:sz w:val="20"/>
                <w:szCs w:val="20"/>
                <w:u w:val="none"/>
              </w:rPr>
              <w:t xml:space="preserve"> indicates the pin where it is possible to measure electrical resistance.</w:t>
            </w:r>
          </w:p>
          <w:p>
            <w:pPr>
              <w:widowControl w:val="on"/>
              <w:pBdr/>
              <w:spacing w:before="0" w:after="0" w:line="262" w:lineRule="auto"/>
              <w:ind w:left="0" w:right="0"/>
              <w:jc w:val="left"/>
              <w:textAlignment w:val="center"/>
            </w:pPr>
            <w:r>
              <w:rPr>
                <w:b/>
                <w:bCs/>
                <w:color w:val="00274C"/>
                <w:position w:val="-2"/>
                <w:sz w:val="20"/>
                <w:szCs w:val="20"/>
                <w:u w:val="none"/>
              </w:rPr>
              <w:b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 (°F)</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 (</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Ω</w:t>
                  </w:r>
                  <w:r>
                    <w:rPr>
                      <w:b/>
                      <w:bCs/>
                      <w:color w:val="FFFFFF"/>
                      <w:position w:val="-2"/>
                      <w:sz w:val="20"/>
                      <w:szCs w:val="20"/>
                      <w:u w:val="none"/>
                      <w:shd w:val="clear" w:color="auto" w:fill="00274C"/>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23475 - 25945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5370 - 5935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 (77)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1900 - 2100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 (122)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772 - 854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(212)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177 - 195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(248)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107 - 119</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56540" name="name40786987a36003e7b" descr="Cap_2_31_Tavola%2520disegno%25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1_Tavola%2520disegno%25201.png"/>
                          <pic:cNvPicPr/>
                        </pic:nvPicPr>
                        <pic:blipFill>
                          <a:blip r:embed="rId32186987a36003e7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2.13.4 Common Rail pressure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Fuel pressure sensor </w:t>
            </w:r>
            <w:r>
              <w:rPr>
                <w:b/>
                <w:bCs/>
                <w:color w:val="00274C"/>
                <w:position w:val="-2"/>
                <w:sz w:val="20"/>
                <w:szCs w:val="20"/>
                <w:u w:val="none"/>
              </w:rPr>
              <w:t xml:space="preserve">G</w:t>
            </w:r>
            <w:r>
              <w:rPr>
                <w:color w:val="00274C"/>
                <w:position w:val="-2"/>
                <w:sz w:val="20"/>
                <w:szCs w:val="20"/>
                <w:u w:val="none"/>
              </w:rPr>
              <w:t xml:space="preserve"> assembled on the Common Rail, detects the fuel pressure inside it by means of electrical voltage variation.</w:t>
            </w:r>
            <w:r>
              <w:rPr>
                <w:color w:val="00274C"/>
                <w:position w:val="-2"/>
                <w:sz w:val="20"/>
                <w:szCs w:val="20"/>
                <w:u w:val="none"/>
              </w:rPr>
              <w:br/>
              <w:t xml:space="preserve">Depending on the signal sent, ECU manages the fuel intake valve on the injection pump and, if necessary, modifies the injection strokes.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67705312" name="name13216987a36014a8b" descr="Cap_2_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2.png"/>
                          <pic:cNvPicPr/>
                        </pic:nvPicPr>
                        <pic:blipFill>
                          <a:blip r:embed="rId12216987a36014a85"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2.13.5 Oil pressure switch</w:t>
            </w:r>
            <w:r>
              <w:rPr>
                <w:color w:val="00274C"/>
                <w:position w:val="-2"/>
                <w:sz w:val="20"/>
                <w:szCs w:val="20"/>
                <w:u w:val="none"/>
              </w:rPr>
              <w:br/>
              <w:br/>
              <w:t xml:space="preserve">Oil pressure switch </w:t>
            </w:r>
            <w:r>
              <w:rPr>
                <w:b/>
                <w:bCs/>
                <w:color w:val="00274C"/>
                <w:position w:val="-2"/>
                <w:sz w:val="20"/>
                <w:szCs w:val="20"/>
                <w:u w:val="none"/>
              </w:rPr>
              <w:t xml:space="preserve">N</w:t>
            </w:r>
            <w:r>
              <w:rPr>
                <w:color w:val="00274C"/>
                <w:position w:val="-2"/>
                <w:sz w:val="20"/>
                <w:szCs w:val="20"/>
                <w:u w:val="none"/>
              </w:rPr>
              <w:t xml:space="preserve"> is assembled on the crankcase near to the injection pump.</w:t>
            </w:r>
            <w:r>
              <w:rPr>
                <w:color w:val="00274C"/>
                <w:position w:val="-2"/>
                <w:sz w:val="20"/>
                <w:szCs w:val="20"/>
                <w:u w:val="none"/>
              </w:rPr>
              <w:br/>
              <w:br/>
              <w:t xml:space="preserve">It is a N/C sensor, calibrated at 0.6 bar ± 0.1 bar.</w:t>
            </w:r>
            <w:r>
              <w:rPr>
                <w:color w:val="00274C"/>
                <w:position w:val="-2"/>
                <w:sz w:val="20"/>
                <w:szCs w:val="20"/>
                <w:u w:val="none"/>
              </w:rPr>
              <w:br/>
              <w:br/>
              <w:t xml:space="preserve">With oil low pressure the sensor closes the electrical circuit and the warning lamp in the panel board switches on.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4291449" name="name63816987a36023cee" descr="Cap_2_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3.png"/>
                          <pic:cNvPicPr/>
                        </pic:nvPicPr>
                        <pic:blipFill>
                          <a:blip r:embed="rId32066987a36023ce8"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2.13.6 Coolant temperature sensor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w:t>
            </w:r>
            <w:r>
              <w:rPr>
                <w:b/>
                <w:bCs/>
                <w:color w:val="00274C"/>
                <w:position w:val="-2"/>
                <w:sz w:val="20"/>
                <w:szCs w:val="20"/>
                <w:u w:val="none"/>
              </w:rPr>
              <w:t xml:space="preserve">P</w:t>
            </w:r>
            <w:r>
              <w:rPr>
                <w:color w:val="00274C"/>
                <w:position w:val="-2"/>
                <w:sz w:val="20"/>
                <w:szCs w:val="20"/>
                <w:u w:val="none"/>
              </w:rPr>
              <w:t xml:space="preserve"> coolant temperature sensor of the coolant circuit is applied to the cylinder head on the side of the thermostatic valve. 
</w:t>
            </w:r>
          </w:p>
          <w:p>
            <w:pPr>
              <w:widowControl w:val="on"/>
              <w:pBdr/>
              <w:spacing w:before="0" w:after="0" w:line="262" w:lineRule="auto"/>
              <w:ind w:left="0" w:right="0"/>
              <w:jc w:val="left"/>
              <w:textAlignment w:val="center"/>
            </w:pPr>
            <w:r>
              <w:rPr>
                <w:color w:val="00274C"/>
                <w:position w:val="-2"/>
                <w:sz w:val="20"/>
                <w:szCs w:val="20"/>
                <w:u w:val="none"/>
              </w:rPr>
              <w:t xml:space="preserve">It is used by the ECU in order to obtain information regarding the coolant temperature.</w:t>
            </w:r>
          </w:p>
          <w:p/>
          <w:p/>
          <w:p>
            <w:pPr>
              <w:widowControl w:val="on"/>
              <w:pBdr/>
              <w:spacing w:before="0" w:after="0" w:line="262" w:lineRule="auto"/>
              <w:ind w:left="0" w:right="0"/>
              <w:jc w:val="left"/>
              <w:textAlignment w:val="center"/>
            </w:pPr>
            <w:r>
              <w:rPr>
                <w:b/>
                <w:bCs/>
                <w:color w:val="00274C"/>
                <w:position w:val="-2"/>
                <w:sz w:val="20"/>
                <w:szCs w:val="20"/>
                <w:u w:val="none"/>
              </w:rPr>
              <w:t xml:space="preserve">2.26</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CHARACTERISTICS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38720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49720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5669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6407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98.8</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9357634" name="name70056987a36036490" descr="Cap_2_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4.png"/>
                          <pic:cNvPicPr/>
                        </pic:nvPicPr>
                        <pic:blipFill>
                          <a:blip r:embed="rId89896987a36036489" cstate="print"/>
                          <a:stretch>
                            <a:fillRect/>
                          </a:stretch>
                        </pic:blipFill>
                        <pic:spPr>
                          <a:xfrm>
                            <a:off x="0" y="0"/>
                            <a:ext cx="2239200" cy="1684800"/>
                          </a:xfrm>
                          <a:prstGeom prst="rect">
                            <a:avLst/>
                          </a:prstGeom>
                          <a:ln w="0">
                            <a:noFill/>
                          </a:ln>
                        </pic:spPr>
                      </pic:pic>
                    </a:graphicData>
                  </a:graphic>
                </wp:inline>
              </w:drawing>
            </w:r>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2.13.7 </w:t>
            </w:r>
            <w:r>
              <w:rPr>
                <w:color w:val="00274C"/>
                <w:position w:val="-2"/>
                <w:sz w:val="20"/>
                <w:szCs w:val="20"/>
                <w:u w:val="none"/>
              </w:rPr>
              <w:t xml:space="preserve"> </w:t>
            </w:r>
            <w:r>
              <w:rPr>
                <w:b/>
                <w:bCs/>
                <w:color w:val="00274C"/>
                <w:position w:val="-2"/>
                <w:sz w:val="20"/>
                <w:szCs w:val="20"/>
                <w:u w:val="none"/>
              </w:rPr>
              <w:t xml:space="preserve">Air cleaner clogging switch</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color w:val="00274C"/>
                <w:position w:val="-2"/>
                <w:sz w:val="20"/>
                <w:szCs w:val="20"/>
                <w:u w:val="none"/>
              </w:rPr>
              <w:br/>
              <w:br/>
              <w:t xml:space="preserve"> The switch is assembled on the air cleaner. When the filter is clogged, it sends a signal to the panel.</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79891727" name="name50096987a3604457b" descr="Cap_2_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5.png"/>
                          <pic:cNvPicPr/>
                        </pic:nvPicPr>
                        <pic:blipFill>
                          <a:blip r:embed="rId69826987a36044572"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Electrical components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vMerge w:val="restart"/>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Alternator</w:t>
            </w:r>
            <w:r>
              <w:rPr>
                <w:color w:val="00274C"/>
                <w:position w:val="-2"/>
                <w:sz w:val="20"/>
                <w:szCs w:val="20"/>
                <w:u w:val="none"/>
              </w:rPr>
              <w:br/>
              <w:br/>
              <w:t xml:space="preserve">Externally controlled by the crankshaft by means of a belt.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12V-45A</w:t>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32262556" name="name51306987a36053a10" descr="Cap_2_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6.png"/>
                          <pic:cNvPicPr/>
                        </pic:nvPicPr>
                        <pic:blipFill>
                          <a:blip r:embed="rId92836987a36053a09"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gridSpan w:val="1"/>
            <w:vMerge w:val="continue"/>
          </w:tcPr>
          <w:p/>
        </w:tc>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12V-80A</w:t>
            </w:r>
          </w:p>
          <w:p>
            <w:pPr>
              <w:widowControl w:val="on"/>
              <w:pBdr/>
              <w:spacing w:before="0" w:after="0" w:line="262" w:lineRule="auto"/>
              <w:ind w:left="0" w:right="0"/>
              <w:jc w:val="left"/>
              <w:textAlignment w:val="center"/>
            </w:pPr>
            <w:r>
              <w:rPr>
                <w:color w:val="00274C"/>
                <w:position w:val="-2"/>
                <w:sz w:val="20"/>
                <w:szCs w:val="20"/>
                <w:u w:val="none"/>
              </w:rPr>
              <w:t xml:space="preserve">12V-100A</w:t>
            </w:r>
          </w:p>
          <w:p>
            <w:pPr>
              <w:widowControl w:val="on"/>
              <w:pBdr/>
              <w:spacing w:before="0" w:after="0" w:line="262" w:lineRule="auto"/>
              <w:ind w:left="0" w:right="0"/>
              <w:jc w:val="left"/>
              <w:textAlignment w:val="center"/>
            </w:pPr>
            <w:r>
              <w:rPr>
                <w:position w:val="-129"/>
              </w:rPr>
              <w:drawing>
                <wp:inline distT="0" distB="0" distL="0" distR="0">
                  <wp:extent cx="2239200" cy="1684800"/>
                  <wp:effectExtent b="0" l="0" r="0" t="0"/>
                  <wp:docPr id="9396088" name="name55066987a3605ef13" descr="Cap_2_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7.png"/>
                          <pic:cNvPicPr/>
                        </pic:nvPicPr>
                        <pic:blipFill>
                          <a:blip r:embed="rId99426987a3605ef0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Starter Motor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Type Bosch 12 V</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Potenza 3.2 kW</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Anticlockwise rotation (seen from timing system side)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57080177" name="name88746987a3606a7aa" descr="Cap_2_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8.png"/>
                          <pic:cNvPicPr/>
                        </pic:nvPicPr>
                        <pic:blipFill>
                          <a:blip r:embed="rId27096987a3606a7a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Glow plugs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Glow plugs  </w:t>
            </w:r>
            <w:r>
              <w:rPr>
                <w:b/>
                <w:bCs/>
                <w:color w:val="00274C"/>
                <w:position w:val="-2"/>
                <w:sz w:val="20"/>
                <w:szCs w:val="20"/>
                <w:u w:val="none"/>
              </w:rPr>
              <w:t xml:space="preserve">A</w:t>
            </w:r>
            <w:r>
              <w:rPr>
                <w:color w:val="00274C"/>
                <w:position w:val="-2"/>
                <w:sz w:val="20"/>
                <w:szCs w:val="20"/>
                <w:u w:val="none"/>
              </w:rPr>
              <w:t xml:space="preserve">  are located on the engine head, at low temperature the glow plugs will activate heating the prechamber </w:t>
            </w:r>
            <w:r>
              <w:rPr>
                <w:b/>
                <w:bCs/>
                <w:color w:val="00274C"/>
                <w:position w:val="-2"/>
                <w:sz w:val="20"/>
                <w:szCs w:val="20"/>
                <w:u w:val="none"/>
              </w:rPr>
              <w:t xml:space="preserve">B</w:t>
            </w:r>
            <w:r>
              <w:rPr>
                <w:color w:val="00274C"/>
                <w:position w:val="-2"/>
                <w:sz w:val="20"/>
                <w:szCs w:val="20"/>
                <w:u w:val="none"/>
              </w:rPr>
              <w:t xml:space="preserve"> facilitating the fuel combustion sprayed by the injectors </w:t>
            </w:r>
            <w:r>
              <w:rPr>
                <w:b/>
                <w:bCs/>
                <w:color w:val="00274C"/>
                <w:position w:val="-2"/>
                <w:sz w:val="20"/>
                <w:szCs w:val="20"/>
                <w:u w:val="none"/>
              </w:rPr>
              <w:t xml:space="preserve">C</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41494185" name="name60466987a36079d53" descr="Cap_2_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39.png"/>
                          <pic:cNvPicPr/>
                        </pic:nvPicPr>
                        <pic:blipFill>
                          <a:blip r:embed="rId61976987a36079d4d"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2.14.4 Electric fuel pump (optional)</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Component not necessarily supplied by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electric pump is located before the fuel filter. </w:t>
            </w:r>
          </w:p>
          <w:p>
            <w:pPr>
              <w:widowControl w:val="on"/>
              <w:pBdr/>
              <w:spacing w:before="0" w:after="0" w:line="262" w:lineRule="auto"/>
              <w:ind w:left="0" w:right="0"/>
              <w:jc w:val="left"/>
              <w:textAlignment w:val="center"/>
            </w:pPr>
            <w:r>
              <w:rPr>
                <w:b/>
                <w:bCs/>
                <w:color w:val="00274C"/>
                <w:position w:val="-2"/>
                <w:sz w:val="20"/>
                <w:szCs w:val="20"/>
                <w:u w:val="none"/>
              </w:rPr>
              <w:br/>
              <w:br/>
              <w:br/>
              <w:t xml:space="preserve">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connection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Pump Prefilter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Ingoing fitting (IN) from tank</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Outgoing fitting (out) to fuel filter</w:t>
                  </w:r>
                </w:p>
              </w:tc>
            </w:tr>
          </w:tbl>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Value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Delivery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077491" name="name37136987a3608b54e" descr="Cap_2_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0.png"/>
                          <pic:cNvPicPr/>
                        </pic:nvPicPr>
                        <pic:blipFill>
                          <a:blip r:embed="rId34896987a3608b547" cstate="print"/>
                          <a:stretch>
                            <a:fillRect/>
                          </a:stretch>
                        </pic:blipFill>
                        <pic:spPr>
                          <a:xfrm>
                            <a:off x="0" y="0"/>
                            <a:ext cx="2239200" cy="16848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Timing system and tappets</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The timing system is equipped with hydraulic tappets that automatically recover the operation of the rocker rods assembly.</w:t>
            </w:r>
            <w:r>
              <w:rPr>
                <w:color w:val="00274C"/>
                <w:position w:val="-2"/>
                <w:sz w:val="20"/>
                <w:szCs w:val="20"/>
                <w:u w:val="none"/>
              </w:rPr>
              <w:br/>
              <w:t xml:space="preserve">No registration is therefore required.</w:t>
            </w:r>
          </w:p>
          <w:p/>
          <w:p/>
          <w:p>
            <w:pPr>
              <w:widowControl w:val="on"/>
              <w:pBdr/>
              <w:spacing w:before="0" w:after="0" w:line="240" w:lineRule="auto"/>
              <w:ind w:left="0" w:right="0"/>
              <w:jc w:val="left"/>
            </w:pPr>
            <w:r>
              <w:rPr>
                <w:b/>
                <w:bCs/>
                <w:color w:val="00274C"/>
                <w:position w:val="-2"/>
                <w:sz w:val="20"/>
                <w:szCs w:val="20"/>
                <w:u w:val="none"/>
              </w:rPr>
              <w:t xml:space="preserve">2.15.1 Components identification</w:t>
            </w:r>
            <w:r>
              <w:rPr>
                <w:position w:val="-329"/>
              </w:rPr>
              <w:drawing>
                <wp:inline distT="0" distB="0" distL="0" distR="0">
                  <wp:extent cx="5551200" cy="4161600"/>
                  <wp:effectExtent b="0" l="0" r="0" t="0"/>
                  <wp:docPr id="47292403" name="name52086987a3609d547" descr="Cap_2_4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1.png"/>
                          <pic:cNvPicPr/>
                        </pic:nvPicPr>
                        <pic:blipFill>
                          <a:blip r:embed="rId75406987a3609d540" cstate="print"/>
                          <a:stretch>
                            <a:fillRect/>
                          </a:stretch>
                        </pic:blipFill>
                        <pic:spPr>
                          <a:xfrm>
                            <a:off x="0" y="0"/>
                            <a:ext cx="5551200" cy="4161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Camshaft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control rod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valves camshaft control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Crankshaft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Idle gear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20952954" name="name66496987a360af58a" descr="Cap_2_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2.png"/>
                          <pic:cNvPicPr/>
                        </pic:nvPicPr>
                        <pic:blipFill>
                          <a:blip r:embed="rId45526987a360af584"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528"/>
              </w:rPr>
              <w:drawing>
                <wp:inline distT="0" distB="0" distL="0" distR="0">
                  <wp:extent cx="2239200" cy="3355200"/>
                  <wp:effectExtent b="0" l="0" r="0" t="0"/>
                  <wp:docPr id="59491597" name="name85786987a360bb1b8" descr="Cap_2_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3.png"/>
                          <pic:cNvPicPr/>
                        </pic:nvPicPr>
                        <pic:blipFill>
                          <a:blip r:embed="rId72466987a360bb1b2" cstate="print"/>
                          <a:stretch>
                            <a:fillRect/>
                          </a:stretch>
                        </pic:blipFill>
                        <pic:spPr>
                          <a:xfrm>
                            <a:off x="0" y="0"/>
                            <a:ext cx="2239200" cy="33552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Rocker arm pin</w:t>
            </w:r>
            <w:r>
              <w:rPr>
                <w:b/>
                <w:bCs/>
                <w:color w:val="00274C"/>
                <w:position w:val="-2"/>
                <w:sz w:val="20"/>
                <w:szCs w:val="20"/>
                <w:u w:val="none"/>
              </w:rPr>
              <w:br/>
              <w:br/>
              <w:t xml:space="preserve">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distancing spring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pin support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rocker arm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rocker arm</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58206654" name="name79556987a360c9f25" descr="Cap_2_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4.png"/>
                          <pic:cNvPicPr/>
                        </pic:nvPicPr>
                        <pic:blipFill>
                          <a:blip r:embed="rId94386987a360c9f1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Rocker arms</w:t>
            </w:r>
            <w:r>
              <w:rPr>
                <w:b/>
                <w:bCs/>
                <w:color w:val="00274C"/>
                <w:position w:val="-2"/>
                <w:sz w:val="20"/>
                <w:szCs w:val="20"/>
                <w:u w:val="none"/>
              </w:rPr>
              <w:br/>
              <w:br/>
              <w:t xml:space="preserve">2.30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Rocker arm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flow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 oil refill line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Valve tappet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w:t>
                  </w:r>
                </w:p>
              </w:tc>
            </w:tr>
          </w:tbl>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489241" name="name60186987a360d95a1" descr="Cap_2_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5.png"/>
                          <pic:cNvPicPr/>
                        </pic:nvPicPr>
                        <pic:blipFill>
                          <a:blip r:embed="rId79196987a360d959b"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2.15.4 Hydraulic tappets</w:t>
            </w:r>
            <w:r>
              <w:rPr>
                <w:b/>
                <w:bCs/>
                <w:color w:val="00274C"/>
                <w:position w:val="-2"/>
                <w:sz w:val="20"/>
                <w:szCs w:val="20"/>
                <w:u w:val="none"/>
              </w:rPr>
              <w:br/>
              <w:br/>
              <w:t xml:space="preserve">2.31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Hight pressure chamber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Hydraulic tappets oil refill pipe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Retaining ring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Unidirectional valve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Tappet body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Spring</w:t>
                  </w:r>
                </w:p>
              </w:tc>
            </w:tr>
          </w:tbl>
          <w:p/>
          <w:p/>
          <w:p/>
          <w:p>
            <w:pPr>
              <w:widowControl w:val="on"/>
              <w:pBdr/>
              <w:spacing w:before="0" w:after="0" w:line="240" w:lineRule="auto"/>
              <w:ind w:left="0" w:right="0"/>
              <w:jc w:val="left"/>
            </w:pPr>
            <w:r>
              <w:rPr>
                <w:b/>
                <w:bCs/>
                <w:color w:val="00274C"/>
                <w:position w:val="-2"/>
                <w:sz w:val="20"/>
                <w:szCs w:val="20"/>
                <w:u w:val="none"/>
              </w:rPr>
              <w:t xml:space="preserve">2.15.4.1 Hydraulic tappet operation</w:t>
            </w:r>
            <w:r>
              <w:rPr>
                <w:color w:val="00274C"/>
                <w:position w:val="-2"/>
                <w:sz w:val="20"/>
                <w:szCs w:val="20"/>
                <w:u w:val="none"/>
              </w:rPr>
              <w:br/>
              <w:br/>
              <w:t xml:space="preserve">The operating principle of the hydraulic tappet is based on the incompressibility of the liquids and on controlled leakage.</w:t>
            </w:r>
            <w:r>
              <w:rPr>
                <w:color w:val="00274C"/>
                <w:position w:val="-2"/>
                <w:sz w:val="20"/>
                <w:szCs w:val="20"/>
                <w:u w:val="none"/>
              </w:rPr>
              <w:br/>
              <w:br/>
              <w:t xml:space="preserve">The oil under pressure enters the tappet chamber </w:t>
            </w:r>
            <w:r>
              <w:rPr>
                <w:b/>
                <w:bCs/>
                <w:color w:val="00274C"/>
                <w:position w:val="-2"/>
                <w:sz w:val="20"/>
                <w:szCs w:val="20"/>
                <w:u w:val="none"/>
              </w:rPr>
              <w:t xml:space="preserve">A</w:t>
            </w:r>
            <w:r>
              <w:rPr>
                <w:color w:val="00274C"/>
                <w:position w:val="-2"/>
                <w:sz w:val="20"/>
                <w:szCs w:val="20"/>
                <w:u w:val="none"/>
              </w:rPr>
              <w:t xml:space="preserve"> , providing a constant supply of oil in the low-pressure chamber.</w:t>
            </w:r>
            <w:r>
              <w:rPr>
                <w:color w:val="00274C"/>
                <w:position w:val="-2"/>
                <w:sz w:val="20"/>
                <w:szCs w:val="20"/>
                <w:u w:val="none"/>
              </w:rPr>
              <w:br/>
              <w:t xml:space="preserve">Through the non-return valve, </w:t>
            </w:r>
            <w:r>
              <w:rPr>
                <w:b/>
                <w:bCs/>
                <w:color w:val="00274C"/>
                <w:position w:val="-2"/>
                <w:sz w:val="20"/>
                <w:szCs w:val="20"/>
                <w:u w:val="none"/>
              </w:rPr>
              <w:t xml:space="preserve">4</w:t>
            </w:r>
            <w:r>
              <w:rPr>
                <w:color w:val="00274C"/>
                <w:position w:val="-2"/>
                <w:sz w:val="20"/>
                <w:szCs w:val="20"/>
                <w:u w:val="none"/>
              </w:rPr>
              <w:t xml:space="preserve"> the oil can only access the high-pressure chamber </w:t>
            </w:r>
            <w:r>
              <w:rPr>
                <w:b/>
                <w:bCs/>
                <w:color w:val="00274C"/>
                <w:position w:val="-2"/>
                <w:sz w:val="20"/>
                <w:szCs w:val="20"/>
                <w:u w:val="none"/>
              </w:rPr>
              <w:t xml:space="preserve">B</w:t>
            </w:r>
            <w:r>
              <w:rPr>
                <w:color w:val="00274C"/>
                <w:position w:val="-2"/>
                <w:sz w:val="20"/>
                <w:szCs w:val="20"/>
                <w:u w:val="none"/>
              </w:rPr>
              <w:t xml:space="preserve"> and exit via the clearance between the piston </w:t>
            </w:r>
            <w:r>
              <w:rPr>
                <w:b/>
                <w:bCs/>
                <w:color w:val="00274C"/>
                <w:position w:val="-2"/>
                <w:sz w:val="20"/>
                <w:szCs w:val="20"/>
                <w:u w:val="none"/>
              </w:rPr>
              <w:t xml:space="preserve">3</w:t>
            </w:r>
            <w:r>
              <w:rPr>
                <w:color w:val="00274C"/>
                <w:position w:val="-2"/>
                <w:sz w:val="20"/>
                <w:szCs w:val="20"/>
                <w:u w:val="none"/>
              </w:rPr>
              <w:t xml:space="preserve"> and the tappet body </w:t>
            </w:r>
            <w:r>
              <w:rPr>
                <w:b/>
                <w:bCs/>
                <w:color w:val="00274C"/>
                <w:position w:val="-2"/>
                <w:sz w:val="20"/>
                <w:szCs w:val="20"/>
                <w:u w:val="none"/>
              </w:rPr>
              <w:t xml:space="preserve">5</w:t>
            </w:r>
            <w:r>
              <w:rPr>
                <w:color w:val="00274C"/>
                <w:position w:val="-2"/>
                <w:sz w:val="20"/>
                <w:szCs w:val="20"/>
                <w:u w:val="none"/>
              </w:rPr>
              <w:t xml:space="preserve"> (controlled leakage).</w:t>
            </w:r>
            <w:r>
              <w:rPr>
                <w:color w:val="00274C"/>
                <w:position w:val="-2"/>
                <w:sz w:val="20"/>
                <w:szCs w:val="20"/>
                <w:u w:val="none"/>
              </w:rPr>
              <w:br/>
              <w:t xml:space="preserve">The chamber </w:t>
            </w:r>
            <w:r>
              <w:rPr>
                <w:b/>
                <w:bCs/>
                <w:color w:val="00274C"/>
                <w:position w:val="-2"/>
                <w:sz w:val="20"/>
                <w:szCs w:val="20"/>
                <w:u w:val="none"/>
              </w:rPr>
              <w:t xml:space="preserve">B</w:t>
            </w:r>
            <w:r>
              <w:rPr>
                <w:color w:val="00274C"/>
                <w:position w:val="-2"/>
                <w:sz w:val="20"/>
                <w:szCs w:val="20"/>
                <w:u w:val="none"/>
              </w:rPr>
              <w:t xml:space="preserve"> is filled when the rocker arm is on the base radius of the cam and the spring </w:t>
            </w:r>
            <w:r>
              <w:rPr>
                <w:b/>
                <w:bCs/>
                <w:color w:val="00274C"/>
                <w:position w:val="-2"/>
                <w:sz w:val="20"/>
                <w:szCs w:val="20"/>
                <w:u w:val="none"/>
              </w:rPr>
              <w:t xml:space="preserve">6</w:t>
            </w:r>
            <w:r>
              <w:rPr>
                <w:color w:val="00274C"/>
                <w:position w:val="-2"/>
                <w:sz w:val="20"/>
                <w:szCs w:val="20"/>
                <w:u w:val="none"/>
              </w:rPr>
              <w:t xml:space="preserve"> keeps the piston </w:t>
            </w:r>
            <w:r>
              <w:rPr>
                <w:b/>
                <w:bCs/>
                <w:color w:val="00274C"/>
                <w:position w:val="-2"/>
                <w:sz w:val="20"/>
                <w:szCs w:val="20"/>
                <w:u w:val="none"/>
              </w:rPr>
              <w:t xml:space="preserve">3</w:t>
            </w:r>
            <w:r>
              <w:rPr>
                <w:color w:val="00274C"/>
                <w:position w:val="-2"/>
                <w:sz w:val="20"/>
                <w:szCs w:val="20"/>
                <w:u w:val="none"/>
              </w:rPr>
              <w:t xml:space="preserve"> against the valve stem, thus eliminating any system play. Thanks to the spring extension, the tappet "extends", creating a small depression in the chamber </w:t>
            </w:r>
            <w:r>
              <w:rPr>
                <w:b/>
                <w:bCs/>
                <w:color w:val="00274C"/>
                <w:position w:val="-2"/>
                <w:sz w:val="20"/>
                <w:szCs w:val="20"/>
                <w:u w:val="none"/>
              </w:rPr>
              <w:t xml:space="preserve">B</w:t>
            </w:r>
            <w:r>
              <w:rPr>
                <w:color w:val="00274C"/>
                <w:position w:val="-2"/>
                <w:sz w:val="20"/>
                <w:szCs w:val="20"/>
                <w:u w:val="none"/>
              </w:rPr>
              <w:t xml:space="preserve"> , making the non-return</w:t>
            </w:r>
            <w:r>
              <w:rPr>
                <w:color w:val="00274C"/>
                <w:position w:val="-2"/>
                <w:sz w:val="20"/>
                <w:szCs w:val="20"/>
                <w:u w:val="none"/>
              </w:rPr>
              <w:br/>
              <w:t xml:space="preserve">valve </w:t>
            </w:r>
            <w:r>
              <w:rPr>
                <w:b/>
                <w:bCs/>
                <w:color w:val="00274C"/>
                <w:position w:val="-2"/>
                <w:sz w:val="20"/>
                <w:szCs w:val="20"/>
                <w:u w:val="none"/>
              </w:rPr>
              <w:t xml:space="preserve">4</w:t>
            </w:r>
            <w:r>
              <w:rPr>
                <w:color w:val="00274C"/>
                <w:position w:val="-2"/>
                <w:sz w:val="20"/>
                <w:szCs w:val="20"/>
                <w:u w:val="none"/>
              </w:rPr>
              <w:t xml:space="preserve"> open, and allowing the oil in the chamber </w:t>
            </w:r>
            <w:r>
              <w:rPr>
                <w:b/>
                <w:bCs/>
                <w:color w:val="00274C"/>
                <w:position w:val="-2"/>
                <w:sz w:val="20"/>
                <w:szCs w:val="20"/>
                <w:u w:val="none"/>
              </w:rPr>
              <w:t xml:space="preserve">A</w:t>
            </w:r>
            <w:r>
              <w:rPr>
                <w:color w:val="00274C"/>
                <w:position w:val="-2"/>
                <w:sz w:val="20"/>
                <w:szCs w:val="20"/>
                <w:u w:val="none"/>
              </w:rPr>
              <w:t xml:space="preserve"> to pass to chamber </w:t>
            </w:r>
            <w:r>
              <w:rPr>
                <w:b/>
                <w:bCs/>
                <w:color w:val="00274C"/>
                <w:position w:val="-2"/>
                <w:sz w:val="20"/>
                <w:szCs w:val="20"/>
                <w:u w:val="none"/>
              </w:rPr>
              <w:t xml:space="preserve">B</w:t>
            </w:r>
            <w:r>
              <w:rPr>
                <w:color w:val="00274C"/>
                <w:position w:val="-2"/>
                <w:sz w:val="20"/>
                <w:szCs w:val="20"/>
                <w:u w:val="none"/>
              </w:rPr>
              <w:t xml:space="preserve"> , restoring the proper amount of oil required to eliminate any play in the valves.</w:t>
            </w:r>
          </w:p>
        </w:tc>
        <w:tc>
          <w:tcPr>
            <w:tcW w:w="0" w:type="auto"/>
            <w:tcMar>
              <w:top w:w="150" w:type="dxa"/>
              <w:left w:w="150" w:type="dxa"/>
              <w:bottom w:w="150" w:type="dxa"/>
              <w:right w:w="150" w:type="dxa"/>
            </w:tcMar>
            <w:vAlign w:val="top"/>
          </w:tcPr>
          <w:p>
            <w:r>
              <w:rPr>
                <w:position w:val="-286"/>
              </w:rPr>
              <w:drawing>
                <wp:inline distT="0" distB="0" distL="0" distR="0">
                  <wp:extent cx="2232000" cy="1850400"/>
                  <wp:effectExtent b="0" l="0" r="0" t="0"/>
                  <wp:docPr id="51463152" name="name94806987a360eb275" descr="imm2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55.jpg"/>
                          <pic:cNvPicPr/>
                        </pic:nvPicPr>
                        <pic:blipFill>
                          <a:blip r:embed="rId12036987a360eb26f" cstate="print"/>
                          <a:stretch>
                            <a:fillRect/>
                          </a:stretch>
                        </pic:blipFill>
                        <pic:spPr>
                          <a:xfrm>
                            <a:off x="0" y="0"/>
                            <a:ext cx="2232000" cy="1850400"/>
                          </a:xfrm>
                          <a:prstGeom prst="rect">
                            <a:avLst/>
                          </a:prstGeom>
                          <a:ln w="0">
                            <a:noFill/>
                          </a:ln>
                        </pic:spPr>
                      </pic:pic>
                    </a:graphicData>
                  </a:graphic>
                </wp:inline>
              </w:drawing>
            </w:r>
          </w:p>
        </w:tc>
      </w:tr>
    </w:tbl>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2.15.4.2 Difficult operating conditions</w:t>
            </w:r>
          </w:p>
          <w:p>
            <w:pPr>
              <w:widowControl w:val="on"/>
              <w:pBdr/>
              <w:spacing w:before="0" w:after="0" w:line="262" w:lineRule="auto"/>
              <w:ind w:left="0" w:right="0"/>
              <w:jc w:val="left"/>
              <w:textAlignment w:val="center"/>
            </w:pPr>
            <w:r>
              <w:rPr>
                <w:color w:val="00274C"/>
                <w:position w:val="-2"/>
                <w:sz w:val="20"/>
                <w:szCs w:val="20"/>
                <w:u w:val="none"/>
              </w:rPr>
              <w:t xml:space="preserve">For proper operation on the hydraulic tappets it is essential that the low pressure chamber of the piston 3 is always full of oil.</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some conditions this may not occur (due to the fact that the oil leaks away when the engine is switched off, which can also partially drain the tappets). This situation will be the cause of clearances that will result in a characteristic noise similar toa ticking sound.</w:t>
            </w:r>
          </w:p>
          <w:p>
            <w:pPr>
              <w:numPr>
                <w:ilvl w:val="0"/>
                <w:numId w:val="9344"/>
              </w:numPr>
              <w:spacing w:before="0" w:after="0" w:line="262" w:lineRule="auto"/>
              <w:jc w:val="left"/>
              <w:rPr>
                <w:color w:val="00274C"/>
                <w:sz w:val="20"/>
                <w:szCs w:val="20"/>
              </w:rPr>
            </w:pPr>
            <w:r>
              <w:rPr>
                <w:color w:val="00274C"/>
                <w:position w:val="-2"/>
                <w:sz w:val="20"/>
                <w:szCs w:val="20"/>
                <w:u w:val="none"/>
              </w:rPr>
              <w:br/>
              <w:br/>
              <w:t xml:space="preserve">When the engine is cold, the tappet filling time could be very long if the oil used is not suitable for the specific environmental conditions ( </w:t>
            </w:r>
            <w:hyperlink r:id="rId24006987a360ec5df"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0"/>
                <w:numId w:val="9344"/>
              </w:numPr>
              <w:spacing w:before="0" w:after="0" w:line="262" w:lineRule="auto"/>
              <w:jc w:val="left"/>
              <w:rPr>
                <w:color w:val="00274C"/>
                <w:sz w:val="20"/>
                <w:szCs w:val="20"/>
              </w:rPr>
            </w:pPr>
            <w:r>
              <w:rPr>
                <w:color w:val="00274C"/>
                <w:position w:val="-2"/>
                <w:sz w:val="20"/>
                <w:szCs w:val="20"/>
                <w:u w:val="none"/>
              </w:rPr>
              <w:t xml:space="preserve">If the engine is very hot: at idle speed, oil pressure may be low, and small air bubbles could form in the circuit. Because of this, this compressing the tappet slightly and producing valve play which is responsible for the ticking sound. On account of this, the tappet compresses slightly giving rise to a valve clearance, thus generating a slight ticking sound, which however disappears rapidly ( </w:t>
            </w:r>
            <w:r>
              <w:rPr>
                <w:b/>
                <w:bCs/>
                <w:color w:val="00274C"/>
                <w:position w:val="-2"/>
                <w:sz w:val="20"/>
                <w:szCs w:val="20"/>
                <w:u w:val="none"/>
              </w:rPr>
              <w:t xml:space="preserve">MAX</w:t>
            </w:r>
            <w:r>
              <w:rPr>
                <w:color w:val="00274C"/>
                <w:position w:val="-2"/>
                <w:sz w:val="20"/>
                <w:szCs w:val="20"/>
                <w:u w:val="none"/>
              </w:rPr>
              <w:t xml:space="preserve"> 10 seconds) once normal operating conditions have been restored.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Anyway the duration of ticking Anyway the duration of ticking sound must be </w:t>
            </w:r>
            <w:r>
              <w:rPr>
                <w:b/>
                <w:bCs/>
                <w:color w:val="00274C"/>
                <w:position w:val="-2"/>
                <w:sz w:val="20"/>
                <w:szCs w:val="20"/>
                <w:u w:val="none"/>
              </w:rPr>
              <w:t xml:space="preserve">MAX</w:t>
            </w:r>
            <w:r>
              <w:rPr>
                <w:color w:val="00274C"/>
                <w:position w:val="-2"/>
                <w:sz w:val="20"/>
                <w:szCs w:val="20"/>
                <w:u w:val="none"/>
              </w:rPr>
              <w:t xml:space="preserve"> 30 seconds. If not, the problem is surely due to the poor quality of the oil, wear or impurities that, transported by the oil, can infiltrate between the ball valve and its seat inside the piston, compromising the operation of the tappet itself; In these cases, the only solution is to replace the oil or hydraulic tappets.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prolonged persistence of the ticking sound or abnormal noise must be investigating in order to prevent any malfunctions; if necessary, replace the hydraulic tappets and engine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Components handling</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2.16.1 High-pressure fuel injection pump</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60361013" name="name37636987a36106727" descr="Cap_2_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6.png"/>
                          <pic:cNvPicPr/>
                        </pic:nvPicPr>
                        <pic:blipFill>
                          <a:blip r:embed="rId54156987a3610671e"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Electronic injector</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58"/>
              </w:rPr>
              <w:drawing>
                <wp:inline distT="0" distB="0" distL="0" distR="0">
                  <wp:extent cx="2239200" cy="1684800"/>
                  <wp:effectExtent b="0" l="0" r="0" t="0"/>
                  <wp:docPr id="22689050" name="name86966987a361112e9" descr="Cap_2_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8.png"/>
                          <pic:cNvPicPr/>
                        </pic:nvPicPr>
                        <pic:blipFill>
                          <a:blip r:embed="rId92376987a361112e4"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Common Rail</w:t>
            </w:r>
            <w:r>
              <w:rPr>
                <w:color w:val="00274C"/>
                <w:position w:val="-2"/>
                <w:sz w:val="20"/>
                <w:szCs w:val="20"/>
                <w:u w:val="none"/>
              </w:rPr>
              <w:br/>
              <w:br/>
              <w:t xml:space="preserve">-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15255797" name="name25046987a3611ca4d" descr="Cap_2_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7.png"/>
                          <pic:cNvPicPr/>
                        </pic:nvPicPr>
                        <pic:blipFill>
                          <a:blip r:embed="rId26456987a3611ca47" cstate="print"/>
                          <a:stretch>
                            <a:fillRect/>
                          </a:stretch>
                        </pic:blipFill>
                        <pic:spPr>
                          <a:xfrm>
                            <a:off x="0" y="0"/>
                            <a:ext cx="2239200" cy="168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position w:val="-258"/>
              </w:rPr>
              <w:drawing>
                <wp:inline distT="0" distB="0" distL="0" distR="0">
                  <wp:extent cx="2239200" cy="1684800"/>
                  <wp:effectExtent b="0" l="0" r="0" t="0"/>
                  <wp:docPr id="92602342" name="name36336987a361285f5" descr="Cap_2_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51.png"/>
                          <pic:cNvPicPr/>
                        </pic:nvPicPr>
                        <pic:blipFill>
                          <a:blip r:embed="rId15256987a361285ef" cstate="print"/>
                          <a:stretch>
                            <a:fillRect/>
                          </a:stretch>
                        </pic:blipFill>
                        <pic:spPr>
                          <a:xfrm>
                            <a:off x="0" y="0"/>
                            <a:ext cx="2239200" cy="168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2.16.4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Only handle by means of the points marked by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It is forbidden to handle using the points marked by </w:t>
            </w:r>
            <w:r>
              <w:rPr>
                <w:b/>
                <w:bCs/>
                <w:color w:val="00274C"/>
                <w:position w:val="-2"/>
                <w:sz w:val="20"/>
                <w:szCs w:val="20"/>
                <w:u w:val="none"/>
              </w:rPr>
              <w:t xml:space="preserve">N</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6893488" name="name77996987a3612f09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5086987a3612f09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Refer to </w:t>
            </w:r>
            <w:hyperlink r:id="rId28396987a3612fab8" w:history="1">
              <w:r>
                <w:rPr>
                  <w:rStyle w:val="DefaultParagraphFontPHPDOCX"/>
                  <w:b/>
                  <w:bCs/>
                  <w:color w:val="0000FF"/>
                  <w:position w:val="-2"/>
                  <w:sz w:val="20"/>
                  <w:szCs w:val="20"/>
                  <w:u w:val="none"/>
                </w:rPr>
                <w:t xml:space="preserve">Par. 2.18</w:t>
              </w:r>
            </w:hyperlink>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28"/>
              </w:rPr>
              <w:drawing>
                <wp:inline distT="0" distB="0" distL="0" distR="0">
                  <wp:extent cx="2239200" cy="3355200"/>
                  <wp:effectExtent b="0" l="0" r="0" t="0"/>
                  <wp:docPr id="23034773" name="name43046987a3613dd57" descr="Cap_2_49-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49-50.png"/>
                          <pic:cNvPicPr/>
                        </pic:nvPicPr>
                        <pic:blipFill>
                          <a:blip r:embed="rId83376987a3613dd51" cstate="print"/>
                          <a:stretch>
                            <a:fillRect/>
                          </a:stretch>
                        </pic:blipFill>
                        <pic:spPr>
                          <a:xfrm>
                            <a:off x="0" y="0"/>
                            <a:ext cx="2239200" cy="33552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Turbocharger</w:t>
      </w:r>
    </w:p>
    <w:p>
      <w:pPr>
        <w:widowControl w:val="on"/>
        <w:pBdr/>
        <w:spacing w:before="0" w:after="0" w:line="262" w:lineRule="auto"/>
        <w:ind w:left="0" w:right="0"/>
        <w:jc w:val="left"/>
      </w:pPr>
      <w:r>
        <w:rPr>
          <w:b/>
          <w:bCs/>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2.17.1 What to do and what not to do</w:t>
            </w:r>
          </w:p>
          <w:p/>
          <w:p/>
          <w:p>
            <w:pPr>
              <w:widowControl w:val="on"/>
              <w:pBdr/>
              <w:spacing w:before="0" w:after="0" w:line="262" w:lineRule="auto"/>
              <w:ind w:left="0" w:right="0"/>
              <w:jc w:val="left"/>
              <w:textAlignment w:val="center"/>
            </w:pPr>
            <w:r>
              <w:rPr>
                <w:b/>
                <w:bCs/>
                <w:color w:val="00274C"/>
                <w:position w:val="-2"/>
                <w:sz w:val="20"/>
                <w:szCs w:val="20"/>
                <w:u w:val="none"/>
              </w:rPr>
              <w:t xml:space="preserve">What to do:</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Before assembling the turbocharger, make sure that the protection caps are fitted on all openings of the turbo.</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Ensure pre-lubrication of the turbocharger.</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Periodically check that the joints are sealed against oil and air.</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Use lubricating oil according to the specifications described in </w:t>
            </w:r>
            <w:r>
              <w:rPr>
                <w:b/>
                <w:bCs/>
                <w:color w:val="00274C"/>
                <w:position w:val="-2"/>
                <w:sz w:val="20"/>
                <w:szCs w:val="20"/>
                <w:u w:val="none"/>
              </w:rPr>
              <w:t xml:space="preserve">Par. 2.4</w:t>
            </w: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Check the engine oil level.</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Before switching it off after it has been used, make the engine run idle, or without a load, for approximately 1 minute.</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Ensure that controls and maintenance intervals of the engine are observed as specified in </w:t>
            </w:r>
            <w:r>
              <w:rPr>
                <w:b/>
                <w:bCs/>
                <w:color w:val="00274C"/>
                <w:position w:val="-2"/>
                <w:sz w:val="20"/>
                <w:szCs w:val="20"/>
                <w:u w:val="none"/>
              </w:rPr>
              <w:t xml:space="preserve">Chapt 4</w:t>
            </w: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Make sure that the engine and equipment are used correctly so as not to compromise the life of the turbocharger.</w:t>
            </w:r>
          </w:p>
        </w:tc>
        <w:tc>
          <w:tcPr>
            <w:tcW w:w="0" w:type="auto"/>
            <w:tcMar>
              <w:top w:w="150" w:type="dxa"/>
              <w:left w:w="150" w:type="dxa"/>
              <w:bottom w:w="150" w:type="dxa"/>
              <w:right w:w="150" w:type="dxa"/>
            </w:tcMar>
            <w:vAlign w:val="top"/>
          </w:tcPr>
          <w:p/>
          <w:p/>
          <w:p/>
          <w:p/>
          <w:p>
            <w:pPr>
              <w:widowControl w:val="on"/>
              <w:pBdr/>
              <w:spacing w:before="0" w:after="0" w:line="262" w:lineRule="auto"/>
              <w:ind w:left="0" w:right="0"/>
              <w:jc w:val="left"/>
              <w:textAlignment w:val="top"/>
            </w:pPr>
            <w:r>
              <w:rPr>
                <w:b/>
                <w:bCs/>
                <w:color w:val="00274C"/>
                <w:position w:val="0"/>
                <w:sz w:val="20"/>
                <w:szCs w:val="20"/>
                <w:u w:val="none"/>
              </w:rPr>
              <w:t xml:space="preserve">What not to do:</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Do not store turbocharges in damp, wet places if they are not in their original packaging.</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Do not expose the turbocharger to dust and dirt if it is not in its original packaging.</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Do not lift of hold the turbocharger from the actuator rod if it is not in its original packaging.</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Do not apply additives to the lubricating oil and fuel, unless instructed to do so by Kohler.</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Do not increase engine speed, or apply loads, immediately after start-up.</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Do not intervene on the actuator settings  </w:t>
            </w:r>
            <w:r>
              <w:rPr>
                <w:b/>
                <w:bCs/>
                <w:color w:val="00274C"/>
                <w:position w:val="0"/>
                <w:sz w:val="20"/>
                <w:szCs w:val="20"/>
                <w:u w:val="none"/>
              </w:rPr>
              <w:t xml:space="preserve">A</w:t>
            </w:r>
            <w:r>
              <w:rPr>
                <w:color w:val="00274C"/>
                <w:position w:val="0"/>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0"/>
                <w:sz w:val="20"/>
                <w:szCs w:val="20"/>
                <w:u w:val="none"/>
              </w:rPr>
              <w:t xml:space="preserve">Do not let the vehicle / engine run at idle speed for more than 20-30 minutes at a time.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2.17.2 Practical operating rules</w:t>
            </w:r>
          </w:p>
          <w:p>
            <w:pPr>
              <w:widowControl w:val="on"/>
              <w:pBdr/>
              <w:spacing w:before="0" w:after="0" w:line="262" w:lineRule="auto"/>
              <w:ind w:left="0" w:right="0"/>
              <w:jc w:val="left"/>
              <w:textAlignment w:val="center"/>
            </w:pPr>
            <w:r>
              <w:rPr>
                <w:color w:val="00274C"/>
                <w:position w:val="-2"/>
                <w:sz w:val="20"/>
                <w:szCs w:val="20"/>
                <w:u w:val="none"/>
              </w:rPr>
              <w:br/>
              <w:t xml:space="preserve">Users can help to maximise the duration of their turbocharger by following the rules described below.</w:t>
            </w:r>
          </w:p>
          <w:p>
            <w:pPr>
              <w:numPr>
                <w:ilvl w:val="0"/>
                <w:numId w:val="9345"/>
              </w:numPr>
              <w:spacing w:before="0" w:after="0" w:line="262" w:lineRule="auto"/>
              <w:jc w:val="left"/>
              <w:rPr>
                <w:color w:val="00274C"/>
                <w:sz w:val="20"/>
                <w:szCs w:val="20"/>
              </w:rPr>
            </w:pPr>
            <w:r>
              <w:rPr>
                <w:b/>
                <w:bCs/>
                <w:color w:val="00274C"/>
                <w:position w:val="-2"/>
                <w:sz w:val="20"/>
                <w:szCs w:val="20"/>
                <w:u w:val="none"/>
              </w:rPr>
              <w:t xml:space="preserve">Start-up</w:t>
            </w:r>
            <w:r>
              <w:rPr>
                <w:color w:val="00274C"/>
                <w:position w:val="-2"/>
                <w:sz w:val="20"/>
                <w:szCs w:val="20"/>
                <w:u w:val="none"/>
              </w:rPr>
              <w:t xml:space="preserve"> Start the engine at idle speed, or without a load, for approximately one minute. Oil operating pressure is reached within a few seconds and enables the moving parts to warm up and be lubricated.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Immediately increasing the engine speed upon start-up means making the turbocharger run at high speed with suboptimal lubrication, which may compromise the life of the turbocharger.</w:t>
            </w:r>
          </w:p>
          <w:p>
            <w:pPr>
              <w:numPr>
                <w:ilvl w:val="0"/>
                <w:numId w:val="9345"/>
              </w:numPr>
              <w:spacing w:before="0" w:after="0" w:line="262" w:lineRule="auto"/>
              <w:jc w:val="left"/>
              <w:rPr>
                <w:color w:val="00274C"/>
                <w:sz w:val="20"/>
                <w:szCs w:val="20"/>
              </w:rPr>
            </w:pPr>
            <w:r>
              <w:rPr>
                <w:b/>
                <w:bCs/>
                <w:color w:val="00274C"/>
                <w:position w:val="-2"/>
                <w:sz w:val="20"/>
                <w:szCs w:val="20"/>
                <w:u w:val="none"/>
              </w:rPr>
              <w:t xml:space="preserve">After maintenance or a new installation</w:t>
            </w:r>
            <w:r>
              <w:rPr>
                <w:color w:val="00274C"/>
                <w:position w:val="-2"/>
                <w:sz w:val="20"/>
                <w:szCs w:val="20"/>
                <w:u w:val="none"/>
              </w:rPr>
              <w:br/>
              <w:t xml:space="preserve">Proceed with pre-lubrication by filling new oil into the oil supply duct </w:t>
            </w:r>
            <w:r>
              <w:rPr>
                <w:b/>
                <w:bCs/>
                <w:color w:val="00274C"/>
                <w:position w:val="-2"/>
                <w:sz w:val="20"/>
                <w:szCs w:val="20"/>
                <w:u w:val="none"/>
              </w:rPr>
              <w:t xml:space="preserve">B</w:t>
            </w:r>
            <w:r>
              <w:rPr>
                <w:color w:val="00274C"/>
                <w:position w:val="-2"/>
                <w:sz w:val="20"/>
                <w:szCs w:val="20"/>
                <w:u w:val="none"/>
              </w:rPr>
              <w:t xml:space="preserve"> until filling it completely. Start the engine at idle speed, or without a load, for a few minutes in order to ensure that the oil and bearings system operate satisfactorily.</w:t>
            </w:r>
          </w:p>
          <w:p>
            <w:pPr>
              <w:numPr>
                <w:ilvl w:val="0"/>
                <w:numId w:val="9345"/>
              </w:numPr>
              <w:spacing w:before="0" w:after="0" w:line="262" w:lineRule="auto"/>
              <w:jc w:val="left"/>
              <w:rPr>
                <w:color w:val="00274C"/>
                <w:sz w:val="20"/>
                <w:szCs w:val="20"/>
              </w:rPr>
            </w:pPr>
            <w:r>
              <w:rPr>
                <w:b/>
                <w:bCs/>
                <w:color w:val="00274C"/>
                <w:position w:val="-2"/>
                <w:sz w:val="20"/>
                <w:szCs w:val="20"/>
                <w:u w:val="none"/>
              </w:rPr>
              <w:t xml:space="preserve">Low temperature air or engine inactivity</w:t>
            </w:r>
            <w:r>
              <w:rPr>
                <w:color w:val="00274C"/>
                <w:position w:val="-2"/>
                <w:sz w:val="20"/>
                <w:szCs w:val="20"/>
                <w:u w:val="none"/>
              </w:rPr>
              <w:br/>
              <w:t xml:space="preserve">If the engine has been inactive for some time, or the air temperature is very low, start the engine at idle speed or without a load for a few minutes.</w:t>
            </w:r>
          </w:p>
          <w:p>
            <w:pPr>
              <w:numPr>
                <w:ilvl w:val="0"/>
                <w:numId w:val="9345"/>
              </w:numPr>
              <w:spacing w:before="0" w:after="0" w:line="262" w:lineRule="auto"/>
              <w:jc w:val="left"/>
              <w:rPr>
                <w:color w:val="00274C"/>
                <w:sz w:val="20"/>
                <w:szCs w:val="20"/>
              </w:rPr>
            </w:pPr>
            <w:r>
              <w:rPr>
                <w:b/>
                <w:bCs/>
                <w:color w:val="00274C"/>
                <w:position w:val="-2"/>
                <w:sz w:val="20"/>
                <w:szCs w:val="20"/>
                <w:u w:val="none"/>
              </w:rPr>
              <w:t xml:space="preserve">Engine shutdown</w:t>
            </w:r>
            <w:r>
              <w:rPr>
                <w:color w:val="00274C"/>
                <w:position w:val="-2"/>
                <w:sz w:val="20"/>
                <w:szCs w:val="20"/>
                <w:u w:val="none"/>
              </w:rPr>
              <w:br/>
              <w:t xml:space="preserve">Before switching the engine off after intense activity, one must allow the turbocharger to cool down. One must therefore let the engine run at idle speed or without a load for at least 2 minutes, thus allowing the turbocharger to cool.</w:t>
            </w:r>
          </w:p>
          <w:p>
            <w:pPr>
              <w:numPr>
                <w:ilvl w:val="0"/>
                <w:numId w:val="9345"/>
              </w:numPr>
              <w:spacing w:before="0" w:after="0" w:line="262" w:lineRule="auto"/>
              <w:jc w:val="left"/>
              <w:rPr>
                <w:color w:val="00274C"/>
                <w:sz w:val="20"/>
                <w:szCs w:val="20"/>
              </w:rPr>
            </w:pPr>
            <w:r>
              <w:rPr>
                <w:b/>
                <w:bCs/>
                <w:color w:val="00274C"/>
                <w:position w:val="-2"/>
                <w:sz w:val="20"/>
                <w:szCs w:val="20"/>
                <w:u w:val="none"/>
              </w:rPr>
              <w:t xml:space="preserve">Engine at idle speed</w:t>
            </w:r>
            <w:r>
              <w:rPr>
                <w:color w:val="00274C"/>
                <w:position w:val="-2"/>
                <w:sz w:val="20"/>
                <w:szCs w:val="20"/>
                <w:u w:val="none"/>
              </w:rPr>
              <w:br/>
              <w:t xml:space="preserve">Avoid using the engine at idle speed or without a load for long periods (more than 20-30 minutes). When operating at idle speed or without a load, the turbocharger is at low pressure in the exhaust chamber </w:t>
            </w:r>
            <w:r>
              <w:rPr>
                <w:b/>
                <w:bCs/>
                <w:color w:val="00274C"/>
                <w:position w:val="-2"/>
                <w:sz w:val="20"/>
                <w:szCs w:val="20"/>
                <w:u w:val="none"/>
              </w:rPr>
              <w:t xml:space="preserve">C</w:t>
            </w:r>
            <w:r>
              <w:rPr>
                <w:color w:val="00274C"/>
                <w:position w:val="-2"/>
                <w:sz w:val="20"/>
                <w:szCs w:val="20"/>
                <w:u w:val="none"/>
              </w:rPr>
              <w:t xml:space="preserve"> and air supply </w:t>
            </w:r>
            <w:r>
              <w:rPr>
                <w:b/>
                <w:bCs/>
                <w:color w:val="00274C"/>
                <w:position w:val="-2"/>
                <w:sz w:val="20"/>
                <w:szCs w:val="20"/>
                <w:u w:val="none"/>
              </w:rPr>
              <w:t xml:space="preserve">D</w:t>
            </w:r>
            <w:r>
              <w:rPr>
                <w:color w:val="00274C"/>
                <w:position w:val="-2"/>
                <w:sz w:val="20"/>
                <w:szCs w:val="20"/>
                <w:u w:val="none"/>
              </w:rPr>
              <w:t xml:space="preserve"> ; this may cause oil leaks from seals </w:t>
            </w:r>
            <w:r>
              <w:rPr>
                <w:b/>
                <w:bCs/>
                <w:color w:val="00274C"/>
                <w:position w:val="-2"/>
                <w:sz w:val="20"/>
                <w:szCs w:val="20"/>
                <w:u w:val="none"/>
              </w:rPr>
              <w:t xml:space="preserve">E</w:t>
            </w:r>
            <w:r>
              <w:rPr>
                <w:color w:val="00274C"/>
                <w:position w:val="-2"/>
                <w:sz w:val="20"/>
                <w:szCs w:val="20"/>
                <w:u w:val="none"/>
              </w:rPr>
              <w:br/>
              <w:t xml:space="preserve">to the extremity of the shaft. Even if this does not cause damage, it can cause blue smoke from the exhaust when the engine speed and load are increased.</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13355550" name="name47416987a3614fdbd" descr="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3.jpg"/>
                          <pic:cNvPicPr/>
                        </pic:nvPicPr>
                        <pic:blipFill>
                          <a:blip r:embed="rId68496987a3614fdb5" cstate="print"/>
                          <a:stretch>
                            <a:fillRect/>
                          </a:stretch>
                        </pic:blipFill>
                        <pic:spPr>
                          <a:xfrm>
                            <a:off x="0" y="0"/>
                            <a:ext cx="2232000" cy="1476000"/>
                          </a:xfrm>
                          <a:prstGeom prst="rect">
                            <a:avLst/>
                          </a:prstGeom>
                          <a:ln w="0">
                            <a:noFill/>
                          </a:ln>
                        </pic:spPr>
                      </pic:pic>
                    </a:graphicData>
                  </a:graphic>
                </wp:inline>
              </w:drawing>
            </w:r>
            <w:r>
              <w:rPr>
                <w:position w:val="-210"/>
              </w:rPr>
              <w:drawing>
                <wp:inline distT="0" distB="0" distL="0" distR="0">
                  <wp:extent cx="2232000" cy="1389600"/>
                  <wp:effectExtent b="0" l="0" r="0" t="0"/>
                  <wp:docPr id="1559627" name="name18436987a3615ba89" descr="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4.jpg"/>
                          <pic:cNvPicPr/>
                        </pic:nvPicPr>
                        <pic:blipFill>
                          <a:blip r:embed="rId38086987a3615ba80" cstate="print"/>
                          <a:stretch>
                            <a:fillRect/>
                          </a:stretch>
                        </pic:blipFill>
                        <pic:spPr>
                          <a:xfrm>
                            <a:off x="0" y="0"/>
                            <a:ext cx="2232000" cy="1389600"/>
                          </a:xfrm>
                          <a:prstGeom prst="rect">
                            <a:avLst/>
                          </a:prstGeom>
                          <a:ln w="0">
                            <a:noFill/>
                          </a:ln>
                        </pic:spPr>
                      </pic:pic>
                    </a:graphicData>
                  </a:graphic>
                </wp:inline>
              </w:drawing>
            </w:r>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2.17.3 Before installing a new turbocharger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272158" name="name20396987a361606c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1776987a361606bd"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Do not lift the turbocharger with one hand from the  box.</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Do not lift turbocharger from Comp hsg side.</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Lift the turbocharger with both hands from box.</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Make sure to use clean gloves.</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Handle the turbocharger as indicated in </w:t>
            </w:r>
            <w:r>
              <w:rPr>
                <w:b/>
                <w:bCs/>
                <w:color w:val="00274C"/>
                <w:position w:val="-2"/>
                <w:sz w:val="20"/>
                <w:szCs w:val="20"/>
                <w:u w:val="none"/>
              </w:rPr>
              <w:t xml:space="preserve">Par. 2.16.</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5618483" name="name41796987a3616ca8a" descr="imm2_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3.jpg"/>
                          <pic:cNvPicPr/>
                        </pic:nvPicPr>
                        <pic:blipFill>
                          <a:blip r:embed="rId96626987a3616ca85"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9346"/>
              </w:numPr>
              <w:spacing w:before="0" w:after="0" w:line="262" w:lineRule="auto"/>
              <w:jc w:val="left"/>
              <w:rPr>
                <w:color w:val="00274C"/>
                <w:sz w:val="20"/>
                <w:szCs w:val="20"/>
              </w:rPr>
            </w:pPr>
            <w:r>
              <w:rPr>
                <w:color w:val="00274C"/>
                <w:position w:val="-2"/>
                <w:sz w:val="20"/>
                <w:szCs w:val="20"/>
                <w:u w:val="none"/>
              </w:rPr>
              <w:t xml:space="preserve">Avoid lifting from the intake side </w:t>
            </w:r>
            <w:r>
              <w:rPr>
                <w:b/>
                <w:bCs/>
                <w:color w:val="00274C"/>
                <w:position w:val="-2"/>
                <w:sz w:val="20"/>
                <w:szCs w:val="20"/>
                <w:u w:val="none"/>
              </w:rPr>
              <w:t xml:space="preserve">G</w:t>
            </w:r>
            <w:r>
              <w:rPr>
                <w:color w:val="00274C"/>
                <w:position w:val="-2"/>
                <w:sz w:val="20"/>
                <w:szCs w:val="20"/>
                <w:u w:val="none"/>
              </w:rPr>
              <w:t xml:space="preserve"> .</w:t>
            </w:r>
          </w:p>
          <w:p>
            <w:pPr>
              <w:numPr>
                <w:ilvl w:val="0"/>
                <w:numId w:val="9346"/>
              </w:numPr>
              <w:spacing w:before="0" w:after="0" w:line="262" w:lineRule="auto"/>
              <w:jc w:val="left"/>
              <w:rPr>
                <w:color w:val="00274C"/>
                <w:sz w:val="20"/>
                <w:szCs w:val="20"/>
              </w:rPr>
            </w:pPr>
            <w:r>
              <w:rPr>
                <w:color w:val="00274C"/>
                <w:position w:val="-2"/>
                <w:sz w:val="20"/>
                <w:szCs w:val="20"/>
                <w:u w:val="none"/>
              </w:rPr>
              <w:t xml:space="preserve">Remove cap guard </w:t>
            </w:r>
            <w:r>
              <w:rPr>
                <w:b/>
                <w:bCs/>
                <w:color w:val="00274C"/>
                <w:position w:val="-2"/>
                <w:sz w:val="20"/>
                <w:szCs w:val="20"/>
                <w:u w:val="none"/>
              </w:rPr>
              <w:t xml:space="preserve">F</w:t>
            </w:r>
            <w:r>
              <w:rPr>
                <w:color w:val="00274C"/>
                <w:position w:val="-2"/>
                <w:sz w:val="20"/>
                <w:szCs w:val="20"/>
                <w:u w:val="none"/>
              </w:rPr>
              <w:t xml:space="preserve"> and check that there is no excessive shaft axial and radial clearances.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8066613" name="name76296987a3617882e" descr="imm2_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4.jpg"/>
                          <pic:cNvPicPr/>
                        </pic:nvPicPr>
                        <pic:blipFill>
                          <a:blip r:embed="rId57336987a36178826"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9347"/>
              </w:numPr>
              <w:spacing w:before="0" w:after="0" w:line="262" w:lineRule="auto"/>
              <w:jc w:val="left"/>
              <w:rPr>
                <w:color w:val="00274C"/>
                <w:sz w:val="20"/>
                <w:szCs w:val="20"/>
              </w:rPr>
            </w:pPr>
            <w:r>
              <w:rPr>
                <w:color w:val="00274C"/>
                <w:position w:val="-2"/>
                <w:sz w:val="20"/>
                <w:szCs w:val="20"/>
                <w:u w:val="none"/>
              </w:rPr>
              <w:t xml:space="preserve">Check for any signs of friction of the turbine on the turbocharger body.</w:t>
            </w:r>
          </w:p>
          <w:p>
            <w:pPr>
              <w:numPr>
                <w:ilvl w:val="0"/>
                <w:numId w:val="9347"/>
              </w:numPr>
              <w:spacing w:before="0" w:after="0" w:line="262" w:lineRule="auto"/>
              <w:jc w:val="left"/>
              <w:rPr>
                <w:color w:val="00274C"/>
                <w:sz w:val="20"/>
                <w:szCs w:val="20"/>
              </w:rPr>
            </w:pPr>
            <w:r>
              <w:rPr>
                <w:color w:val="00274C"/>
                <w:position w:val="-2"/>
                <w:sz w:val="20"/>
                <w:szCs w:val="20"/>
                <w:u w:val="none"/>
              </w:rPr>
              <w:t xml:space="preserve">Check for any traces of oil leaks on the turbocharger body.</w:t>
            </w:r>
          </w:p>
          <w:p>
            <w:pPr>
              <w:numPr>
                <w:ilvl w:val="0"/>
                <w:numId w:val="9347"/>
              </w:numPr>
              <w:spacing w:before="0" w:after="0" w:line="262" w:lineRule="auto"/>
              <w:jc w:val="left"/>
              <w:rPr>
                <w:color w:val="00274C"/>
                <w:sz w:val="20"/>
                <w:szCs w:val="20"/>
              </w:rPr>
            </w:pPr>
            <w:r>
              <w:rPr>
                <w:color w:val="00274C"/>
                <w:position w:val="-2"/>
                <w:sz w:val="20"/>
                <w:szCs w:val="20"/>
                <w:u w:val="none"/>
              </w:rPr>
              <w:t xml:space="preserve">After having check everything, reapply cap </w:t>
            </w:r>
            <w:r>
              <w:rPr>
                <w:b/>
                <w:bCs/>
                <w:color w:val="00274C"/>
                <w:position w:val="-2"/>
                <w:sz w:val="20"/>
                <w:szCs w:val="20"/>
                <w:u w:val="none"/>
              </w:rPr>
              <w:t xml:space="preserve">F</w:t>
            </w:r>
            <w:r>
              <w:rPr>
                <w:color w:val="00274C"/>
                <w:position w:val="-2"/>
                <w:sz w:val="20"/>
                <w:szCs w:val="20"/>
                <w:u w:val="none"/>
              </w:rPr>
              <w:t xml:space="preserve"> on intake opening </w:t>
            </w:r>
            <w:r>
              <w:rPr>
                <w:b/>
                <w:bCs/>
                <w:color w:val="00274C"/>
                <w:position w:val="-2"/>
                <w:sz w:val="20"/>
                <w:szCs w:val="20"/>
                <w:u w:val="none"/>
              </w:rPr>
              <w:t xml:space="preserve">H</w:t>
            </w:r>
            <w:r>
              <w:rPr>
                <w:color w:val="00274C"/>
                <w:position w:val="-2"/>
                <w:sz w:val="20"/>
                <w:szCs w:val="20"/>
                <w:u w:val="none"/>
              </w:rPr>
              <w:t xml:space="preserve"> of the turbocharger and do not remove it until assembly has been completed.</w:t>
            </w:r>
          </w:p>
        </w:tc>
        <w:tc>
          <w:tcPr>
            <w:tcW w:w="0" w:type="auto"/>
            <w:tcMar>
              <w:top w:w="150" w:type="dxa"/>
              <w:left w:w="150" w:type="dxa"/>
              <w:bottom w:w="150" w:type="dxa"/>
              <w:right w:w="150" w:type="dxa"/>
            </w:tcMar>
            <w:vAlign w:val="top"/>
          </w:tcPr>
          <w:p>
            <w:r>
              <w:rPr>
                <w:position w:val="-230"/>
              </w:rPr>
              <w:drawing>
                <wp:inline distT="0" distB="0" distL="0" distR="0">
                  <wp:extent cx="2232000" cy="1504800"/>
                  <wp:effectExtent b="0" l="0" r="0" t="0"/>
                  <wp:docPr id="16574756" name="name49856987a36184ca4" descr="2.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65.jpg"/>
                          <pic:cNvPicPr/>
                        </pic:nvPicPr>
                        <pic:blipFill>
                          <a:blip r:embed="rId82736987a36184c9e" cstate="print"/>
                          <a:stretch>
                            <a:fillRect/>
                          </a:stretch>
                        </pic:blipFill>
                        <pic:spPr>
                          <a:xfrm>
                            <a:off x="0" y="0"/>
                            <a:ext cx="2232000" cy="15048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numPr>
                <w:ilvl w:val="0"/>
                <w:numId w:val="9348"/>
              </w:numPr>
              <w:spacing w:before="0" w:after="0" w:line="262" w:lineRule="auto"/>
              <w:jc w:val="left"/>
              <w:rPr>
                <w:color w:val="00274C"/>
                <w:sz w:val="20"/>
                <w:szCs w:val="20"/>
              </w:rPr>
            </w:pPr>
            <w:r>
              <w:rPr>
                <w:color w:val="00274C"/>
                <w:position w:val="-2"/>
                <w:sz w:val="20"/>
                <w:szCs w:val="20"/>
                <w:u w:val="none"/>
              </w:rPr>
              <w:t xml:space="preserve">Check the correct assembly of the capscrews and the presence of paint on them.</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33859805" name="name21256987a3618f1e4" descr="imm2_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7.jpg"/>
                          <pic:cNvPicPr/>
                        </pic:nvPicPr>
                        <pic:blipFill>
                          <a:blip r:embed="rId41056987a3618f1de"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2.17.4 Installation instructions</w:t>
            </w:r>
          </w:p>
          <w:p/>
          <w:p/>
          <w:p>
            <w:pPr>
              <w:numPr>
                <w:ilvl w:val="0"/>
                <w:numId w:val="9349"/>
              </w:numPr>
              <w:spacing w:before="0" w:after="0" w:line="262" w:lineRule="auto"/>
              <w:jc w:val="left"/>
              <w:rPr>
                <w:color w:val="00274C"/>
                <w:sz w:val="20"/>
                <w:szCs w:val="20"/>
              </w:rPr>
            </w:pPr>
            <w:r>
              <w:rPr>
                <w:b/>
                <w:bCs/>
                <w:color w:val="00274C"/>
                <w:position w:val="-2"/>
                <w:sz w:val="20"/>
                <w:szCs w:val="20"/>
                <w:u w:val="none"/>
              </w:rPr>
              <w:t xml:space="preserve">Remove the cap guards with care only when assembling.</w:t>
            </w:r>
            <w:r>
              <w:rPr>
                <w:color w:val="00274C"/>
                <w:position w:val="-2"/>
                <w:sz w:val="20"/>
                <w:szCs w:val="20"/>
                <w:u w:val="none"/>
              </w:rPr>
              <w:br/>
              <w:t xml:space="preserve">Handle carefully avoiding erratic movements.</w:t>
            </w:r>
          </w:p>
        </w:tc>
        <w:tc>
          <w:tcPr>
            <w:tcW w:w="0" w:type="auto"/>
            <w:tcMar>
              <w:top w:w="150" w:type="dxa"/>
              <w:left w:w="150" w:type="dxa"/>
              <w:bottom w:w="150" w:type="dxa"/>
              <w:right w:w="150" w:type="dxa"/>
            </w:tcMar>
            <w:vAlign w:val="top"/>
          </w:tcPr>
          <w:p>
            <w:r>
              <w:rPr>
                <w:position w:val="-228"/>
              </w:rPr>
              <w:drawing>
                <wp:inline distT="0" distB="0" distL="0" distR="0">
                  <wp:extent cx="2232000" cy="1497600"/>
                  <wp:effectExtent b="0" l="0" r="0" t="0"/>
                  <wp:docPr id="43137590" name="name73506987a3619a1fa" descr="imm2_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2_65.jpg"/>
                          <pic:cNvPicPr/>
                        </pic:nvPicPr>
                        <pic:blipFill>
                          <a:blip r:embed="rId71726987a3619a1f4" cstate="print"/>
                          <a:stretch>
                            <a:fillRect/>
                          </a:stretch>
                        </pic:blipFill>
                        <pic:spPr>
                          <a:xfrm>
                            <a:off x="0" y="0"/>
                            <a:ext cx="2232000" cy="1497600"/>
                          </a:xfrm>
                          <a:prstGeom prst="rect">
                            <a:avLst/>
                          </a:prstGeom>
                          <a:ln w="0">
                            <a:noFill/>
                          </a:ln>
                        </pic:spPr>
                      </pic:pic>
                    </a:graphicData>
                  </a:graphic>
                </wp:inline>
              </w:drawing>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2.17.5 Replacement instructions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Always understand the cause of the breakage of the turbocharger before replacing it.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Correct the cause of the breakage before replacing it with a new turbocharger.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If in doubt, contact </w:t>
            </w:r>
            <w:r>
              <w:rPr>
                <w:b/>
                <w:bCs/>
                <w:color w:val="00274C"/>
                <w:position w:val="-2"/>
                <w:sz w:val="20"/>
                <w:szCs w:val="20"/>
                <w:u w:val="none"/>
              </w:rPr>
              <w:t xml:space="preserve">KOHLER</w:t>
            </w:r>
            <w:r>
              <w:rPr>
                <w:color w:val="00274C"/>
                <w:position w:val="-2"/>
                <w:sz w:val="20"/>
                <w:szCs w:val="20"/>
                <w:u w:val="none"/>
              </w:rPr>
              <w:t xml:space="preserve"> service department.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9984537" name="name47536987a361a163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1006987a361a163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Failure to comply with these instructions can cause damage to the turbocharger and void the warranty.</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Modifying the calibration of the turbocharger damages the turbocharger/engine.</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Always use the correct gaskets, and fit carefully to avoid blocking holes when mounting.</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Refer to the manual of the engine / vehicle, for: the correct type and quantity of oil, the correct tightening of components, instructions and installation.</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It is forbidden to use liquid gaskets or sealants, particularly for the oil inlet/outlet.</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Avoid dirt / debris while installing the turbocharger.</w:t>
            </w:r>
          </w:p>
          <w:p>
            <w:pPr>
              <w:numPr>
                <w:ilvl w:val="0"/>
                <w:numId w:val="9342"/>
              </w:numPr>
              <w:spacing w:before="0" w:after="0" w:line="262" w:lineRule="auto"/>
              <w:jc w:val="left"/>
              <w:rPr>
                <w:color w:val="00274C"/>
                <w:sz w:val="20"/>
                <w:szCs w:val="20"/>
              </w:rPr>
            </w:pPr>
            <w:r>
              <w:rPr>
                <w:color w:val="00274C"/>
                <w:position w:val="-2"/>
                <w:sz w:val="20"/>
                <w:szCs w:val="20"/>
                <w:u w:val="none"/>
              </w:rPr>
              <w:t xml:space="preserve">Before mounting the turbocharger, check that the code of the component is correct for the type of engine, as mounting the wrong turbocharger can damage the turbo / engine and void the warranty.</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9349">
    <w:multiLevelType w:val="hybridMultilevel"/>
    <w:lvl w:ilvl="0" w:tplc="84590495">
      <w:start w:val="1"/>
      <w:numFmt w:val="decimal"/>
      <w:lvlText w:val="%1."/>
      <w:lvlJc w:val="left"/>
      <w:pPr>
        <w:ind w:left="720" w:hanging="360"/>
      </w:pPr>
    </w:lvl>
    <w:lvl w:ilvl="1" w:tplc="84590495" w:tentative="1">
      <w:start w:val="1"/>
      <w:numFmt w:val="lowerLetter"/>
      <w:lvlText w:val="%2."/>
      <w:lvlJc w:val="left"/>
      <w:pPr>
        <w:ind w:left="1440" w:hanging="360"/>
      </w:pPr>
    </w:lvl>
    <w:lvl w:ilvl="2" w:tplc="84590495" w:tentative="1">
      <w:start w:val="1"/>
      <w:numFmt w:val="lowerRoman"/>
      <w:lvlText w:val="%3."/>
      <w:lvlJc w:val="right"/>
      <w:pPr>
        <w:ind w:left="2160" w:hanging="180"/>
      </w:pPr>
    </w:lvl>
    <w:lvl w:ilvl="3" w:tplc="84590495" w:tentative="1">
      <w:start w:val="1"/>
      <w:numFmt w:val="decimal"/>
      <w:lvlText w:val="%4."/>
      <w:lvlJc w:val="left"/>
      <w:pPr>
        <w:ind w:left="2880" w:hanging="360"/>
      </w:pPr>
    </w:lvl>
    <w:lvl w:ilvl="4" w:tplc="84590495" w:tentative="1">
      <w:start w:val="1"/>
      <w:numFmt w:val="lowerLetter"/>
      <w:lvlText w:val="%5."/>
      <w:lvlJc w:val="left"/>
      <w:pPr>
        <w:ind w:left="3600" w:hanging="360"/>
      </w:pPr>
    </w:lvl>
    <w:lvl w:ilvl="5" w:tplc="84590495" w:tentative="1">
      <w:start w:val="1"/>
      <w:numFmt w:val="lowerRoman"/>
      <w:lvlText w:val="%6."/>
      <w:lvlJc w:val="right"/>
      <w:pPr>
        <w:ind w:left="4320" w:hanging="180"/>
      </w:pPr>
    </w:lvl>
    <w:lvl w:ilvl="6" w:tplc="84590495" w:tentative="1">
      <w:start w:val="1"/>
      <w:numFmt w:val="decimal"/>
      <w:lvlText w:val="%7."/>
      <w:lvlJc w:val="left"/>
      <w:pPr>
        <w:ind w:left="5040" w:hanging="360"/>
      </w:pPr>
    </w:lvl>
    <w:lvl w:ilvl="7" w:tplc="84590495" w:tentative="1">
      <w:start w:val="1"/>
      <w:numFmt w:val="lowerLetter"/>
      <w:lvlText w:val="%8."/>
      <w:lvlJc w:val="left"/>
      <w:pPr>
        <w:ind w:left="5760" w:hanging="360"/>
      </w:pPr>
    </w:lvl>
    <w:lvl w:ilvl="8" w:tplc="84590495" w:tentative="1">
      <w:start w:val="1"/>
      <w:numFmt w:val="lowerRoman"/>
      <w:lvlText w:val="%9."/>
      <w:lvlJc w:val="right"/>
      <w:pPr>
        <w:ind w:left="6480" w:hanging="180"/>
      </w:pPr>
    </w:lvl>
  </w:abstractNum>
  <w:abstractNum w:abstractNumId="9348">
    <w:multiLevelType w:val="hybridMultilevel"/>
    <w:lvl w:ilvl="0" w:tplc="84709201">
      <w:start w:val="1"/>
      <w:numFmt w:val="decimal"/>
      <w:lvlText w:val="%1."/>
      <w:lvlJc w:val="left"/>
      <w:pPr>
        <w:ind w:left="720" w:hanging="360"/>
      </w:pPr>
    </w:lvl>
    <w:lvl w:ilvl="1" w:tplc="84709201" w:tentative="1">
      <w:start w:val="1"/>
      <w:numFmt w:val="lowerLetter"/>
      <w:lvlText w:val="%2."/>
      <w:lvlJc w:val="left"/>
      <w:pPr>
        <w:ind w:left="1440" w:hanging="360"/>
      </w:pPr>
    </w:lvl>
    <w:lvl w:ilvl="2" w:tplc="84709201" w:tentative="1">
      <w:start w:val="1"/>
      <w:numFmt w:val="lowerRoman"/>
      <w:lvlText w:val="%3."/>
      <w:lvlJc w:val="right"/>
      <w:pPr>
        <w:ind w:left="2160" w:hanging="180"/>
      </w:pPr>
    </w:lvl>
    <w:lvl w:ilvl="3" w:tplc="84709201" w:tentative="1">
      <w:start w:val="1"/>
      <w:numFmt w:val="decimal"/>
      <w:lvlText w:val="%4."/>
      <w:lvlJc w:val="left"/>
      <w:pPr>
        <w:ind w:left="2880" w:hanging="360"/>
      </w:pPr>
    </w:lvl>
    <w:lvl w:ilvl="4" w:tplc="84709201" w:tentative="1">
      <w:start w:val="1"/>
      <w:numFmt w:val="lowerLetter"/>
      <w:lvlText w:val="%5."/>
      <w:lvlJc w:val="left"/>
      <w:pPr>
        <w:ind w:left="3600" w:hanging="360"/>
      </w:pPr>
    </w:lvl>
    <w:lvl w:ilvl="5" w:tplc="84709201" w:tentative="1">
      <w:start w:val="1"/>
      <w:numFmt w:val="lowerRoman"/>
      <w:lvlText w:val="%6."/>
      <w:lvlJc w:val="right"/>
      <w:pPr>
        <w:ind w:left="4320" w:hanging="180"/>
      </w:pPr>
    </w:lvl>
    <w:lvl w:ilvl="6" w:tplc="84709201" w:tentative="1">
      <w:start w:val="1"/>
      <w:numFmt w:val="decimal"/>
      <w:lvlText w:val="%7."/>
      <w:lvlJc w:val="left"/>
      <w:pPr>
        <w:ind w:left="5040" w:hanging="360"/>
      </w:pPr>
    </w:lvl>
    <w:lvl w:ilvl="7" w:tplc="84709201" w:tentative="1">
      <w:start w:val="1"/>
      <w:numFmt w:val="lowerLetter"/>
      <w:lvlText w:val="%8."/>
      <w:lvlJc w:val="left"/>
      <w:pPr>
        <w:ind w:left="5760" w:hanging="360"/>
      </w:pPr>
    </w:lvl>
    <w:lvl w:ilvl="8" w:tplc="84709201" w:tentative="1">
      <w:start w:val="1"/>
      <w:numFmt w:val="lowerRoman"/>
      <w:lvlText w:val="%9."/>
      <w:lvlJc w:val="right"/>
      <w:pPr>
        <w:ind w:left="6480" w:hanging="180"/>
      </w:pPr>
    </w:lvl>
  </w:abstractNum>
  <w:abstractNum w:abstractNumId="9347">
    <w:multiLevelType w:val="hybridMultilevel"/>
    <w:lvl w:ilvl="0" w:tplc="65282762">
      <w:start w:val="1"/>
      <w:numFmt w:val="decimal"/>
      <w:lvlText w:val="%1."/>
      <w:lvlJc w:val="left"/>
      <w:pPr>
        <w:ind w:left="720" w:hanging="360"/>
      </w:pPr>
    </w:lvl>
    <w:lvl w:ilvl="1" w:tplc="65282762" w:tentative="1">
      <w:start w:val="1"/>
      <w:numFmt w:val="lowerLetter"/>
      <w:lvlText w:val="%2."/>
      <w:lvlJc w:val="left"/>
      <w:pPr>
        <w:ind w:left="1440" w:hanging="360"/>
      </w:pPr>
    </w:lvl>
    <w:lvl w:ilvl="2" w:tplc="65282762" w:tentative="1">
      <w:start w:val="1"/>
      <w:numFmt w:val="lowerRoman"/>
      <w:lvlText w:val="%3."/>
      <w:lvlJc w:val="right"/>
      <w:pPr>
        <w:ind w:left="2160" w:hanging="180"/>
      </w:pPr>
    </w:lvl>
    <w:lvl w:ilvl="3" w:tplc="65282762" w:tentative="1">
      <w:start w:val="1"/>
      <w:numFmt w:val="decimal"/>
      <w:lvlText w:val="%4."/>
      <w:lvlJc w:val="left"/>
      <w:pPr>
        <w:ind w:left="2880" w:hanging="360"/>
      </w:pPr>
    </w:lvl>
    <w:lvl w:ilvl="4" w:tplc="65282762" w:tentative="1">
      <w:start w:val="1"/>
      <w:numFmt w:val="lowerLetter"/>
      <w:lvlText w:val="%5."/>
      <w:lvlJc w:val="left"/>
      <w:pPr>
        <w:ind w:left="3600" w:hanging="360"/>
      </w:pPr>
    </w:lvl>
    <w:lvl w:ilvl="5" w:tplc="65282762" w:tentative="1">
      <w:start w:val="1"/>
      <w:numFmt w:val="lowerRoman"/>
      <w:lvlText w:val="%6."/>
      <w:lvlJc w:val="right"/>
      <w:pPr>
        <w:ind w:left="4320" w:hanging="180"/>
      </w:pPr>
    </w:lvl>
    <w:lvl w:ilvl="6" w:tplc="65282762" w:tentative="1">
      <w:start w:val="1"/>
      <w:numFmt w:val="decimal"/>
      <w:lvlText w:val="%7."/>
      <w:lvlJc w:val="left"/>
      <w:pPr>
        <w:ind w:left="5040" w:hanging="360"/>
      </w:pPr>
    </w:lvl>
    <w:lvl w:ilvl="7" w:tplc="65282762" w:tentative="1">
      <w:start w:val="1"/>
      <w:numFmt w:val="lowerLetter"/>
      <w:lvlText w:val="%8."/>
      <w:lvlJc w:val="left"/>
      <w:pPr>
        <w:ind w:left="5760" w:hanging="360"/>
      </w:pPr>
    </w:lvl>
    <w:lvl w:ilvl="8" w:tplc="65282762" w:tentative="1">
      <w:start w:val="1"/>
      <w:numFmt w:val="lowerRoman"/>
      <w:lvlText w:val="%9."/>
      <w:lvlJc w:val="right"/>
      <w:pPr>
        <w:ind w:left="6480" w:hanging="180"/>
      </w:pPr>
    </w:lvl>
  </w:abstractNum>
  <w:abstractNum w:abstractNumId="9346">
    <w:multiLevelType w:val="hybridMultilevel"/>
    <w:lvl w:ilvl="0" w:tplc="59421139">
      <w:start w:val="1"/>
      <w:numFmt w:val="decimal"/>
      <w:lvlText w:val="%1."/>
      <w:lvlJc w:val="left"/>
      <w:pPr>
        <w:ind w:left="720" w:hanging="360"/>
      </w:pPr>
    </w:lvl>
    <w:lvl w:ilvl="1" w:tplc="59421139" w:tentative="1">
      <w:start w:val="1"/>
      <w:numFmt w:val="lowerLetter"/>
      <w:lvlText w:val="%2."/>
      <w:lvlJc w:val="left"/>
      <w:pPr>
        <w:ind w:left="1440" w:hanging="360"/>
      </w:pPr>
    </w:lvl>
    <w:lvl w:ilvl="2" w:tplc="59421139" w:tentative="1">
      <w:start w:val="1"/>
      <w:numFmt w:val="lowerRoman"/>
      <w:lvlText w:val="%3."/>
      <w:lvlJc w:val="right"/>
      <w:pPr>
        <w:ind w:left="2160" w:hanging="180"/>
      </w:pPr>
    </w:lvl>
    <w:lvl w:ilvl="3" w:tplc="59421139" w:tentative="1">
      <w:start w:val="1"/>
      <w:numFmt w:val="decimal"/>
      <w:lvlText w:val="%4."/>
      <w:lvlJc w:val="left"/>
      <w:pPr>
        <w:ind w:left="2880" w:hanging="360"/>
      </w:pPr>
    </w:lvl>
    <w:lvl w:ilvl="4" w:tplc="59421139" w:tentative="1">
      <w:start w:val="1"/>
      <w:numFmt w:val="lowerLetter"/>
      <w:lvlText w:val="%5."/>
      <w:lvlJc w:val="left"/>
      <w:pPr>
        <w:ind w:left="3600" w:hanging="360"/>
      </w:pPr>
    </w:lvl>
    <w:lvl w:ilvl="5" w:tplc="59421139" w:tentative="1">
      <w:start w:val="1"/>
      <w:numFmt w:val="lowerRoman"/>
      <w:lvlText w:val="%6."/>
      <w:lvlJc w:val="right"/>
      <w:pPr>
        <w:ind w:left="4320" w:hanging="180"/>
      </w:pPr>
    </w:lvl>
    <w:lvl w:ilvl="6" w:tplc="59421139" w:tentative="1">
      <w:start w:val="1"/>
      <w:numFmt w:val="decimal"/>
      <w:lvlText w:val="%7."/>
      <w:lvlJc w:val="left"/>
      <w:pPr>
        <w:ind w:left="5040" w:hanging="360"/>
      </w:pPr>
    </w:lvl>
    <w:lvl w:ilvl="7" w:tplc="59421139" w:tentative="1">
      <w:start w:val="1"/>
      <w:numFmt w:val="lowerLetter"/>
      <w:lvlText w:val="%8."/>
      <w:lvlJc w:val="left"/>
      <w:pPr>
        <w:ind w:left="5760" w:hanging="360"/>
      </w:pPr>
    </w:lvl>
    <w:lvl w:ilvl="8" w:tplc="59421139" w:tentative="1">
      <w:start w:val="1"/>
      <w:numFmt w:val="lowerRoman"/>
      <w:lvlText w:val="%9."/>
      <w:lvlJc w:val="right"/>
      <w:pPr>
        <w:ind w:left="6480" w:hanging="180"/>
      </w:pPr>
    </w:lvl>
  </w:abstractNum>
  <w:abstractNum w:abstractNumId="9345">
    <w:multiLevelType w:val="hybridMultilevel"/>
    <w:lvl w:ilvl="0" w:tplc="76077029">
      <w:start w:val="1"/>
      <w:numFmt w:val="decimal"/>
      <w:lvlText w:val="%1."/>
      <w:lvlJc w:val="left"/>
      <w:pPr>
        <w:ind w:left="720" w:hanging="360"/>
      </w:pPr>
    </w:lvl>
    <w:lvl w:ilvl="1" w:tplc="76077029" w:tentative="1">
      <w:start w:val="1"/>
      <w:numFmt w:val="lowerLetter"/>
      <w:lvlText w:val="%2."/>
      <w:lvlJc w:val="left"/>
      <w:pPr>
        <w:ind w:left="1440" w:hanging="360"/>
      </w:pPr>
    </w:lvl>
    <w:lvl w:ilvl="2" w:tplc="76077029" w:tentative="1">
      <w:start w:val="1"/>
      <w:numFmt w:val="lowerRoman"/>
      <w:lvlText w:val="%3."/>
      <w:lvlJc w:val="right"/>
      <w:pPr>
        <w:ind w:left="2160" w:hanging="180"/>
      </w:pPr>
    </w:lvl>
    <w:lvl w:ilvl="3" w:tplc="76077029" w:tentative="1">
      <w:start w:val="1"/>
      <w:numFmt w:val="decimal"/>
      <w:lvlText w:val="%4."/>
      <w:lvlJc w:val="left"/>
      <w:pPr>
        <w:ind w:left="2880" w:hanging="360"/>
      </w:pPr>
    </w:lvl>
    <w:lvl w:ilvl="4" w:tplc="76077029" w:tentative="1">
      <w:start w:val="1"/>
      <w:numFmt w:val="lowerLetter"/>
      <w:lvlText w:val="%5."/>
      <w:lvlJc w:val="left"/>
      <w:pPr>
        <w:ind w:left="3600" w:hanging="360"/>
      </w:pPr>
    </w:lvl>
    <w:lvl w:ilvl="5" w:tplc="76077029" w:tentative="1">
      <w:start w:val="1"/>
      <w:numFmt w:val="lowerRoman"/>
      <w:lvlText w:val="%6."/>
      <w:lvlJc w:val="right"/>
      <w:pPr>
        <w:ind w:left="4320" w:hanging="180"/>
      </w:pPr>
    </w:lvl>
    <w:lvl w:ilvl="6" w:tplc="76077029" w:tentative="1">
      <w:start w:val="1"/>
      <w:numFmt w:val="decimal"/>
      <w:lvlText w:val="%7."/>
      <w:lvlJc w:val="left"/>
      <w:pPr>
        <w:ind w:left="5040" w:hanging="360"/>
      </w:pPr>
    </w:lvl>
    <w:lvl w:ilvl="7" w:tplc="76077029" w:tentative="1">
      <w:start w:val="1"/>
      <w:numFmt w:val="lowerLetter"/>
      <w:lvlText w:val="%8."/>
      <w:lvlJc w:val="left"/>
      <w:pPr>
        <w:ind w:left="5760" w:hanging="360"/>
      </w:pPr>
    </w:lvl>
    <w:lvl w:ilvl="8" w:tplc="76077029" w:tentative="1">
      <w:start w:val="1"/>
      <w:numFmt w:val="lowerRoman"/>
      <w:lvlText w:val="%9."/>
      <w:lvlJc w:val="right"/>
      <w:pPr>
        <w:ind w:left="6480" w:hanging="180"/>
      </w:pPr>
    </w:lvl>
  </w:abstractNum>
  <w:abstractNum w:abstractNumId="9344">
    <w:multiLevelType w:val="hybridMultilevel"/>
    <w:lvl w:ilvl="0" w:tplc="26756378">
      <w:start w:val="1"/>
      <w:numFmt w:val="decimal"/>
      <w:lvlText w:val="%1."/>
      <w:lvlJc w:val="left"/>
      <w:pPr>
        <w:ind w:left="720" w:hanging="360"/>
      </w:pPr>
    </w:lvl>
    <w:lvl w:ilvl="1" w:tplc="26756378" w:tentative="1">
      <w:start w:val="1"/>
      <w:numFmt w:val="lowerLetter"/>
      <w:lvlText w:val="%2."/>
      <w:lvlJc w:val="left"/>
      <w:pPr>
        <w:ind w:left="1440" w:hanging="360"/>
      </w:pPr>
    </w:lvl>
    <w:lvl w:ilvl="2" w:tplc="26756378" w:tentative="1">
      <w:start w:val="1"/>
      <w:numFmt w:val="lowerRoman"/>
      <w:lvlText w:val="%3."/>
      <w:lvlJc w:val="right"/>
      <w:pPr>
        <w:ind w:left="2160" w:hanging="180"/>
      </w:pPr>
    </w:lvl>
    <w:lvl w:ilvl="3" w:tplc="26756378" w:tentative="1">
      <w:start w:val="1"/>
      <w:numFmt w:val="decimal"/>
      <w:lvlText w:val="%4."/>
      <w:lvlJc w:val="left"/>
      <w:pPr>
        <w:ind w:left="2880" w:hanging="360"/>
      </w:pPr>
    </w:lvl>
    <w:lvl w:ilvl="4" w:tplc="26756378" w:tentative="1">
      <w:start w:val="1"/>
      <w:numFmt w:val="lowerLetter"/>
      <w:lvlText w:val="%5."/>
      <w:lvlJc w:val="left"/>
      <w:pPr>
        <w:ind w:left="3600" w:hanging="360"/>
      </w:pPr>
    </w:lvl>
    <w:lvl w:ilvl="5" w:tplc="26756378" w:tentative="1">
      <w:start w:val="1"/>
      <w:numFmt w:val="lowerRoman"/>
      <w:lvlText w:val="%6."/>
      <w:lvlJc w:val="right"/>
      <w:pPr>
        <w:ind w:left="4320" w:hanging="180"/>
      </w:pPr>
    </w:lvl>
    <w:lvl w:ilvl="6" w:tplc="26756378" w:tentative="1">
      <w:start w:val="1"/>
      <w:numFmt w:val="decimal"/>
      <w:lvlText w:val="%7."/>
      <w:lvlJc w:val="left"/>
      <w:pPr>
        <w:ind w:left="5040" w:hanging="360"/>
      </w:pPr>
    </w:lvl>
    <w:lvl w:ilvl="7" w:tplc="26756378" w:tentative="1">
      <w:start w:val="1"/>
      <w:numFmt w:val="lowerLetter"/>
      <w:lvlText w:val="%8."/>
      <w:lvlJc w:val="left"/>
      <w:pPr>
        <w:ind w:left="5760" w:hanging="360"/>
      </w:pPr>
    </w:lvl>
    <w:lvl w:ilvl="8" w:tplc="26756378" w:tentative="1">
      <w:start w:val="1"/>
      <w:numFmt w:val="lowerRoman"/>
      <w:lvlText w:val="%9."/>
      <w:lvlJc w:val="right"/>
      <w:pPr>
        <w:ind w:left="6480" w:hanging="180"/>
      </w:pPr>
    </w:lvl>
  </w:abstractNum>
  <w:abstractNum w:abstractNumId="9343">
    <w:multiLevelType w:val="hybridMultilevel"/>
    <w:lvl w:ilvl="0" w:tplc="19315497">
      <w:start w:val="1"/>
      <w:numFmt w:val="decimal"/>
      <w:lvlText w:val="%1."/>
      <w:lvlJc w:val="left"/>
      <w:pPr>
        <w:ind w:left="720" w:hanging="360"/>
      </w:pPr>
    </w:lvl>
    <w:lvl w:ilvl="1" w:tplc="19315497" w:tentative="1">
      <w:start w:val="1"/>
      <w:numFmt w:val="lowerLetter"/>
      <w:lvlText w:val="%2."/>
      <w:lvlJc w:val="left"/>
      <w:pPr>
        <w:ind w:left="1440" w:hanging="360"/>
      </w:pPr>
    </w:lvl>
    <w:lvl w:ilvl="2" w:tplc="19315497" w:tentative="1">
      <w:start w:val="1"/>
      <w:numFmt w:val="lowerRoman"/>
      <w:lvlText w:val="%3."/>
      <w:lvlJc w:val="right"/>
      <w:pPr>
        <w:ind w:left="2160" w:hanging="180"/>
      </w:pPr>
    </w:lvl>
    <w:lvl w:ilvl="3" w:tplc="19315497" w:tentative="1">
      <w:start w:val="1"/>
      <w:numFmt w:val="decimal"/>
      <w:lvlText w:val="%4."/>
      <w:lvlJc w:val="left"/>
      <w:pPr>
        <w:ind w:left="2880" w:hanging="360"/>
      </w:pPr>
    </w:lvl>
    <w:lvl w:ilvl="4" w:tplc="19315497" w:tentative="1">
      <w:start w:val="1"/>
      <w:numFmt w:val="lowerLetter"/>
      <w:lvlText w:val="%5."/>
      <w:lvlJc w:val="left"/>
      <w:pPr>
        <w:ind w:left="3600" w:hanging="360"/>
      </w:pPr>
    </w:lvl>
    <w:lvl w:ilvl="5" w:tplc="19315497" w:tentative="1">
      <w:start w:val="1"/>
      <w:numFmt w:val="lowerRoman"/>
      <w:lvlText w:val="%6."/>
      <w:lvlJc w:val="right"/>
      <w:pPr>
        <w:ind w:left="4320" w:hanging="180"/>
      </w:pPr>
    </w:lvl>
    <w:lvl w:ilvl="6" w:tplc="19315497" w:tentative="1">
      <w:start w:val="1"/>
      <w:numFmt w:val="decimal"/>
      <w:lvlText w:val="%7."/>
      <w:lvlJc w:val="left"/>
      <w:pPr>
        <w:ind w:left="5040" w:hanging="360"/>
      </w:pPr>
    </w:lvl>
    <w:lvl w:ilvl="7" w:tplc="19315497" w:tentative="1">
      <w:start w:val="1"/>
      <w:numFmt w:val="lowerLetter"/>
      <w:lvlText w:val="%8."/>
      <w:lvlJc w:val="left"/>
      <w:pPr>
        <w:ind w:left="5760" w:hanging="360"/>
      </w:pPr>
    </w:lvl>
    <w:lvl w:ilvl="8" w:tplc="19315497" w:tentative="1">
      <w:start w:val="1"/>
      <w:numFmt w:val="lowerRoman"/>
      <w:lvlText w:val="%9."/>
      <w:lvlJc w:val="right"/>
      <w:pPr>
        <w:ind w:left="6480" w:hanging="180"/>
      </w:pPr>
    </w:lvl>
  </w:abstractNum>
  <w:abstractNum w:abstractNumId="9342">
    <w:multiLevelType w:val="hybridMultilevel"/>
    <w:lvl w:ilvl="0" w:tplc="8144201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9342">
    <w:abstractNumId w:val="9342"/>
  </w:num>
  <w:num w:numId="9343">
    <w:abstractNumId w:val="9343"/>
  </w:num>
  <w:num w:numId="9344">
    <w:abstractNumId w:val="9344"/>
  </w:num>
  <w:num w:numId="9345">
    <w:abstractNumId w:val="9345"/>
  </w:num>
  <w:num w:numId="9346">
    <w:abstractNumId w:val="9346"/>
  </w:num>
  <w:num w:numId="9347">
    <w:abstractNumId w:val="9347"/>
  </w:num>
  <w:num w:numId="9348">
    <w:abstractNumId w:val="9348"/>
  </w:num>
  <w:num w:numId="9349">
    <w:abstractNumId w:val="93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418682241" Type="http://schemas.openxmlformats.org/officeDocument/2006/relationships/comments" Target="comments.xml"/><Relationship Id="rId256093800" Type="http://schemas.microsoft.com/office/2011/relationships/commentsExtended" Target="commentsExtended.xml"/><Relationship Id="rId82791072" Type="http://schemas.openxmlformats.org/officeDocument/2006/relationships/image" Target="media/imgrId82791072.jpg"/><Relationship Id="rId24006987a360ec5df" Type="http://schemas.openxmlformats.org/officeDocument/2006/relationships/hyperlink" Target="https://iservice.lombardini.it/jsp/Template2/manuale.jsp?id=101&amp;parent=1273" TargetMode="External"/><Relationship Id="rId28396987a3612fab8" Type="http://schemas.openxmlformats.org/officeDocument/2006/relationships/hyperlink" Target="https://iservice.lombardini.it/jsp/Template2/manuale.jsp?id=637&amp;parent=1273" TargetMode="External"/><Relationship Id="rId69446987a35c87b62" Type="http://schemas.openxmlformats.org/officeDocument/2006/relationships/image" Target="media/imgrId69446987a35c87b62.png"/><Relationship Id="rId43556987a35ca17ad" Type="http://schemas.openxmlformats.org/officeDocument/2006/relationships/image" Target="media/imgrId43556987a35ca17ad.png"/><Relationship Id="rId24146987a35cb594b" Type="http://schemas.openxmlformats.org/officeDocument/2006/relationships/image" Target="media/imgrId24146987a35cb594b.png"/><Relationship Id="rId96436987a35cc7144" Type="http://schemas.openxmlformats.org/officeDocument/2006/relationships/image" Target="media/imgrId96436987a35cc7144.png"/><Relationship Id="rId56886987a35ccec97" Type="http://schemas.openxmlformats.org/officeDocument/2006/relationships/image" Target="media/imgrId56886987a35ccec97.jpg"/><Relationship Id="rId21886987a35cd657a" Type="http://schemas.openxmlformats.org/officeDocument/2006/relationships/image" Target="media/imgrId21886987a35cd657a.jpg"/><Relationship Id="rId89366987a35ce3140" Type="http://schemas.openxmlformats.org/officeDocument/2006/relationships/image" Target="media/imgrId89366987a35ce3140.jpg"/><Relationship Id="rId31926987a35cee30e" Type="http://schemas.openxmlformats.org/officeDocument/2006/relationships/image" Target="media/imgrId31926987a35cee30e.jpg"/><Relationship Id="rId63656987a35d03496" Type="http://schemas.openxmlformats.org/officeDocument/2006/relationships/image" Target="media/imgrId63656987a35d03496.jpg"/><Relationship Id="rId88686987a35d0e7b9" Type="http://schemas.openxmlformats.org/officeDocument/2006/relationships/image" Target="media/imgrId88686987a35d0e7b9.png"/><Relationship Id="rId97006987a35d151f8" Type="http://schemas.openxmlformats.org/officeDocument/2006/relationships/image" Target="media/imgrId97006987a35d151f8.png"/><Relationship Id="rId74366987a35d203a0" Type="http://schemas.openxmlformats.org/officeDocument/2006/relationships/image" Target="media/imgrId74366987a35d203a0.jpg"/><Relationship Id="rId19916987a35d282cf" Type="http://schemas.openxmlformats.org/officeDocument/2006/relationships/image" Target="media/imgrId19916987a35d282cf.jpg"/><Relationship Id="rId65776987a35d3822a" Type="http://schemas.openxmlformats.org/officeDocument/2006/relationships/image" Target="media/imgrId65776987a35d3822a.jpg"/><Relationship Id="rId75096987a35d429c0" Type="http://schemas.openxmlformats.org/officeDocument/2006/relationships/image" Target="media/imgrId75096987a35d429c0.png"/><Relationship Id="rId52766987a35d4d699" Type="http://schemas.openxmlformats.org/officeDocument/2006/relationships/image" Target="media/imgrId52766987a35d4d699.jpg"/><Relationship Id="rId53496987a35d5ded4" Type="http://schemas.openxmlformats.org/officeDocument/2006/relationships/image" Target="media/imgrId53496987a35d5ded4.png"/><Relationship Id="rId90386987a35d6d2a2" Type="http://schemas.openxmlformats.org/officeDocument/2006/relationships/image" Target="media/imgrId90386987a35d6d2a2.png"/><Relationship Id="rId60306987a35d7c5c7" Type="http://schemas.openxmlformats.org/officeDocument/2006/relationships/image" Target="media/imgrId60306987a35d7c5c7.png"/><Relationship Id="rId71686987a35d8bad0" Type="http://schemas.openxmlformats.org/officeDocument/2006/relationships/image" Target="media/imgrId71686987a35d8bad0.png"/><Relationship Id="rId52486987a35d9b139" Type="http://schemas.openxmlformats.org/officeDocument/2006/relationships/image" Target="media/imgrId52486987a35d9b139.png"/><Relationship Id="rId40076987a35da4e4a" Type="http://schemas.openxmlformats.org/officeDocument/2006/relationships/image" Target="media/imgrId40076987a35da4e4a.jpg"/><Relationship Id="rId38206987a35db50f9" Type="http://schemas.openxmlformats.org/officeDocument/2006/relationships/image" Target="media/imgrId38206987a35db50f9.png"/><Relationship Id="rId58136987a35dbb9d1" Type="http://schemas.openxmlformats.org/officeDocument/2006/relationships/image" Target="media/imgrId58136987a35dbb9d1.jpg"/><Relationship Id="rId26006987a35dcd00e" Type="http://schemas.openxmlformats.org/officeDocument/2006/relationships/image" Target="media/imgrId26006987a35dcd00e.png"/><Relationship Id="rId83586987a35ddad07" Type="http://schemas.openxmlformats.org/officeDocument/2006/relationships/image" Target="media/imgrId83586987a35ddad07.png"/><Relationship Id="rId58966987a35de19c9" Type="http://schemas.openxmlformats.org/officeDocument/2006/relationships/image" Target="media/imgrId58966987a35de19c9.jpg"/><Relationship Id="rId10816987a35df03ad" Type="http://schemas.openxmlformats.org/officeDocument/2006/relationships/image" Target="media/imgrId10816987a35df03ad.png"/><Relationship Id="rId99596987a35e14300" Type="http://schemas.openxmlformats.org/officeDocument/2006/relationships/image" Target="media/imgrId99596987a35e14300.png"/><Relationship Id="rId16536987a35e2a043" Type="http://schemas.openxmlformats.org/officeDocument/2006/relationships/image" Target="media/imgrId16536987a35e2a043.png"/><Relationship Id="rId84856987a35e4030e" Type="http://schemas.openxmlformats.org/officeDocument/2006/relationships/image" Target="media/imgrId84856987a35e4030e.png"/><Relationship Id="rId98966987a35e5daa9" Type="http://schemas.openxmlformats.org/officeDocument/2006/relationships/image" Target="media/imgrId98966987a35e5daa9.png"/><Relationship Id="rId30236987a35e73d33" Type="http://schemas.openxmlformats.org/officeDocument/2006/relationships/image" Target="media/imgrId30236987a35e73d33.png"/><Relationship Id="rId61976987a35e82f5a" Type="http://schemas.openxmlformats.org/officeDocument/2006/relationships/image" Target="media/imgrId61976987a35e82f5a.png"/><Relationship Id="rId70446987a35ea3af5" Type="http://schemas.openxmlformats.org/officeDocument/2006/relationships/image" Target="media/imgrId70446987a35ea3af5.png"/><Relationship Id="rId85566987a35ecd88d" Type="http://schemas.openxmlformats.org/officeDocument/2006/relationships/image" Target="media/imgrId85566987a35ecd88d.png"/><Relationship Id="rId81806987a35ee1829" Type="http://schemas.openxmlformats.org/officeDocument/2006/relationships/image" Target="media/imgrId81806987a35ee1829.png"/><Relationship Id="rId13296987a35f026d1" Type="http://schemas.openxmlformats.org/officeDocument/2006/relationships/image" Target="media/imgrId13296987a35f026d1.png"/><Relationship Id="rId64726987a35f147bb" Type="http://schemas.openxmlformats.org/officeDocument/2006/relationships/image" Target="media/imgrId64726987a35f147bb.png"/><Relationship Id="rId35236987a35f2f917" Type="http://schemas.openxmlformats.org/officeDocument/2006/relationships/image" Target="media/imgrId35236987a35f2f917.png"/><Relationship Id="rId45406987a35f3f7d9" Type="http://schemas.openxmlformats.org/officeDocument/2006/relationships/image" Target="media/imgrId45406987a35f3f7d9.png"/><Relationship Id="rId91986987a35f46195" Type="http://schemas.openxmlformats.org/officeDocument/2006/relationships/image" Target="media/imgrId91986987a35f46195.jpg"/><Relationship Id="rId91576987a35f56105" Type="http://schemas.openxmlformats.org/officeDocument/2006/relationships/image" Target="media/imgrId91576987a35f56105.jpg"/><Relationship Id="rId73776987a35f63397" Type="http://schemas.openxmlformats.org/officeDocument/2006/relationships/image" Target="media/imgrId73776987a35f63397.png"/><Relationship Id="rId64956987a35f7196c" Type="http://schemas.openxmlformats.org/officeDocument/2006/relationships/image" Target="media/imgrId64956987a35f7196c.png"/><Relationship Id="rId59216987a35f7994f" Type="http://schemas.openxmlformats.org/officeDocument/2006/relationships/image" Target="media/imgrId59216987a35f7994f.png"/><Relationship Id="rId17596987a35f88d49" Type="http://schemas.openxmlformats.org/officeDocument/2006/relationships/image" Target="media/imgrId17596987a35f88d49.png"/><Relationship Id="rId11876987a35f93a85" Type="http://schemas.openxmlformats.org/officeDocument/2006/relationships/image" Target="media/imgrId11876987a35f93a85.png"/><Relationship Id="rId43906987a35f9bff3" Type="http://schemas.openxmlformats.org/officeDocument/2006/relationships/image" Target="media/imgrId43906987a35f9bff3.png"/><Relationship Id="rId72856987a35fa5c98" Type="http://schemas.openxmlformats.org/officeDocument/2006/relationships/image" Target="media/imgrId72856987a35fa5c98.png"/><Relationship Id="rId79006987a35faf2ad" Type="http://schemas.openxmlformats.org/officeDocument/2006/relationships/image" Target="media/imgrId79006987a35faf2ad.png"/><Relationship Id="rId78636987a35fb683f" Type="http://schemas.openxmlformats.org/officeDocument/2006/relationships/image" Target="media/imgrId78636987a35fb683f.png"/><Relationship Id="rId54846987a35fbc02d" Type="http://schemas.openxmlformats.org/officeDocument/2006/relationships/image" Target="media/imgrId54846987a35fbc02d.png"/><Relationship Id="rId20766987a35fc1272" Type="http://schemas.openxmlformats.org/officeDocument/2006/relationships/image" Target="media/imgrId20766987a35fc1272.png"/><Relationship Id="rId68616987a35fc9f7c" Type="http://schemas.openxmlformats.org/officeDocument/2006/relationships/image" Target="media/imgrId68616987a35fc9f7c.png"/><Relationship Id="rId71656987a35fd743d" Type="http://schemas.openxmlformats.org/officeDocument/2006/relationships/image" Target="media/imgrId71656987a35fd743d.png"/><Relationship Id="rId27026987a35fe6d53" Type="http://schemas.openxmlformats.org/officeDocument/2006/relationships/image" Target="media/imgrId27026987a35fe6d53.png"/><Relationship Id="rId32186987a36003e75" Type="http://schemas.openxmlformats.org/officeDocument/2006/relationships/image" Target="media/imgrId32186987a36003e75.png"/><Relationship Id="rId12216987a36014a85" Type="http://schemas.openxmlformats.org/officeDocument/2006/relationships/image" Target="media/imgrId12216987a36014a85.png"/><Relationship Id="rId32066987a36023ce8" Type="http://schemas.openxmlformats.org/officeDocument/2006/relationships/image" Target="media/imgrId32066987a36023ce8.png"/><Relationship Id="rId89896987a36036489" Type="http://schemas.openxmlformats.org/officeDocument/2006/relationships/image" Target="media/imgrId89896987a36036489.png"/><Relationship Id="rId69826987a36044572" Type="http://schemas.openxmlformats.org/officeDocument/2006/relationships/image" Target="media/imgrId69826987a36044572.png"/><Relationship Id="rId92836987a36053a09" Type="http://schemas.openxmlformats.org/officeDocument/2006/relationships/image" Target="media/imgrId92836987a36053a09.png"/><Relationship Id="rId99426987a3605ef0b" Type="http://schemas.openxmlformats.org/officeDocument/2006/relationships/image" Target="media/imgrId99426987a3605ef0b.png"/><Relationship Id="rId27096987a3606a7a4" Type="http://schemas.openxmlformats.org/officeDocument/2006/relationships/image" Target="media/imgrId27096987a3606a7a4.png"/><Relationship Id="rId61976987a36079d4d" Type="http://schemas.openxmlformats.org/officeDocument/2006/relationships/image" Target="media/imgrId61976987a36079d4d.png"/><Relationship Id="rId34896987a3608b547" Type="http://schemas.openxmlformats.org/officeDocument/2006/relationships/image" Target="media/imgrId34896987a3608b547.png"/><Relationship Id="rId75406987a3609d540" Type="http://schemas.openxmlformats.org/officeDocument/2006/relationships/image" Target="media/imgrId75406987a3609d540.png"/><Relationship Id="rId45526987a360af584" Type="http://schemas.openxmlformats.org/officeDocument/2006/relationships/image" Target="media/imgrId45526987a360af584.png"/><Relationship Id="rId72466987a360bb1b2" Type="http://schemas.openxmlformats.org/officeDocument/2006/relationships/image" Target="media/imgrId72466987a360bb1b2.png"/><Relationship Id="rId94386987a360c9f1f" Type="http://schemas.openxmlformats.org/officeDocument/2006/relationships/image" Target="media/imgrId94386987a360c9f1f.png"/><Relationship Id="rId79196987a360d959b" Type="http://schemas.openxmlformats.org/officeDocument/2006/relationships/image" Target="media/imgrId79196987a360d959b.png"/><Relationship Id="rId12036987a360eb26f" Type="http://schemas.openxmlformats.org/officeDocument/2006/relationships/image" Target="media/imgrId12036987a360eb26f.jpg"/><Relationship Id="rId54156987a3610671e" Type="http://schemas.openxmlformats.org/officeDocument/2006/relationships/image" Target="media/imgrId54156987a3610671e.png"/><Relationship Id="rId92376987a361112e4" Type="http://schemas.openxmlformats.org/officeDocument/2006/relationships/image" Target="media/imgrId92376987a361112e4.png"/><Relationship Id="rId26456987a3611ca47" Type="http://schemas.openxmlformats.org/officeDocument/2006/relationships/image" Target="media/imgrId26456987a3611ca47.png"/><Relationship Id="rId15256987a361285ef" Type="http://schemas.openxmlformats.org/officeDocument/2006/relationships/image" Target="media/imgrId15256987a361285ef.png"/><Relationship Id="rId25086987a3612f099" Type="http://schemas.openxmlformats.org/officeDocument/2006/relationships/image" Target="media/imgrId25086987a3612f099.jpg"/><Relationship Id="rId83376987a3613dd51" Type="http://schemas.openxmlformats.org/officeDocument/2006/relationships/image" Target="media/imgrId83376987a3613dd51.png"/><Relationship Id="rId68496987a3614fdb5" Type="http://schemas.openxmlformats.org/officeDocument/2006/relationships/image" Target="media/imgrId68496987a3614fdb5.jpg"/><Relationship Id="rId38086987a3615ba80" Type="http://schemas.openxmlformats.org/officeDocument/2006/relationships/image" Target="media/imgrId38086987a3615ba80.jpg"/><Relationship Id="rId11776987a361606bd" Type="http://schemas.openxmlformats.org/officeDocument/2006/relationships/image" Target="media/imgrId11776987a361606bd.jpg"/><Relationship Id="rId96626987a3616ca85" Type="http://schemas.openxmlformats.org/officeDocument/2006/relationships/image" Target="media/imgrId96626987a3616ca85.jpg"/><Relationship Id="rId57336987a36178826" Type="http://schemas.openxmlformats.org/officeDocument/2006/relationships/image" Target="media/imgrId57336987a36178826.jpg"/><Relationship Id="rId82736987a36184c9e" Type="http://schemas.openxmlformats.org/officeDocument/2006/relationships/image" Target="media/imgrId82736987a36184c9e.jpg"/><Relationship Id="rId41056987a3618f1de" Type="http://schemas.openxmlformats.org/officeDocument/2006/relationships/image" Target="media/imgrId41056987a3618f1de.jpg"/><Relationship Id="rId71726987a3619a1f4" Type="http://schemas.openxmlformats.org/officeDocument/2006/relationships/image" Target="media/imgrId71726987a3619a1f4.jpg"/><Relationship Id="rId31006987a361a1639" Type="http://schemas.openxmlformats.org/officeDocument/2006/relationships/image" Target="media/imgrId31006987a361a1639.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82791072" Type="http://schemas.openxmlformats.org/officeDocument/2006/relationships/image" Target="media/imgrId82791072.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82791072" Type="http://schemas.openxmlformats.org/officeDocument/2006/relationships/image" Target="media/imgrId82791072.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82791072" Type="http://schemas.openxmlformats.org/officeDocument/2006/relationships/image" Target="media/imgrId82791072.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82791072" Type="http://schemas.openxmlformats.org/officeDocument/2006/relationships/image" Target="media/imgrId82791072.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82791072" Type="http://schemas.openxmlformats.org/officeDocument/2006/relationships/image" Target="media/imgrId82791072.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82791072" Type="http://schemas.openxmlformats.org/officeDocument/2006/relationships/image" Target="media/imgrId8279107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