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224549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36086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814783" w:name="ctxt"/>
    <w:bookmarkEnd w:id="258147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7101673" name="name32026987a36fedcc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7366987a36fedcc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9796518" w:name="result_box"/>
                  <w:bookmarkEnd w:id="69796518"/>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6605908" name="name40466987a3700aec1"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64386987a3700aeb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318593" name="name66526987a3701a7df"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30086987a3701a7d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3626887" name="name54536987a3702ad0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3046987a3702acf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60181" name="name32266987a370301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76987a370301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08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08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082"/>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808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08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36825" name="name96036987a3703ac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96987a3703ac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08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08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08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08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08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746504" name="name95266987a370469e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2916987a370469d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679524" name="name62946987a3704e30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4596987a3704e2f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9975118" name="name21976987a3705614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016987a3705613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281966" name="name58876987a37064d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976987a37064d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4281232" name="name24316987a3706af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916987a3706af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6446074" name="name58686987a370746a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4346987a370746a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5547199" name="name75796987a3707b22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9776987a3707b21c"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1992329" name="name14486987a3708785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8106987a3708784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76633" name="name82246987a370924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126987a370924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74584" name="name18886987a370a12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96987a370a12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084661" name="name75926987a370ad1e3"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19556987a370ad1d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3980682" name="name81716987a370b4abb"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90506987a370b4a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2595377" name="name62296987a370c25b1"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16356987a370c25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254081" name="name21416987a370cc086"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46916987a370cc08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445706" name="name80826987a370d4f79"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8806987a370d4f7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66248" name="name68856987a370de2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26987a370de2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358142" name="name42136987a370e7245"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56926987a370e723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5377" name="name40036987a370ed8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16987a370ed8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683073" name="name36486987a37105092"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92826987a3710508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372383" name="name31566987a37110a3d"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62316987a37110a38"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39459" name="name60266987a371179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76987a37117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7194999" name="name98436987a37122a25"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18546987a37122a1f"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45170256" w:name="__mcenew"/>
            <w:bookmarkEnd w:id="45170256"/>
            <w:r>
              <w:rPr>
                <w:position w:val="-328"/>
              </w:rPr>
              <w:drawing>
                <wp:inline distT="0" distB="0" distL="0" distR="0">
                  <wp:extent cx="5544000" cy="4154400"/>
                  <wp:effectExtent b="0" l="0" r="0" t="0"/>
                  <wp:docPr id="30575823" name="name18046987a37135734"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37496987a3713572e"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6764972" name="name10916987a3714593a"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50896987a3714593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031604" name="name84326987a37153a2c"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69816987a37153a2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350928" name="name65176987a37164528"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69066987a3716452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054262" name="name41986987a37174e3d"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65126987a37174e3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073223" name="name58366987a3717f94f"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78356987a3717f94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959698" name="name97866987a3719b132"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20896987a3719b12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67093" name="name79446987a371b92b9"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15066987a371b92b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1939770" name="name51766987a371d449b"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9566987a371d449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36006847" name="name95696987a371e3d32"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10716987a371e3d2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9700058" name="name45296987a371eeb69"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7516987a371eeb63"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9191742" name="name64286987a3721280b"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25396987a37212805"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90795169" name="name43526987a3721fbdd"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17436987a3721fbd7"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7457" name="name56826987a372274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46987a372274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66022" name="name65076987a372362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26987a37236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475379" name="name17816987a3724502e"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4866987a3724502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899986" w:name="result_box"/>
            <w:bookmarkEnd w:id="389998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08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844369" name="name42456987a372534cc"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63836987a372534c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36117" name="name27776987a3725f737"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33856987a3725f731"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18087565" name="name18976987a3726ea38"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60366987a3726ea3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2894313" name="name50596987a37276a4c"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18906987a37276a46"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8666771" name="name85396987a37280a01"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98806987a372809f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89429949" name="name37066987a3728acdd"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43426987a3728acd7"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246237" name="name69366987a37292bfe"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67986987a37292bf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9461026" name="name55996987a3729a8f2"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28936987a3729a8e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3576182" name="name14976987a372a1c2e"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36296987a372a1c2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2693936" name="name39006987a372a83f3"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54126987a372a83e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4931959" name="name37606987a372c1eb6"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3276987a372c1eb0"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602033" name="name11566987a372cfcf7"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0316987a372cfcf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58727" name="name57296987a37304769"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1306987a3730476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307242" name="name99056987a3731297a"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32636987a373129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181044" name="name61566987a373204ab"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94346987a373204a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330139" name="name18056987a3732dafb"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77396987a3732daf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637674" name="name39586987a3733d7f5"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52446987a3733d7ef"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712022" name="name92036987a37347538"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87016987a3734753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029521" name="name24096987a37350ac8"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65326987a37350ac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7932594" name="name42246987a3735a7b1"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9246987a3735a7a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687976" name="name11416987a37363203"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92026987a373631f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354830" name="name62616987a3736c895"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73446987a3736c88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536305" name="name20056987a37378a16"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33656987a37378a0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57799290" name="name24346987a37385472"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47116987a3738546c"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293000" name="name60886987a37394f0e"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44796987a37394f0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4096420" name="name83616987a3739c3cf"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77596987a3739c3c7"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375966" name="name20576987a373aa9d7"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53476987a373aa9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348308" name="name92876987a373b78b4"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8406987a373b78a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7637172" name="name72106987a373cd86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086987a373cd860"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08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4256987a373cea7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08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41450" name="name69766987a373d7760"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34706987a373d775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78625" name="name70366987a3741186c"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2336987a3741186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928990" name="name92826987a3741a49b"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22846987a3741a49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460092" name="name96646987a37422376"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86376987a374223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7393" name="name64106987a374290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76987a37429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Refer to </w:t>
            </w:r>
            <w:hyperlink r:id="rId68256987a374299a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30421871" name="name40516987a37436339"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72896987a37436332"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08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08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08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08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08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838194" name="name17326987a3744868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9836987a37448685"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32852911" name="name99276987a374583a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5966987a3745839a"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62588" name="name13786987a3746a0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86987a37469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695204" name="name89206987a374776a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2376987a374776a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08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08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705047" name="name45866987a3747ff9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516987a3747ff9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08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08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08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87446" name="name70726987a37488e3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1336987a37488e37"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08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305370" name="name97076987a3748fdb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0126987a3748fda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808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482673" name="name20986987a374a502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2936987a374a501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77804" name="name80026987a374aeb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46987a374aeb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08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089">
    <w:multiLevelType w:val="hybridMultilevel"/>
    <w:lvl w:ilvl="0" w:tplc="43402766">
      <w:start w:val="1"/>
      <w:numFmt w:val="decimal"/>
      <w:lvlText w:val="%1."/>
      <w:lvlJc w:val="left"/>
      <w:pPr>
        <w:ind w:left="720" w:hanging="360"/>
      </w:pPr>
    </w:lvl>
    <w:lvl w:ilvl="1" w:tplc="43402766" w:tentative="1">
      <w:start w:val="1"/>
      <w:numFmt w:val="lowerLetter"/>
      <w:lvlText w:val="%2."/>
      <w:lvlJc w:val="left"/>
      <w:pPr>
        <w:ind w:left="1440" w:hanging="360"/>
      </w:pPr>
    </w:lvl>
    <w:lvl w:ilvl="2" w:tplc="43402766" w:tentative="1">
      <w:start w:val="1"/>
      <w:numFmt w:val="lowerRoman"/>
      <w:lvlText w:val="%3."/>
      <w:lvlJc w:val="right"/>
      <w:pPr>
        <w:ind w:left="2160" w:hanging="180"/>
      </w:pPr>
    </w:lvl>
    <w:lvl w:ilvl="3" w:tplc="43402766" w:tentative="1">
      <w:start w:val="1"/>
      <w:numFmt w:val="decimal"/>
      <w:lvlText w:val="%4."/>
      <w:lvlJc w:val="left"/>
      <w:pPr>
        <w:ind w:left="2880" w:hanging="360"/>
      </w:pPr>
    </w:lvl>
    <w:lvl w:ilvl="4" w:tplc="43402766" w:tentative="1">
      <w:start w:val="1"/>
      <w:numFmt w:val="lowerLetter"/>
      <w:lvlText w:val="%5."/>
      <w:lvlJc w:val="left"/>
      <w:pPr>
        <w:ind w:left="3600" w:hanging="360"/>
      </w:pPr>
    </w:lvl>
    <w:lvl w:ilvl="5" w:tplc="43402766" w:tentative="1">
      <w:start w:val="1"/>
      <w:numFmt w:val="lowerRoman"/>
      <w:lvlText w:val="%6."/>
      <w:lvlJc w:val="right"/>
      <w:pPr>
        <w:ind w:left="4320" w:hanging="180"/>
      </w:pPr>
    </w:lvl>
    <w:lvl w:ilvl="6" w:tplc="43402766" w:tentative="1">
      <w:start w:val="1"/>
      <w:numFmt w:val="decimal"/>
      <w:lvlText w:val="%7."/>
      <w:lvlJc w:val="left"/>
      <w:pPr>
        <w:ind w:left="5040" w:hanging="360"/>
      </w:pPr>
    </w:lvl>
    <w:lvl w:ilvl="7" w:tplc="43402766" w:tentative="1">
      <w:start w:val="1"/>
      <w:numFmt w:val="lowerLetter"/>
      <w:lvlText w:val="%8."/>
      <w:lvlJc w:val="left"/>
      <w:pPr>
        <w:ind w:left="5760" w:hanging="360"/>
      </w:pPr>
    </w:lvl>
    <w:lvl w:ilvl="8" w:tplc="43402766" w:tentative="1">
      <w:start w:val="1"/>
      <w:numFmt w:val="lowerRoman"/>
      <w:lvlText w:val="%9."/>
      <w:lvlJc w:val="right"/>
      <w:pPr>
        <w:ind w:left="6480" w:hanging="180"/>
      </w:pPr>
    </w:lvl>
  </w:abstractNum>
  <w:abstractNum w:abstractNumId="18088">
    <w:multiLevelType w:val="hybridMultilevel"/>
    <w:lvl w:ilvl="0" w:tplc="80380146">
      <w:start w:val="1"/>
      <w:numFmt w:val="decimal"/>
      <w:lvlText w:val="%1."/>
      <w:lvlJc w:val="left"/>
      <w:pPr>
        <w:ind w:left="720" w:hanging="360"/>
      </w:pPr>
    </w:lvl>
    <w:lvl w:ilvl="1" w:tplc="80380146" w:tentative="1">
      <w:start w:val="1"/>
      <w:numFmt w:val="lowerLetter"/>
      <w:lvlText w:val="%2."/>
      <w:lvlJc w:val="left"/>
      <w:pPr>
        <w:ind w:left="1440" w:hanging="360"/>
      </w:pPr>
    </w:lvl>
    <w:lvl w:ilvl="2" w:tplc="80380146" w:tentative="1">
      <w:start w:val="1"/>
      <w:numFmt w:val="lowerRoman"/>
      <w:lvlText w:val="%3."/>
      <w:lvlJc w:val="right"/>
      <w:pPr>
        <w:ind w:left="2160" w:hanging="180"/>
      </w:pPr>
    </w:lvl>
    <w:lvl w:ilvl="3" w:tplc="80380146" w:tentative="1">
      <w:start w:val="1"/>
      <w:numFmt w:val="decimal"/>
      <w:lvlText w:val="%4."/>
      <w:lvlJc w:val="left"/>
      <w:pPr>
        <w:ind w:left="2880" w:hanging="360"/>
      </w:pPr>
    </w:lvl>
    <w:lvl w:ilvl="4" w:tplc="80380146" w:tentative="1">
      <w:start w:val="1"/>
      <w:numFmt w:val="lowerLetter"/>
      <w:lvlText w:val="%5."/>
      <w:lvlJc w:val="left"/>
      <w:pPr>
        <w:ind w:left="3600" w:hanging="360"/>
      </w:pPr>
    </w:lvl>
    <w:lvl w:ilvl="5" w:tplc="80380146" w:tentative="1">
      <w:start w:val="1"/>
      <w:numFmt w:val="lowerRoman"/>
      <w:lvlText w:val="%6."/>
      <w:lvlJc w:val="right"/>
      <w:pPr>
        <w:ind w:left="4320" w:hanging="180"/>
      </w:pPr>
    </w:lvl>
    <w:lvl w:ilvl="6" w:tplc="80380146" w:tentative="1">
      <w:start w:val="1"/>
      <w:numFmt w:val="decimal"/>
      <w:lvlText w:val="%7."/>
      <w:lvlJc w:val="left"/>
      <w:pPr>
        <w:ind w:left="5040" w:hanging="360"/>
      </w:pPr>
    </w:lvl>
    <w:lvl w:ilvl="7" w:tplc="80380146" w:tentative="1">
      <w:start w:val="1"/>
      <w:numFmt w:val="lowerLetter"/>
      <w:lvlText w:val="%8."/>
      <w:lvlJc w:val="left"/>
      <w:pPr>
        <w:ind w:left="5760" w:hanging="360"/>
      </w:pPr>
    </w:lvl>
    <w:lvl w:ilvl="8" w:tplc="80380146" w:tentative="1">
      <w:start w:val="1"/>
      <w:numFmt w:val="lowerRoman"/>
      <w:lvlText w:val="%9."/>
      <w:lvlJc w:val="right"/>
      <w:pPr>
        <w:ind w:left="6480" w:hanging="180"/>
      </w:pPr>
    </w:lvl>
  </w:abstractNum>
  <w:abstractNum w:abstractNumId="18087">
    <w:multiLevelType w:val="hybridMultilevel"/>
    <w:lvl w:ilvl="0" w:tplc="88072246">
      <w:start w:val="1"/>
      <w:numFmt w:val="decimal"/>
      <w:lvlText w:val="%1."/>
      <w:lvlJc w:val="left"/>
      <w:pPr>
        <w:ind w:left="720" w:hanging="360"/>
      </w:pPr>
    </w:lvl>
    <w:lvl w:ilvl="1" w:tplc="88072246" w:tentative="1">
      <w:start w:val="1"/>
      <w:numFmt w:val="lowerLetter"/>
      <w:lvlText w:val="%2."/>
      <w:lvlJc w:val="left"/>
      <w:pPr>
        <w:ind w:left="1440" w:hanging="360"/>
      </w:pPr>
    </w:lvl>
    <w:lvl w:ilvl="2" w:tplc="88072246" w:tentative="1">
      <w:start w:val="1"/>
      <w:numFmt w:val="lowerRoman"/>
      <w:lvlText w:val="%3."/>
      <w:lvlJc w:val="right"/>
      <w:pPr>
        <w:ind w:left="2160" w:hanging="180"/>
      </w:pPr>
    </w:lvl>
    <w:lvl w:ilvl="3" w:tplc="88072246" w:tentative="1">
      <w:start w:val="1"/>
      <w:numFmt w:val="decimal"/>
      <w:lvlText w:val="%4."/>
      <w:lvlJc w:val="left"/>
      <w:pPr>
        <w:ind w:left="2880" w:hanging="360"/>
      </w:pPr>
    </w:lvl>
    <w:lvl w:ilvl="4" w:tplc="88072246" w:tentative="1">
      <w:start w:val="1"/>
      <w:numFmt w:val="lowerLetter"/>
      <w:lvlText w:val="%5."/>
      <w:lvlJc w:val="left"/>
      <w:pPr>
        <w:ind w:left="3600" w:hanging="360"/>
      </w:pPr>
    </w:lvl>
    <w:lvl w:ilvl="5" w:tplc="88072246" w:tentative="1">
      <w:start w:val="1"/>
      <w:numFmt w:val="lowerRoman"/>
      <w:lvlText w:val="%6."/>
      <w:lvlJc w:val="right"/>
      <w:pPr>
        <w:ind w:left="4320" w:hanging="180"/>
      </w:pPr>
    </w:lvl>
    <w:lvl w:ilvl="6" w:tplc="88072246" w:tentative="1">
      <w:start w:val="1"/>
      <w:numFmt w:val="decimal"/>
      <w:lvlText w:val="%7."/>
      <w:lvlJc w:val="left"/>
      <w:pPr>
        <w:ind w:left="5040" w:hanging="360"/>
      </w:pPr>
    </w:lvl>
    <w:lvl w:ilvl="7" w:tplc="88072246" w:tentative="1">
      <w:start w:val="1"/>
      <w:numFmt w:val="lowerLetter"/>
      <w:lvlText w:val="%8."/>
      <w:lvlJc w:val="left"/>
      <w:pPr>
        <w:ind w:left="5760" w:hanging="360"/>
      </w:pPr>
    </w:lvl>
    <w:lvl w:ilvl="8" w:tplc="88072246" w:tentative="1">
      <w:start w:val="1"/>
      <w:numFmt w:val="lowerRoman"/>
      <w:lvlText w:val="%9."/>
      <w:lvlJc w:val="right"/>
      <w:pPr>
        <w:ind w:left="6480" w:hanging="180"/>
      </w:pPr>
    </w:lvl>
  </w:abstractNum>
  <w:abstractNum w:abstractNumId="18086">
    <w:multiLevelType w:val="hybridMultilevel"/>
    <w:lvl w:ilvl="0" w:tplc="43113092">
      <w:start w:val="1"/>
      <w:numFmt w:val="decimal"/>
      <w:lvlText w:val="%1."/>
      <w:lvlJc w:val="left"/>
      <w:pPr>
        <w:ind w:left="720" w:hanging="360"/>
      </w:pPr>
    </w:lvl>
    <w:lvl w:ilvl="1" w:tplc="43113092" w:tentative="1">
      <w:start w:val="1"/>
      <w:numFmt w:val="lowerLetter"/>
      <w:lvlText w:val="%2."/>
      <w:lvlJc w:val="left"/>
      <w:pPr>
        <w:ind w:left="1440" w:hanging="360"/>
      </w:pPr>
    </w:lvl>
    <w:lvl w:ilvl="2" w:tplc="43113092" w:tentative="1">
      <w:start w:val="1"/>
      <w:numFmt w:val="lowerRoman"/>
      <w:lvlText w:val="%3."/>
      <w:lvlJc w:val="right"/>
      <w:pPr>
        <w:ind w:left="2160" w:hanging="180"/>
      </w:pPr>
    </w:lvl>
    <w:lvl w:ilvl="3" w:tplc="43113092" w:tentative="1">
      <w:start w:val="1"/>
      <w:numFmt w:val="decimal"/>
      <w:lvlText w:val="%4."/>
      <w:lvlJc w:val="left"/>
      <w:pPr>
        <w:ind w:left="2880" w:hanging="360"/>
      </w:pPr>
    </w:lvl>
    <w:lvl w:ilvl="4" w:tplc="43113092" w:tentative="1">
      <w:start w:val="1"/>
      <w:numFmt w:val="lowerLetter"/>
      <w:lvlText w:val="%5."/>
      <w:lvlJc w:val="left"/>
      <w:pPr>
        <w:ind w:left="3600" w:hanging="360"/>
      </w:pPr>
    </w:lvl>
    <w:lvl w:ilvl="5" w:tplc="43113092" w:tentative="1">
      <w:start w:val="1"/>
      <w:numFmt w:val="lowerRoman"/>
      <w:lvlText w:val="%6."/>
      <w:lvlJc w:val="right"/>
      <w:pPr>
        <w:ind w:left="4320" w:hanging="180"/>
      </w:pPr>
    </w:lvl>
    <w:lvl w:ilvl="6" w:tplc="43113092" w:tentative="1">
      <w:start w:val="1"/>
      <w:numFmt w:val="decimal"/>
      <w:lvlText w:val="%7."/>
      <w:lvlJc w:val="left"/>
      <w:pPr>
        <w:ind w:left="5040" w:hanging="360"/>
      </w:pPr>
    </w:lvl>
    <w:lvl w:ilvl="7" w:tplc="43113092" w:tentative="1">
      <w:start w:val="1"/>
      <w:numFmt w:val="lowerLetter"/>
      <w:lvlText w:val="%8."/>
      <w:lvlJc w:val="left"/>
      <w:pPr>
        <w:ind w:left="5760" w:hanging="360"/>
      </w:pPr>
    </w:lvl>
    <w:lvl w:ilvl="8" w:tplc="43113092" w:tentative="1">
      <w:start w:val="1"/>
      <w:numFmt w:val="lowerRoman"/>
      <w:lvlText w:val="%9."/>
      <w:lvlJc w:val="right"/>
      <w:pPr>
        <w:ind w:left="6480" w:hanging="180"/>
      </w:pPr>
    </w:lvl>
  </w:abstractNum>
  <w:abstractNum w:abstractNumId="18085">
    <w:multiLevelType w:val="hybridMultilevel"/>
    <w:lvl w:ilvl="0" w:tplc="70574940">
      <w:start w:val="1"/>
      <w:numFmt w:val="decimal"/>
      <w:lvlText w:val="%1."/>
      <w:lvlJc w:val="left"/>
      <w:pPr>
        <w:ind w:left="720" w:hanging="360"/>
      </w:pPr>
    </w:lvl>
    <w:lvl w:ilvl="1" w:tplc="70574940" w:tentative="1">
      <w:start w:val="1"/>
      <w:numFmt w:val="lowerLetter"/>
      <w:lvlText w:val="%2."/>
      <w:lvlJc w:val="left"/>
      <w:pPr>
        <w:ind w:left="1440" w:hanging="360"/>
      </w:pPr>
    </w:lvl>
    <w:lvl w:ilvl="2" w:tplc="70574940" w:tentative="1">
      <w:start w:val="1"/>
      <w:numFmt w:val="lowerRoman"/>
      <w:lvlText w:val="%3."/>
      <w:lvlJc w:val="right"/>
      <w:pPr>
        <w:ind w:left="2160" w:hanging="180"/>
      </w:pPr>
    </w:lvl>
    <w:lvl w:ilvl="3" w:tplc="70574940" w:tentative="1">
      <w:start w:val="1"/>
      <w:numFmt w:val="decimal"/>
      <w:lvlText w:val="%4."/>
      <w:lvlJc w:val="left"/>
      <w:pPr>
        <w:ind w:left="2880" w:hanging="360"/>
      </w:pPr>
    </w:lvl>
    <w:lvl w:ilvl="4" w:tplc="70574940" w:tentative="1">
      <w:start w:val="1"/>
      <w:numFmt w:val="lowerLetter"/>
      <w:lvlText w:val="%5."/>
      <w:lvlJc w:val="left"/>
      <w:pPr>
        <w:ind w:left="3600" w:hanging="360"/>
      </w:pPr>
    </w:lvl>
    <w:lvl w:ilvl="5" w:tplc="70574940" w:tentative="1">
      <w:start w:val="1"/>
      <w:numFmt w:val="lowerRoman"/>
      <w:lvlText w:val="%6."/>
      <w:lvlJc w:val="right"/>
      <w:pPr>
        <w:ind w:left="4320" w:hanging="180"/>
      </w:pPr>
    </w:lvl>
    <w:lvl w:ilvl="6" w:tplc="70574940" w:tentative="1">
      <w:start w:val="1"/>
      <w:numFmt w:val="decimal"/>
      <w:lvlText w:val="%7."/>
      <w:lvlJc w:val="left"/>
      <w:pPr>
        <w:ind w:left="5040" w:hanging="360"/>
      </w:pPr>
    </w:lvl>
    <w:lvl w:ilvl="7" w:tplc="70574940" w:tentative="1">
      <w:start w:val="1"/>
      <w:numFmt w:val="lowerLetter"/>
      <w:lvlText w:val="%8."/>
      <w:lvlJc w:val="left"/>
      <w:pPr>
        <w:ind w:left="5760" w:hanging="360"/>
      </w:pPr>
    </w:lvl>
    <w:lvl w:ilvl="8" w:tplc="70574940" w:tentative="1">
      <w:start w:val="1"/>
      <w:numFmt w:val="lowerRoman"/>
      <w:lvlText w:val="%9."/>
      <w:lvlJc w:val="right"/>
      <w:pPr>
        <w:ind w:left="6480" w:hanging="180"/>
      </w:pPr>
    </w:lvl>
  </w:abstractNum>
  <w:abstractNum w:abstractNumId="18084">
    <w:multiLevelType w:val="hybridMultilevel"/>
    <w:lvl w:ilvl="0" w:tplc="31855106">
      <w:start w:val="1"/>
      <w:numFmt w:val="decimal"/>
      <w:lvlText w:val="%1."/>
      <w:lvlJc w:val="left"/>
      <w:pPr>
        <w:ind w:left="720" w:hanging="360"/>
      </w:pPr>
    </w:lvl>
    <w:lvl w:ilvl="1" w:tplc="31855106" w:tentative="1">
      <w:start w:val="1"/>
      <w:numFmt w:val="lowerLetter"/>
      <w:lvlText w:val="%2."/>
      <w:lvlJc w:val="left"/>
      <w:pPr>
        <w:ind w:left="1440" w:hanging="360"/>
      </w:pPr>
    </w:lvl>
    <w:lvl w:ilvl="2" w:tplc="31855106" w:tentative="1">
      <w:start w:val="1"/>
      <w:numFmt w:val="lowerRoman"/>
      <w:lvlText w:val="%3."/>
      <w:lvlJc w:val="right"/>
      <w:pPr>
        <w:ind w:left="2160" w:hanging="180"/>
      </w:pPr>
    </w:lvl>
    <w:lvl w:ilvl="3" w:tplc="31855106" w:tentative="1">
      <w:start w:val="1"/>
      <w:numFmt w:val="decimal"/>
      <w:lvlText w:val="%4."/>
      <w:lvlJc w:val="left"/>
      <w:pPr>
        <w:ind w:left="2880" w:hanging="360"/>
      </w:pPr>
    </w:lvl>
    <w:lvl w:ilvl="4" w:tplc="31855106" w:tentative="1">
      <w:start w:val="1"/>
      <w:numFmt w:val="lowerLetter"/>
      <w:lvlText w:val="%5."/>
      <w:lvlJc w:val="left"/>
      <w:pPr>
        <w:ind w:left="3600" w:hanging="360"/>
      </w:pPr>
    </w:lvl>
    <w:lvl w:ilvl="5" w:tplc="31855106" w:tentative="1">
      <w:start w:val="1"/>
      <w:numFmt w:val="lowerRoman"/>
      <w:lvlText w:val="%6."/>
      <w:lvlJc w:val="right"/>
      <w:pPr>
        <w:ind w:left="4320" w:hanging="180"/>
      </w:pPr>
    </w:lvl>
    <w:lvl w:ilvl="6" w:tplc="31855106" w:tentative="1">
      <w:start w:val="1"/>
      <w:numFmt w:val="decimal"/>
      <w:lvlText w:val="%7."/>
      <w:lvlJc w:val="left"/>
      <w:pPr>
        <w:ind w:left="5040" w:hanging="360"/>
      </w:pPr>
    </w:lvl>
    <w:lvl w:ilvl="7" w:tplc="31855106" w:tentative="1">
      <w:start w:val="1"/>
      <w:numFmt w:val="lowerLetter"/>
      <w:lvlText w:val="%8."/>
      <w:lvlJc w:val="left"/>
      <w:pPr>
        <w:ind w:left="5760" w:hanging="360"/>
      </w:pPr>
    </w:lvl>
    <w:lvl w:ilvl="8" w:tplc="31855106" w:tentative="1">
      <w:start w:val="1"/>
      <w:numFmt w:val="lowerRoman"/>
      <w:lvlText w:val="%9."/>
      <w:lvlJc w:val="right"/>
      <w:pPr>
        <w:ind w:left="6480" w:hanging="180"/>
      </w:pPr>
    </w:lvl>
  </w:abstractNum>
  <w:abstractNum w:abstractNumId="18083">
    <w:multiLevelType w:val="hybridMultilevel"/>
    <w:lvl w:ilvl="0" w:tplc="64361327">
      <w:start w:val="1"/>
      <w:numFmt w:val="decimal"/>
      <w:lvlText w:val="%1."/>
      <w:lvlJc w:val="left"/>
      <w:pPr>
        <w:ind w:left="720" w:hanging="360"/>
      </w:pPr>
    </w:lvl>
    <w:lvl w:ilvl="1" w:tplc="64361327" w:tentative="1">
      <w:start w:val="1"/>
      <w:numFmt w:val="lowerLetter"/>
      <w:lvlText w:val="%2."/>
      <w:lvlJc w:val="left"/>
      <w:pPr>
        <w:ind w:left="1440" w:hanging="360"/>
      </w:pPr>
    </w:lvl>
    <w:lvl w:ilvl="2" w:tplc="64361327" w:tentative="1">
      <w:start w:val="1"/>
      <w:numFmt w:val="lowerRoman"/>
      <w:lvlText w:val="%3."/>
      <w:lvlJc w:val="right"/>
      <w:pPr>
        <w:ind w:left="2160" w:hanging="180"/>
      </w:pPr>
    </w:lvl>
    <w:lvl w:ilvl="3" w:tplc="64361327" w:tentative="1">
      <w:start w:val="1"/>
      <w:numFmt w:val="decimal"/>
      <w:lvlText w:val="%4."/>
      <w:lvlJc w:val="left"/>
      <w:pPr>
        <w:ind w:left="2880" w:hanging="360"/>
      </w:pPr>
    </w:lvl>
    <w:lvl w:ilvl="4" w:tplc="64361327" w:tentative="1">
      <w:start w:val="1"/>
      <w:numFmt w:val="lowerLetter"/>
      <w:lvlText w:val="%5."/>
      <w:lvlJc w:val="left"/>
      <w:pPr>
        <w:ind w:left="3600" w:hanging="360"/>
      </w:pPr>
    </w:lvl>
    <w:lvl w:ilvl="5" w:tplc="64361327" w:tentative="1">
      <w:start w:val="1"/>
      <w:numFmt w:val="lowerRoman"/>
      <w:lvlText w:val="%6."/>
      <w:lvlJc w:val="right"/>
      <w:pPr>
        <w:ind w:left="4320" w:hanging="180"/>
      </w:pPr>
    </w:lvl>
    <w:lvl w:ilvl="6" w:tplc="64361327" w:tentative="1">
      <w:start w:val="1"/>
      <w:numFmt w:val="decimal"/>
      <w:lvlText w:val="%7."/>
      <w:lvlJc w:val="left"/>
      <w:pPr>
        <w:ind w:left="5040" w:hanging="360"/>
      </w:pPr>
    </w:lvl>
    <w:lvl w:ilvl="7" w:tplc="64361327" w:tentative="1">
      <w:start w:val="1"/>
      <w:numFmt w:val="lowerLetter"/>
      <w:lvlText w:val="%8."/>
      <w:lvlJc w:val="left"/>
      <w:pPr>
        <w:ind w:left="5760" w:hanging="360"/>
      </w:pPr>
    </w:lvl>
    <w:lvl w:ilvl="8" w:tplc="64361327" w:tentative="1">
      <w:start w:val="1"/>
      <w:numFmt w:val="lowerRoman"/>
      <w:lvlText w:val="%9."/>
      <w:lvlJc w:val="right"/>
      <w:pPr>
        <w:ind w:left="6480" w:hanging="180"/>
      </w:pPr>
    </w:lvl>
  </w:abstractNum>
  <w:abstractNum w:abstractNumId="18082">
    <w:multiLevelType w:val="hybridMultilevel"/>
    <w:lvl w:ilvl="0" w:tplc="17784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082">
    <w:abstractNumId w:val="18082"/>
  </w:num>
  <w:num w:numId="18083">
    <w:abstractNumId w:val="18083"/>
  </w:num>
  <w:num w:numId="18084">
    <w:abstractNumId w:val="18084"/>
  </w:num>
  <w:num w:numId="18085">
    <w:abstractNumId w:val="18085"/>
  </w:num>
  <w:num w:numId="18086">
    <w:abstractNumId w:val="18086"/>
  </w:num>
  <w:num w:numId="18087">
    <w:abstractNumId w:val="18087"/>
  </w:num>
  <w:num w:numId="18088">
    <w:abstractNumId w:val="18088"/>
  </w:num>
  <w:num w:numId="18089">
    <w:abstractNumId w:val="180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7363135" Type="http://schemas.openxmlformats.org/officeDocument/2006/relationships/comments" Target="comments.xml"/><Relationship Id="rId301577979" Type="http://schemas.microsoft.com/office/2011/relationships/commentsExtended" Target="commentsExtended.xml"/><Relationship Id="rId10360863" Type="http://schemas.openxmlformats.org/officeDocument/2006/relationships/image" Target="media/imgrId10360863.jpg"/><Relationship Id="rId64256987a373cea77" Type="http://schemas.openxmlformats.org/officeDocument/2006/relationships/hyperlink" Target="https://iservice.lombardini.it/jsp/Template2/manuale.jsp?id=101&amp;parent=1273" TargetMode="External"/><Relationship Id="rId68256987a374299a2" Type="http://schemas.openxmlformats.org/officeDocument/2006/relationships/hyperlink" Target="https://iservice.lombardini.it/jsp/Template2/manuale.jsp?id=637&amp;parent=1273" TargetMode="External"/><Relationship Id="rId27366987a36fedcc7" Type="http://schemas.openxmlformats.org/officeDocument/2006/relationships/image" Target="media/imgrId27366987a36fedcc7.png"/><Relationship Id="rId64386987a3700aeba" Type="http://schemas.openxmlformats.org/officeDocument/2006/relationships/image" Target="media/imgrId64386987a3700aeba.png"/><Relationship Id="rId30086987a3701a7d9" Type="http://schemas.openxmlformats.org/officeDocument/2006/relationships/image" Target="media/imgrId30086987a3701a7d9.png"/><Relationship Id="rId83046987a3702acfe" Type="http://schemas.openxmlformats.org/officeDocument/2006/relationships/image" Target="media/imgrId83046987a3702acfe.png"/><Relationship Id="rId48776987a370301c2" Type="http://schemas.openxmlformats.org/officeDocument/2006/relationships/image" Target="media/imgrId48776987a370301c2.jpg"/><Relationship Id="rId93496987a3703ac31" Type="http://schemas.openxmlformats.org/officeDocument/2006/relationships/image" Target="media/imgrId93496987a3703ac31.jpg"/><Relationship Id="rId52916987a370469de" Type="http://schemas.openxmlformats.org/officeDocument/2006/relationships/image" Target="media/imgrId52916987a370469de.jpg"/><Relationship Id="rId14596987a3704e2fe" Type="http://schemas.openxmlformats.org/officeDocument/2006/relationships/image" Target="media/imgrId14596987a3704e2fe.jpg"/><Relationship Id="rId15016987a3705613f" Type="http://schemas.openxmlformats.org/officeDocument/2006/relationships/image" Target="media/imgrId15016987a3705613f.jpg"/><Relationship Id="rId43976987a37064dc3" Type="http://schemas.openxmlformats.org/officeDocument/2006/relationships/image" Target="media/imgrId43976987a37064dc3.png"/><Relationship Id="rId45916987a3706af8f" Type="http://schemas.openxmlformats.org/officeDocument/2006/relationships/image" Target="media/imgrId45916987a3706af8f.png"/><Relationship Id="rId14346987a370746a6" Type="http://schemas.openxmlformats.org/officeDocument/2006/relationships/image" Target="media/imgrId14346987a370746a6.jpg"/><Relationship Id="rId79776987a3707b21c" Type="http://schemas.openxmlformats.org/officeDocument/2006/relationships/image" Target="media/imgrId79776987a3707b21c.jpg"/><Relationship Id="rId78106987a3708784b" Type="http://schemas.openxmlformats.org/officeDocument/2006/relationships/image" Target="media/imgrId78106987a3708784b.jpg"/><Relationship Id="rId91126987a370924ad" Type="http://schemas.openxmlformats.org/officeDocument/2006/relationships/image" Target="media/imgrId91126987a370924ad.png"/><Relationship Id="rId93696987a370a122d" Type="http://schemas.openxmlformats.org/officeDocument/2006/relationships/image" Target="media/imgrId93696987a370a122d.jpg"/><Relationship Id="rId19556987a370ad1dd" Type="http://schemas.openxmlformats.org/officeDocument/2006/relationships/image" Target="media/imgrId19556987a370ad1dd.png"/><Relationship Id="rId90506987a370b4ab5" Type="http://schemas.openxmlformats.org/officeDocument/2006/relationships/image" Target="media/imgrId90506987a370b4ab5.png"/><Relationship Id="rId16356987a370c25ac" Type="http://schemas.openxmlformats.org/officeDocument/2006/relationships/image" Target="media/imgrId16356987a370c25ac.png"/><Relationship Id="rId46916987a370cc080" Type="http://schemas.openxmlformats.org/officeDocument/2006/relationships/image" Target="media/imgrId46916987a370cc080.png"/><Relationship Id="rId88806987a370d4f73" Type="http://schemas.openxmlformats.org/officeDocument/2006/relationships/image" Target="media/imgrId88806987a370d4f73.png"/><Relationship Id="rId97326987a370de28f" Type="http://schemas.openxmlformats.org/officeDocument/2006/relationships/image" Target="media/imgrId97326987a370de28f.jpg"/><Relationship Id="rId56926987a370e723f" Type="http://schemas.openxmlformats.org/officeDocument/2006/relationships/image" Target="media/imgrId56926987a370e723f.png"/><Relationship Id="rId89916987a370ed8a7" Type="http://schemas.openxmlformats.org/officeDocument/2006/relationships/image" Target="media/imgrId89916987a370ed8a7.jpg"/><Relationship Id="rId92826987a3710508c" Type="http://schemas.openxmlformats.org/officeDocument/2006/relationships/image" Target="media/imgrId92826987a3710508c.png"/><Relationship Id="rId62316987a37110a38" Type="http://schemas.openxmlformats.org/officeDocument/2006/relationships/image" Target="media/imgrId62316987a37110a38.png"/><Relationship Id="rId99676987a371179e8" Type="http://schemas.openxmlformats.org/officeDocument/2006/relationships/image" Target="media/imgrId99676987a371179e8.jpg"/><Relationship Id="rId18546987a37122a1f" Type="http://schemas.openxmlformats.org/officeDocument/2006/relationships/image" Target="media/imgrId18546987a37122a1f.png"/><Relationship Id="rId37496987a3713572e" Type="http://schemas.openxmlformats.org/officeDocument/2006/relationships/image" Target="media/imgrId37496987a3713572e.png"/><Relationship Id="rId50896987a37145934" Type="http://schemas.openxmlformats.org/officeDocument/2006/relationships/image" Target="media/imgrId50896987a37145934.png"/><Relationship Id="rId69816987a37153a25" Type="http://schemas.openxmlformats.org/officeDocument/2006/relationships/image" Target="media/imgrId69816987a37153a25.png"/><Relationship Id="rId69066987a37164522" Type="http://schemas.openxmlformats.org/officeDocument/2006/relationships/image" Target="media/imgrId69066987a37164522.png"/><Relationship Id="rId65126987a37174e36" Type="http://schemas.openxmlformats.org/officeDocument/2006/relationships/image" Target="media/imgrId65126987a37174e36.png"/><Relationship Id="rId78356987a3717f949" Type="http://schemas.openxmlformats.org/officeDocument/2006/relationships/image" Target="media/imgrId78356987a3717f949.png"/><Relationship Id="rId20896987a3719b129" Type="http://schemas.openxmlformats.org/officeDocument/2006/relationships/image" Target="media/imgrId20896987a3719b129.png"/><Relationship Id="rId15066987a371b92b2" Type="http://schemas.openxmlformats.org/officeDocument/2006/relationships/image" Target="media/imgrId15066987a371b92b2.png"/><Relationship Id="rId39566987a371d4494" Type="http://schemas.openxmlformats.org/officeDocument/2006/relationships/image" Target="media/imgrId39566987a371d4494.png"/><Relationship Id="rId10716987a371e3d2a" Type="http://schemas.openxmlformats.org/officeDocument/2006/relationships/image" Target="media/imgrId10716987a371e3d2a.png"/><Relationship Id="rId37516987a371eeb63" Type="http://schemas.openxmlformats.org/officeDocument/2006/relationships/image" Target="media/imgrId37516987a371eeb63.png"/><Relationship Id="rId25396987a37212805" Type="http://schemas.openxmlformats.org/officeDocument/2006/relationships/image" Target="media/imgrId25396987a37212805.png"/><Relationship Id="rId17436987a3721fbd7" Type="http://schemas.openxmlformats.org/officeDocument/2006/relationships/image" Target="media/imgrId17436987a3721fbd7.png"/><Relationship Id="rId16946987a37227475" Type="http://schemas.openxmlformats.org/officeDocument/2006/relationships/image" Target="media/imgrId16946987a37227475.jpg"/><Relationship Id="rId38126987a372362e9" Type="http://schemas.openxmlformats.org/officeDocument/2006/relationships/image" Target="media/imgrId38126987a372362e9.jpg"/><Relationship Id="rId54866987a37245026" Type="http://schemas.openxmlformats.org/officeDocument/2006/relationships/image" Target="media/imgrId54866987a37245026.png"/><Relationship Id="rId63836987a372534c3" Type="http://schemas.openxmlformats.org/officeDocument/2006/relationships/image" Target="media/imgrId63836987a372534c3.png"/><Relationship Id="rId33856987a3725f731" Type="http://schemas.openxmlformats.org/officeDocument/2006/relationships/image" Target="media/imgrId33856987a3725f731.png"/><Relationship Id="rId60366987a3726ea30" Type="http://schemas.openxmlformats.org/officeDocument/2006/relationships/image" Target="media/imgrId60366987a3726ea30.png"/><Relationship Id="rId18906987a37276a46" Type="http://schemas.openxmlformats.org/officeDocument/2006/relationships/image" Target="media/imgrId18906987a37276a46.png"/><Relationship Id="rId98806987a372809f8" Type="http://schemas.openxmlformats.org/officeDocument/2006/relationships/image" Target="media/imgrId98806987a372809f8.png"/><Relationship Id="rId43426987a3728acd7" Type="http://schemas.openxmlformats.org/officeDocument/2006/relationships/image" Target="media/imgrId43426987a3728acd7.png"/><Relationship Id="rId67986987a37292bf8" Type="http://schemas.openxmlformats.org/officeDocument/2006/relationships/image" Target="media/imgrId67986987a37292bf8.png"/><Relationship Id="rId28936987a3729a8eb" Type="http://schemas.openxmlformats.org/officeDocument/2006/relationships/image" Target="media/imgrId28936987a3729a8eb.png"/><Relationship Id="rId36296987a372a1c29" Type="http://schemas.openxmlformats.org/officeDocument/2006/relationships/image" Target="media/imgrId36296987a372a1c29.png"/><Relationship Id="rId54126987a372a83ec" Type="http://schemas.openxmlformats.org/officeDocument/2006/relationships/image" Target="media/imgrId54126987a372a83ec.png"/><Relationship Id="rId13276987a372c1eb0" Type="http://schemas.openxmlformats.org/officeDocument/2006/relationships/image" Target="media/imgrId13276987a372c1eb0.png"/><Relationship Id="rId20316987a372cfcf0" Type="http://schemas.openxmlformats.org/officeDocument/2006/relationships/image" Target="media/imgrId20316987a372cfcf0.png"/><Relationship Id="rId41306987a37304763" Type="http://schemas.openxmlformats.org/officeDocument/2006/relationships/image" Target="media/imgrId41306987a37304763.png"/><Relationship Id="rId32636987a37312974" Type="http://schemas.openxmlformats.org/officeDocument/2006/relationships/image" Target="media/imgrId32636987a37312974.png"/><Relationship Id="rId94346987a373204a5" Type="http://schemas.openxmlformats.org/officeDocument/2006/relationships/image" Target="media/imgrId94346987a373204a5.png"/><Relationship Id="rId77396987a3732daf5" Type="http://schemas.openxmlformats.org/officeDocument/2006/relationships/image" Target="media/imgrId77396987a3732daf5.png"/><Relationship Id="rId52446987a3733d7ef" Type="http://schemas.openxmlformats.org/officeDocument/2006/relationships/image" Target="media/imgrId52446987a3733d7ef.png"/><Relationship Id="rId87016987a37347531" Type="http://schemas.openxmlformats.org/officeDocument/2006/relationships/image" Target="media/imgrId87016987a37347531.png"/><Relationship Id="rId65326987a37350ac2" Type="http://schemas.openxmlformats.org/officeDocument/2006/relationships/image" Target="media/imgrId65326987a37350ac2.png"/><Relationship Id="rId69246987a3735a7ab" Type="http://schemas.openxmlformats.org/officeDocument/2006/relationships/image" Target="media/imgrId69246987a3735a7ab.png"/><Relationship Id="rId92026987a373631fb" Type="http://schemas.openxmlformats.org/officeDocument/2006/relationships/image" Target="media/imgrId92026987a373631fb.png"/><Relationship Id="rId73446987a3736c88e" Type="http://schemas.openxmlformats.org/officeDocument/2006/relationships/image" Target="media/imgrId73446987a3736c88e.png"/><Relationship Id="rId33656987a37378a0e" Type="http://schemas.openxmlformats.org/officeDocument/2006/relationships/image" Target="media/imgrId33656987a37378a0e.png"/><Relationship Id="rId47116987a3738546c" Type="http://schemas.openxmlformats.org/officeDocument/2006/relationships/image" Target="media/imgrId47116987a3738546c.png"/><Relationship Id="rId44796987a37394f08" Type="http://schemas.openxmlformats.org/officeDocument/2006/relationships/image" Target="media/imgrId44796987a37394f08.png"/><Relationship Id="rId77596987a3739c3c7" Type="http://schemas.openxmlformats.org/officeDocument/2006/relationships/image" Target="media/imgrId77596987a3739c3c7.png"/><Relationship Id="rId53476987a373aa9d0" Type="http://schemas.openxmlformats.org/officeDocument/2006/relationships/image" Target="media/imgrId53476987a373aa9d0.png"/><Relationship Id="rId18406987a373b78ae" Type="http://schemas.openxmlformats.org/officeDocument/2006/relationships/image" Target="media/imgrId18406987a373b78ae.png"/><Relationship Id="rId24086987a373cd860" Type="http://schemas.openxmlformats.org/officeDocument/2006/relationships/image" Target="media/imgrId24086987a373cd860.jpg"/><Relationship Id="rId34706987a373d775b" Type="http://schemas.openxmlformats.org/officeDocument/2006/relationships/image" Target="media/imgrId34706987a373d775b.png"/><Relationship Id="rId92336987a37411864" Type="http://schemas.openxmlformats.org/officeDocument/2006/relationships/image" Target="media/imgrId92336987a37411864.png"/><Relationship Id="rId22846987a3741a495" Type="http://schemas.openxmlformats.org/officeDocument/2006/relationships/image" Target="media/imgrId22846987a3741a495.png"/><Relationship Id="rId86376987a37422371" Type="http://schemas.openxmlformats.org/officeDocument/2006/relationships/image" Target="media/imgrId86376987a37422371.png"/><Relationship Id="rId47376987a374290c8" Type="http://schemas.openxmlformats.org/officeDocument/2006/relationships/image" Target="media/imgrId47376987a374290c8.jpg"/><Relationship Id="rId72896987a37436332" Type="http://schemas.openxmlformats.org/officeDocument/2006/relationships/image" Target="media/imgrId72896987a37436332.png"/><Relationship Id="rId29836987a37448685" Type="http://schemas.openxmlformats.org/officeDocument/2006/relationships/image" Target="media/imgrId29836987a37448685.jpg"/><Relationship Id="rId65966987a3745839a" Type="http://schemas.openxmlformats.org/officeDocument/2006/relationships/image" Target="media/imgrId65966987a3745839a.jpg"/><Relationship Id="rId90186987a37469ffb" Type="http://schemas.openxmlformats.org/officeDocument/2006/relationships/image" Target="media/imgrId90186987a37469ffb.jpg"/><Relationship Id="rId82376987a374776a9" Type="http://schemas.openxmlformats.org/officeDocument/2006/relationships/image" Target="media/imgrId82376987a374776a9.jpg"/><Relationship Id="rId70516987a3747ff90" Type="http://schemas.openxmlformats.org/officeDocument/2006/relationships/image" Target="media/imgrId70516987a3747ff90.jpg"/><Relationship Id="rId71336987a37488e37" Type="http://schemas.openxmlformats.org/officeDocument/2006/relationships/image" Target="media/imgrId71336987a37488e37.jpg"/><Relationship Id="rId40126987a3748fdad" Type="http://schemas.openxmlformats.org/officeDocument/2006/relationships/image" Target="media/imgrId40126987a3748fdad.jpg"/><Relationship Id="rId92936987a374a501b" Type="http://schemas.openxmlformats.org/officeDocument/2006/relationships/image" Target="media/imgrId92936987a374a501b.jpg"/><Relationship Id="rId59646987a374aeb51" Type="http://schemas.openxmlformats.org/officeDocument/2006/relationships/image" Target="media/imgrId59646987a374aeb5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360863" Type="http://schemas.openxmlformats.org/officeDocument/2006/relationships/image" Target="media/imgrId10360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