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21110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859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765447" w:name="ctxt"/>
    <w:bookmarkEnd w:id="367654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7788422" name="name8309698827642d2b1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590698827642d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6550" name="name72396988276435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06988276435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8930686" name="name5461698827644745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2046988276447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2706152" name="name79806988276455b67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3876988276455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675063" name="name4420698827646006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310698827646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92510548" name="name9228698827646b8b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992698827646b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3742" name="name11726988276472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96988276472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5098413" name="name8486698827648e80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307698827648e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5996" name="name7235698827649c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98827649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635568" name="name794269882764a84d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82969882764a8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46" name="name780069882764af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9882764af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7568720" name="name957669882764bddb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71469882764bd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03512" name="name831169882764c3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969882764c3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7996179" name="name273069882764ce7a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94669882764ce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563527" name="name332169882764d93f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08969882764d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39080" name="name891469882764e0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169882764e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9572" name="name511469882764ed19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85469882764ed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99269882764ee6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30269882764ee8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073775" name="name4106698827650910a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6696988276509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08496" name="name1185698827650e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98827650e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1966988276513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8599" name="name8953698827651ead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558698827651e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7620" name="name25426988276525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988276525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8256" name="name8711698827652d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6698827652d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430698827652d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0656" name="name36526988276538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988276538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6986988276539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7287960" name="name3273698827654464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392698827654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7569" name="name5418698827655072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0246988276550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425132" name="name1184698827655c0e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643698827655c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0043" name="name85146988276566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988276566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3381" name="name1567698827657304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046988276573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32064" name="name9215698827657dddd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030698827657d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5356" name="name57556988276585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98827658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849" name="name540569882765951ce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7486988276595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00023" name="name369469882765a03a2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44269882765a0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7693" name="name902369882765a7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569882765a7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381350" name="name949069882765b423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83569882765b4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06355" name="name776069882765ba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869882765ba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9999693" name="name412469882765c778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99569882765c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38429" name="name338169882765cd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9882765cd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5448" name="name798369882765dcea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64669882765dc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499591" name="name739069882765e59f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22869882765e5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04231" name="name846269882765eb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9882765eb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4631123" name="name6725698827660408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2866988276604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2987" name="name34146988276609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16988276609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6045253" name="name778669882766156d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0896988276615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9470496" name="name5519698827662396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3536988276623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42510" name="name8827698827662eba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884698827662e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12324" name="name3753698827663a26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843698827663a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72698827663b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8097417" w:name="result_box"/>
            <w:bookmarkEnd w:id="9809741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15788" name="name29596988276640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26988276640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78180" name="name8059698827664c36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142698827664c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3352" name="name92386988276657cd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9566988276657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2308102" w:name="result_box"/>
            <w:bookmarkEnd w:id="6230810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2880" name="name4294698827665e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98827665e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7076988276660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69833" name="name3776698827666af5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806698827666a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929" name="name3983698827667668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8886988276676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7790480" name="name6546698827668911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5486988276689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443909" name="name61016988276698c8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3406988276698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858">
    <w:multiLevelType w:val="hybridMultilevel"/>
    <w:lvl w:ilvl="0" w:tplc="97125724">
      <w:start w:val="1"/>
      <w:numFmt w:val="decimal"/>
      <w:lvlText w:val="%1."/>
      <w:lvlJc w:val="left"/>
      <w:pPr>
        <w:ind w:left="720" w:hanging="360"/>
      </w:pPr>
    </w:lvl>
    <w:lvl w:ilvl="1" w:tplc="97125724" w:tentative="1">
      <w:start w:val="1"/>
      <w:numFmt w:val="lowerLetter"/>
      <w:lvlText w:val="%2."/>
      <w:lvlJc w:val="left"/>
      <w:pPr>
        <w:ind w:left="1440" w:hanging="360"/>
      </w:pPr>
    </w:lvl>
    <w:lvl w:ilvl="2" w:tplc="97125724" w:tentative="1">
      <w:start w:val="1"/>
      <w:numFmt w:val="lowerRoman"/>
      <w:lvlText w:val="%3."/>
      <w:lvlJc w:val="right"/>
      <w:pPr>
        <w:ind w:left="2160" w:hanging="180"/>
      </w:pPr>
    </w:lvl>
    <w:lvl w:ilvl="3" w:tplc="97125724" w:tentative="1">
      <w:start w:val="1"/>
      <w:numFmt w:val="decimal"/>
      <w:lvlText w:val="%4."/>
      <w:lvlJc w:val="left"/>
      <w:pPr>
        <w:ind w:left="2880" w:hanging="360"/>
      </w:pPr>
    </w:lvl>
    <w:lvl w:ilvl="4" w:tplc="97125724" w:tentative="1">
      <w:start w:val="1"/>
      <w:numFmt w:val="lowerLetter"/>
      <w:lvlText w:val="%5."/>
      <w:lvlJc w:val="left"/>
      <w:pPr>
        <w:ind w:left="3600" w:hanging="360"/>
      </w:pPr>
    </w:lvl>
    <w:lvl w:ilvl="5" w:tplc="97125724" w:tentative="1">
      <w:start w:val="1"/>
      <w:numFmt w:val="lowerRoman"/>
      <w:lvlText w:val="%6."/>
      <w:lvlJc w:val="right"/>
      <w:pPr>
        <w:ind w:left="4320" w:hanging="180"/>
      </w:pPr>
    </w:lvl>
    <w:lvl w:ilvl="6" w:tplc="97125724" w:tentative="1">
      <w:start w:val="1"/>
      <w:numFmt w:val="decimal"/>
      <w:lvlText w:val="%7."/>
      <w:lvlJc w:val="left"/>
      <w:pPr>
        <w:ind w:left="5040" w:hanging="360"/>
      </w:pPr>
    </w:lvl>
    <w:lvl w:ilvl="7" w:tplc="97125724" w:tentative="1">
      <w:start w:val="1"/>
      <w:numFmt w:val="lowerLetter"/>
      <w:lvlText w:val="%8."/>
      <w:lvlJc w:val="left"/>
      <w:pPr>
        <w:ind w:left="5760" w:hanging="360"/>
      </w:pPr>
    </w:lvl>
    <w:lvl w:ilvl="8" w:tplc="9712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7">
    <w:multiLevelType w:val="hybridMultilevel"/>
    <w:lvl w:ilvl="0" w:tplc="50563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857">
    <w:abstractNumId w:val="9857"/>
  </w:num>
  <w:num w:numId="9858">
    <w:abstractNumId w:val="98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2405328" Type="http://schemas.openxmlformats.org/officeDocument/2006/relationships/comments" Target="comments.xml"/><Relationship Id="rId125065448" Type="http://schemas.microsoft.com/office/2011/relationships/commentsExtended" Target="commentsExtended.xml"/><Relationship Id="rId68859970" Type="http://schemas.openxmlformats.org/officeDocument/2006/relationships/image" Target="media/imgrId68859970.jpg"/><Relationship Id="rId599269882764ee6a4" Type="http://schemas.openxmlformats.org/officeDocument/2006/relationships/hyperlink" Target="https://iservice.lombardini.it/jsp/Template2/manuale.jsp?id=320&amp;parent=1136" TargetMode="External"/><Relationship Id="rId530269882764ee8a2" Type="http://schemas.openxmlformats.org/officeDocument/2006/relationships/hyperlink" Target="https://iservice.lombardini.it/jsp/Template2/manuale.jsp?id=320&amp;parent=1136" TargetMode="External"/><Relationship Id="rId819669882765137b0" Type="http://schemas.openxmlformats.org/officeDocument/2006/relationships/hyperlink" Target="https://iservice.lombardini.it/jsp/Template2/manuale.jsp?id=320&amp;parent=1136" TargetMode="External"/><Relationship Id="rId2430698827652de25" Type="http://schemas.openxmlformats.org/officeDocument/2006/relationships/hyperlink" Target="https://iservice.lombardini.it/jsp/Template2/manuale.jsp?id=320&amp;parent=1136" TargetMode="External"/><Relationship Id="rId1698698827653992a" Type="http://schemas.openxmlformats.org/officeDocument/2006/relationships/hyperlink" Target="https://iservice.lombardini.it/jsp/Template2/manuale.jsp?id=314&amp;parent=1136" TargetMode="External"/><Relationship Id="rId4772698827663b201" Type="http://schemas.openxmlformats.org/officeDocument/2006/relationships/hyperlink" Target="https://iservice.lombardini.it/jsp/Template2/manuale.jsp?id=304&amp;parent=1136" TargetMode="External"/><Relationship Id="rId170769882766605d1" Type="http://schemas.openxmlformats.org/officeDocument/2006/relationships/hyperlink" Target="https://iservice.lombardini.it/jsp/Template2/manuale.jsp?id=328&amp;parent=1136" TargetMode="External"/><Relationship Id="rId1590698827642d2ac" Type="http://schemas.openxmlformats.org/officeDocument/2006/relationships/image" Target="media/imgrId1590698827642d2ac.jpg"/><Relationship Id="rId23506988276435163" Type="http://schemas.openxmlformats.org/officeDocument/2006/relationships/image" Target="media/imgrId23506988276435163.jpg"/><Relationship Id="rId82046988276447457" Type="http://schemas.openxmlformats.org/officeDocument/2006/relationships/image" Target="media/imgrId82046988276447457.jpg"/><Relationship Id="rId63876988276455b60" Type="http://schemas.openxmlformats.org/officeDocument/2006/relationships/image" Target="media/imgrId63876988276455b60.png"/><Relationship Id="rId63106988276460061" Type="http://schemas.openxmlformats.org/officeDocument/2006/relationships/image" Target="media/imgrId63106988276460061.png"/><Relationship Id="rId8992698827646b8ab" Type="http://schemas.openxmlformats.org/officeDocument/2006/relationships/image" Target="media/imgrId8992698827646b8ab.jpg"/><Relationship Id="rId42196988276472027" Type="http://schemas.openxmlformats.org/officeDocument/2006/relationships/image" Target="media/imgrId42196988276472027.jpg"/><Relationship Id="rId8307698827648e7fc" Type="http://schemas.openxmlformats.org/officeDocument/2006/relationships/image" Target="media/imgrId8307698827648e7fc.jpg"/><Relationship Id="rId8311698827649cd2f" Type="http://schemas.openxmlformats.org/officeDocument/2006/relationships/image" Target="media/imgrId8311698827649cd2f.jpg"/><Relationship Id="rId282969882764a84d7" Type="http://schemas.openxmlformats.org/officeDocument/2006/relationships/image" Target="media/imgrId282969882764a84d7.jpg"/><Relationship Id="rId936169882764af0c0" Type="http://schemas.openxmlformats.org/officeDocument/2006/relationships/image" Target="media/imgrId936169882764af0c0.jpg"/><Relationship Id="rId571469882764bddb0" Type="http://schemas.openxmlformats.org/officeDocument/2006/relationships/image" Target="media/imgrId571469882764bddb0.jpg"/><Relationship Id="rId600969882764c35e9" Type="http://schemas.openxmlformats.org/officeDocument/2006/relationships/image" Target="media/imgrId600969882764c35e9.jpg"/><Relationship Id="rId994669882764ce7a6" Type="http://schemas.openxmlformats.org/officeDocument/2006/relationships/image" Target="media/imgrId994669882764ce7a6.jpg"/><Relationship Id="rId508969882764d93f7" Type="http://schemas.openxmlformats.org/officeDocument/2006/relationships/image" Target="media/imgrId508969882764d93f7.jpg"/><Relationship Id="rId755169882764e09c8" Type="http://schemas.openxmlformats.org/officeDocument/2006/relationships/image" Target="media/imgrId755169882764e09c8.jpg"/><Relationship Id="rId785469882764ed18e" Type="http://schemas.openxmlformats.org/officeDocument/2006/relationships/image" Target="media/imgrId785469882764ed18e.jpg"/><Relationship Id="rId86696988276509105" Type="http://schemas.openxmlformats.org/officeDocument/2006/relationships/image" Target="media/imgrId86696988276509105.jpg"/><Relationship Id="rId7520698827650ecab" Type="http://schemas.openxmlformats.org/officeDocument/2006/relationships/image" Target="media/imgrId7520698827650ecab.jpg"/><Relationship Id="rId1558698827651ead3" Type="http://schemas.openxmlformats.org/officeDocument/2006/relationships/image" Target="media/imgrId1558698827651ead3.jpg"/><Relationship Id="rId40276988276525811" Type="http://schemas.openxmlformats.org/officeDocument/2006/relationships/image" Target="media/imgrId40276988276525811.jpg"/><Relationship Id="rId5026698827652d4da" Type="http://schemas.openxmlformats.org/officeDocument/2006/relationships/image" Target="media/imgrId5026698827652d4da.jpg"/><Relationship Id="rId14506988276538b92" Type="http://schemas.openxmlformats.org/officeDocument/2006/relationships/image" Target="media/imgrId14506988276538b92.jpg"/><Relationship Id="rId13926988276544642" Type="http://schemas.openxmlformats.org/officeDocument/2006/relationships/image" Target="media/imgrId13926988276544642.jpg"/><Relationship Id="rId2024698827655072a" Type="http://schemas.openxmlformats.org/officeDocument/2006/relationships/image" Target="media/imgrId2024698827655072a.jpg"/><Relationship Id="rId7643698827655c0df" Type="http://schemas.openxmlformats.org/officeDocument/2006/relationships/image" Target="media/imgrId7643698827655c0df.jpg"/><Relationship Id="rId375969882765668d1" Type="http://schemas.openxmlformats.org/officeDocument/2006/relationships/image" Target="media/imgrId375969882765668d1.jpg"/><Relationship Id="rId5804698827657303d" Type="http://schemas.openxmlformats.org/officeDocument/2006/relationships/image" Target="media/imgrId5804698827657303d.jpg"/><Relationship Id="rId5030698827657ddd7" Type="http://schemas.openxmlformats.org/officeDocument/2006/relationships/image" Target="media/imgrId5030698827657ddd7.jpg"/><Relationship Id="rId609369882765851f3" Type="http://schemas.openxmlformats.org/officeDocument/2006/relationships/image" Target="media/imgrId609369882765851f3.jpg"/><Relationship Id="rId874869882765951c7" Type="http://schemas.openxmlformats.org/officeDocument/2006/relationships/image" Target="media/imgrId874869882765951c7.jpg"/><Relationship Id="rId544269882765a0399" Type="http://schemas.openxmlformats.org/officeDocument/2006/relationships/image" Target="media/imgrId544269882765a0399.jpg"/><Relationship Id="rId514569882765a75f4" Type="http://schemas.openxmlformats.org/officeDocument/2006/relationships/image" Target="media/imgrId514569882765a75f4.jpg"/><Relationship Id="rId883569882765b4232" Type="http://schemas.openxmlformats.org/officeDocument/2006/relationships/image" Target="media/imgrId883569882765b4232.jpg"/><Relationship Id="rId135869882765ba611" Type="http://schemas.openxmlformats.org/officeDocument/2006/relationships/image" Target="media/imgrId135869882765ba611.jpg"/><Relationship Id="rId499569882765c777f" Type="http://schemas.openxmlformats.org/officeDocument/2006/relationships/image" Target="media/imgrId499569882765c777f.jpg"/><Relationship Id="rId643569882765cd2e3" Type="http://schemas.openxmlformats.org/officeDocument/2006/relationships/image" Target="media/imgrId643569882765cd2e3.jpg"/><Relationship Id="rId664669882765dce9b" Type="http://schemas.openxmlformats.org/officeDocument/2006/relationships/image" Target="media/imgrId664669882765dce9b.jpg"/><Relationship Id="rId922869882765e59f2" Type="http://schemas.openxmlformats.org/officeDocument/2006/relationships/image" Target="media/imgrId922869882765e59f2.jpg"/><Relationship Id="rId885669882765ebd6a" Type="http://schemas.openxmlformats.org/officeDocument/2006/relationships/image" Target="media/imgrId885669882765ebd6a.jpg"/><Relationship Id="rId62866988276604083" Type="http://schemas.openxmlformats.org/officeDocument/2006/relationships/image" Target="media/imgrId62866988276604083.jpg"/><Relationship Id="rId92316988276609f97" Type="http://schemas.openxmlformats.org/officeDocument/2006/relationships/image" Target="media/imgrId92316988276609f97.jpg"/><Relationship Id="rId608969882766156d5" Type="http://schemas.openxmlformats.org/officeDocument/2006/relationships/image" Target="media/imgrId608969882766156d5.jpg"/><Relationship Id="rId1353698827662395f" Type="http://schemas.openxmlformats.org/officeDocument/2006/relationships/image" Target="media/imgrId1353698827662395f.png"/><Relationship Id="rId5884698827662eb9c" Type="http://schemas.openxmlformats.org/officeDocument/2006/relationships/image" Target="media/imgrId5884698827662eb9c.png"/><Relationship Id="rId3843698827663a26a" Type="http://schemas.openxmlformats.org/officeDocument/2006/relationships/image" Target="media/imgrId3843698827663a26a.png"/><Relationship Id="rId41926988276640788" Type="http://schemas.openxmlformats.org/officeDocument/2006/relationships/image" Target="media/imgrId41926988276640788.jpg"/><Relationship Id="rId1142698827664c366" Type="http://schemas.openxmlformats.org/officeDocument/2006/relationships/image" Target="media/imgrId1142698827664c366.jpg"/><Relationship Id="rId39566988276657cce" Type="http://schemas.openxmlformats.org/officeDocument/2006/relationships/image" Target="media/imgrId39566988276657cce.jpg"/><Relationship Id="rId7104698827665edb6" Type="http://schemas.openxmlformats.org/officeDocument/2006/relationships/image" Target="media/imgrId7104698827665edb6.jpg"/><Relationship Id="rId6806698827666af4f" Type="http://schemas.openxmlformats.org/officeDocument/2006/relationships/image" Target="media/imgrId6806698827666af4f.jpg"/><Relationship Id="rId98886988276676680" Type="http://schemas.openxmlformats.org/officeDocument/2006/relationships/image" Target="media/imgrId98886988276676680.jpg"/><Relationship Id="rId35486988276689115" Type="http://schemas.openxmlformats.org/officeDocument/2006/relationships/image" Target="media/imgrId35486988276689115.png"/><Relationship Id="rId73406988276698c80" Type="http://schemas.openxmlformats.org/officeDocument/2006/relationships/image" Target="media/imgrId73406988276698c8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859970" Type="http://schemas.openxmlformats.org/officeDocument/2006/relationships/image" Target="media/imgrId68859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