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58001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0485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339038" w:name="ctxt"/>
    <w:bookmarkEnd w:id="6733903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1703685" name="name233969889226a406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4969889226a405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9752883" name="name869469889226b63a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30769889226b639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9977302" name="name540769889226c9a2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3569889226c9a2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32270" name="name417969889226d23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969889226d23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9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39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39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39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39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1919" name="name587069889226db7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869889226db7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9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39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39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39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39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3038779" name="name971769889226e9a4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72069889226e9a4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6173890" name="name918769889226f339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81969889226f339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5600927" name="name4924698892270cc6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175698892270cc6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39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39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39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942113" name="name2924698892271f9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59698892271f9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2882895" name="name8001698892272a2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40698892272a2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39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39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39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788849" name="name4800698892273d53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62698892273d53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5542500" name="name5094698892274933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096698892274933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7657204" name="name5147698892275501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863698892275501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745658" name="name6102698892275ce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63698892275ce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39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7905647" name="name2382698892276d54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61698892276d5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396">
    <w:multiLevelType w:val="hybridMultilevel"/>
    <w:lvl w:ilvl="0" w:tplc="91342052">
      <w:start w:val="1"/>
      <w:numFmt w:val="decimal"/>
      <w:lvlText w:val="%1."/>
      <w:lvlJc w:val="left"/>
      <w:pPr>
        <w:ind w:left="720" w:hanging="360"/>
      </w:pPr>
    </w:lvl>
    <w:lvl w:ilvl="1" w:tplc="91342052" w:tentative="1">
      <w:start w:val="1"/>
      <w:numFmt w:val="lowerLetter"/>
      <w:lvlText w:val="%2."/>
      <w:lvlJc w:val="left"/>
      <w:pPr>
        <w:ind w:left="1440" w:hanging="360"/>
      </w:pPr>
    </w:lvl>
    <w:lvl w:ilvl="2" w:tplc="91342052" w:tentative="1">
      <w:start w:val="1"/>
      <w:numFmt w:val="lowerRoman"/>
      <w:lvlText w:val="%3."/>
      <w:lvlJc w:val="right"/>
      <w:pPr>
        <w:ind w:left="2160" w:hanging="180"/>
      </w:pPr>
    </w:lvl>
    <w:lvl w:ilvl="3" w:tplc="91342052" w:tentative="1">
      <w:start w:val="1"/>
      <w:numFmt w:val="decimal"/>
      <w:lvlText w:val="%4."/>
      <w:lvlJc w:val="left"/>
      <w:pPr>
        <w:ind w:left="2880" w:hanging="360"/>
      </w:pPr>
    </w:lvl>
    <w:lvl w:ilvl="4" w:tplc="91342052" w:tentative="1">
      <w:start w:val="1"/>
      <w:numFmt w:val="lowerLetter"/>
      <w:lvlText w:val="%5."/>
      <w:lvlJc w:val="left"/>
      <w:pPr>
        <w:ind w:left="3600" w:hanging="360"/>
      </w:pPr>
    </w:lvl>
    <w:lvl w:ilvl="5" w:tplc="91342052" w:tentative="1">
      <w:start w:val="1"/>
      <w:numFmt w:val="lowerRoman"/>
      <w:lvlText w:val="%6."/>
      <w:lvlJc w:val="right"/>
      <w:pPr>
        <w:ind w:left="4320" w:hanging="180"/>
      </w:pPr>
    </w:lvl>
    <w:lvl w:ilvl="6" w:tplc="91342052" w:tentative="1">
      <w:start w:val="1"/>
      <w:numFmt w:val="decimal"/>
      <w:lvlText w:val="%7."/>
      <w:lvlJc w:val="left"/>
      <w:pPr>
        <w:ind w:left="5040" w:hanging="360"/>
      </w:pPr>
    </w:lvl>
    <w:lvl w:ilvl="7" w:tplc="91342052" w:tentative="1">
      <w:start w:val="1"/>
      <w:numFmt w:val="lowerLetter"/>
      <w:lvlText w:val="%8."/>
      <w:lvlJc w:val="left"/>
      <w:pPr>
        <w:ind w:left="5760" w:hanging="360"/>
      </w:pPr>
    </w:lvl>
    <w:lvl w:ilvl="8" w:tplc="91342052" w:tentative="1">
      <w:start w:val="1"/>
      <w:numFmt w:val="lowerRoman"/>
      <w:lvlText w:val="%9."/>
      <w:lvlJc w:val="right"/>
      <w:pPr>
        <w:ind w:left="6480" w:hanging="180"/>
      </w:pPr>
    </w:lvl>
  </w:abstractNum>
  <w:abstractNum w:abstractNumId="21395">
    <w:multiLevelType w:val="hybridMultilevel"/>
    <w:lvl w:ilvl="0" w:tplc="48874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95">
    <w:abstractNumId w:val="21395"/>
  </w:num>
  <w:num w:numId="21396">
    <w:abstractNumId w:val="213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6675961" Type="http://schemas.openxmlformats.org/officeDocument/2006/relationships/comments" Target="comments.xml"/><Relationship Id="rId744330504" Type="http://schemas.microsoft.com/office/2011/relationships/commentsExtended" Target="commentsExtended.xml"/><Relationship Id="rId25048584" Type="http://schemas.openxmlformats.org/officeDocument/2006/relationships/image" Target="media/imgrId25048584.jpg"/><Relationship Id="rId494969889226a405f" Type="http://schemas.openxmlformats.org/officeDocument/2006/relationships/image" Target="media/imgrId494969889226a405f.jpg"/><Relationship Id="rId830769889226b639d" Type="http://schemas.openxmlformats.org/officeDocument/2006/relationships/image" Target="media/imgrId830769889226b639d.jpg"/><Relationship Id="rId423569889226c9a25" Type="http://schemas.openxmlformats.org/officeDocument/2006/relationships/image" Target="media/imgrId423569889226c9a25.jpg"/><Relationship Id="rId959969889226d23ad" Type="http://schemas.openxmlformats.org/officeDocument/2006/relationships/image" Target="media/imgrId959969889226d23ad.jpg"/><Relationship Id="rId940869889226db790" Type="http://schemas.openxmlformats.org/officeDocument/2006/relationships/image" Target="media/imgrId940869889226db790.jpg"/><Relationship Id="rId572069889226e9a40" Type="http://schemas.openxmlformats.org/officeDocument/2006/relationships/image" Target="media/imgrId572069889226e9a40.jpg"/><Relationship Id="rId581969889226f3396" Type="http://schemas.openxmlformats.org/officeDocument/2006/relationships/image" Target="media/imgrId581969889226f3396.jpg"/><Relationship Id="rId1175698892270cc66" Type="http://schemas.openxmlformats.org/officeDocument/2006/relationships/image" Target="media/imgrId1175698892270cc66.jpg"/><Relationship Id="rId3759698892271f986" Type="http://schemas.openxmlformats.org/officeDocument/2006/relationships/image" Target="media/imgrId3759698892271f986.png"/><Relationship Id="rId9240698892272a22e" Type="http://schemas.openxmlformats.org/officeDocument/2006/relationships/image" Target="media/imgrId9240698892272a22e.png"/><Relationship Id="rId3062698892273d538" Type="http://schemas.openxmlformats.org/officeDocument/2006/relationships/image" Target="media/imgrId3062698892273d538.jpg"/><Relationship Id="rId90966988922749331" Type="http://schemas.openxmlformats.org/officeDocument/2006/relationships/image" Target="media/imgrId90966988922749331.jpg"/><Relationship Id="rId98636988922755013" Type="http://schemas.openxmlformats.org/officeDocument/2006/relationships/image" Target="media/imgrId98636988922755013.jpg"/><Relationship Id="rId4263698892275cef4" Type="http://schemas.openxmlformats.org/officeDocument/2006/relationships/image" Target="media/imgrId4263698892275cef4.png"/><Relationship Id="rId2261698892276d549" Type="http://schemas.openxmlformats.org/officeDocument/2006/relationships/image" Target="media/imgrId2261698892276d5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5048584" Type="http://schemas.openxmlformats.org/officeDocument/2006/relationships/image" Target="media/imgrId25048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