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772255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874694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8974429" w:name="ctxt"/>
    <w:bookmarkEnd w:id="8897442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9041420" name="name62196988b458739b0"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82436988b458739ab"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5534035" w:name="result_box"/>
          <w:bookmarkEnd w:id="35534035"/>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596110" w:name="result_box"/>
          <w:bookmarkEnd w:id="5596110"/>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69806938" name="name73786988b4588823d"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55306988b45888237"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989393" name="name82876988b4588f5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386988b4588f5e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540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540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540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540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540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90361" name="name66056988b458970a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9216988b4589709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40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540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540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540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540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179627" name="name93616988b4589ed82"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1316988b4589ed7c"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2269666" name="name11066988b458a4bd7"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9936988b458a4bd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2324759" name="name57456988b458e5b0f"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4946988b458e5b09"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540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540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540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4136124" name="name76496988b458f23e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0766988b458f23d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40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8020421" name="name36416988b4590437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2686988b4590437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540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540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540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40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1921567" name="name15256988b45915a8b"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5226988b45915a87"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6222630" name="name83466988b4591b515"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2826988b4591b510"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3324784" name="name84746988b45922b27"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10246988b45922b23"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40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540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555441" name="name43996988b45928fb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2366988b45928fb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40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540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94651441" name="name51676988b45970bb3"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35046988b45970bae"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5410">
    <w:multiLevelType w:val="hybridMultilevel"/>
    <w:lvl w:ilvl="0" w:tplc="71926898">
      <w:start w:val="1"/>
      <w:numFmt w:val="decimal"/>
      <w:lvlText w:val="%1."/>
      <w:lvlJc w:val="left"/>
      <w:pPr>
        <w:ind w:left="720" w:hanging="360"/>
      </w:pPr>
    </w:lvl>
    <w:lvl w:ilvl="1" w:tplc="71926898" w:tentative="1">
      <w:start w:val="1"/>
      <w:numFmt w:val="lowerLetter"/>
      <w:lvlText w:val="%2."/>
      <w:lvlJc w:val="left"/>
      <w:pPr>
        <w:ind w:left="1440" w:hanging="360"/>
      </w:pPr>
    </w:lvl>
    <w:lvl w:ilvl="2" w:tplc="71926898" w:tentative="1">
      <w:start w:val="1"/>
      <w:numFmt w:val="lowerRoman"/>
      <w:lvlText w:val="%3."/>
      <w:lvlJc w:val="right"/>
      <w:pPr>
        <w:ind w:left="2160" w:hanging="180"/>
      </w:pPr>
    </w:lvl>
    <w:lvl w:ilvl="3" w:tplc="71926898" w:tentative="1">
      <w:start w:val="1"/>
      <w:numFmt w:val="decimal"/>
      <w:lvlText w:val="%4."/>
      <w:lvlJc w:val="left"/>
      <w:pPr>
        <w:ind w:left="2880" w:hanging="360"/>
      </w:pPr>
    </w:lvl>
    <w:lvl w:ilvl="4" w:tplc="71926898" w:tentative="1">
      <w:start w:val="1"/>
      <w:numFmt w:val="lowerLetter"/>
      <w:lvlText w:val="%5."/>
      <w:lvlJc w:val="left"/>
      <w:pPr>
        <w:ind w:left="3600" w:hanging="360"/>
      </w:pPr>
    </w:lvl>
    <w:lvl w:ilvl="5" w:tplc="71926898" w:tentative="1">
      <w:start w:val="1"/>
      <w:numFmt w:val="lowerRoman"/>
      <w:lvlText w:val="%6."/>
      <w:lvlJc w:val="right"/>
      <w:pPr>
        <w:ind w:left="4320" w:hanging="180"/>
      </w:pPr>
    </w:lvl>
    <w:lvl w:ilvl="6" w:tplc="71926898" w:tentative="1">
      <w:start w:val="1"/>
      <w:numFmt w:val="decimal"/>
      <w:lvlText w:val="%7."/>
      <w:lvlJc w:val="left"/>
      <w:pPr>
        <w:ind w:left="5040" w:hanging="360"/>
      </w:pPr>
    </w:lvl>
    <w:lvl w:ilvl="7" w:tplc="71926898" w:tentative="1">
      <w:start w:val="1"/>
      <w:numFmt w:val="lowerLetter"/>
      <w:lvlText w:val="%8."/>
      <w:lvlJc w:val="left"/>
      <w:pPr>
        <w:ind w:left="5760" w:hanging="360"/>
      </w:pPr>
    </w:lvl>
    <w:lvl w:ilvl="8" w:tplc="71926898" w:tentative="1">
      <w:start w:val="1"/>
      <w:numFmt w:val="lowerRoman"/>
      <w:lvlText w:val="%9."/>
      <w:lvlJc w:val="right"/>
      <w:pPr>
        <w:ind w:left="6480" w:hanging="180"/>
      </w:pPr>
    </w:lvl>
  </w:abstractNum>
  <w:abstractNum w:abstractNumId="25409">
    <w:multiLevelType w:val="hybridMultilevel"/>
    <w:lvl w:ilvl="0" w:tplc="9253151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409">
    <w:abstractNumId w:val="25409"/>
  </w:num>
  <w:num w:numId="25410">
    <w:abstractNumId w:val="254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52180790" Type="http://schemas.openxmlformats.org/officeDocument/2006/relationships/comments" Target="comments.xml"/><Relationship Id="rId741798441" Type="http://schemas.microsoft.com/office/2011/relationships/commentsExtended" Target="commentsExtended.xml"/><Relationship Id="rId98746940" Type="http://schemas.openxmlformats.org/officeDocument/2006/relationships/image" Target="media/imgrId98746940.jpg"/><Relationship Id="rId82436988b458739ab" Type="http://schemas.openxmlformats.org/officeDocument/2006/relationships/image" Target="media/imgrId82436988b458739ab.jpg"/><Relationship Id="rId55306988b45888237" Type="http://schemas.openxmlformats.org/officeDocument/2006/relationships/image" Target="media/imgrId55306988b45888237.jpg"/><Relationship Id="rId14386988b4588f5ee" Type="http://schemas.openxmlformats.org/officeDocument/2006/relationships/image" Target="media/imgrId14386988b4588f5ee.jpg"/><Relationship Id="rId69216988b45897099" Type="http://schemas.openxmlformats.org/officeDocument/2006/relationships/image" Target="media/imgrId69216988b45897099.jpg"/><Relationship Id="rId41316988b4589ed7c" Type="http://schemas.openxmlformats.org/officeDocument/2006/relationships/image" Target="media/imgrId41316988b4589ed7c.jpg"/><Relationship Id="rId99936988b458a4bd2" Type="http://schemas.openxmlformats.org/officeDocument/2006/relationships/image" Target="media/imgrId99936988b458a4bd2.jpg"/><Relationship Id="rId74946988b458e5b09" Type="http://schemas.openxmlformats.org/officeDocument/2006/relationships/image" Target="media/imgrId74946988b458e5b09.jpg"/><Relationship Id="rId10766988b458f23dd" Type="http://schemas.openxmlformats.org/officeDocument/2006/relationships/image" Target="media/imgrId10766988b458f23dd.png"/><Relationship Id="rId32686988b45904379" Type="http://schemas.openxmlformats.org/officeDocument/2006/relationships/image" Target="media/imgrId32686988b45904379.png"/><Relationship Id="rId15226988b45915a87" Type="http://schemas.openxmlformats.org/officeDocument/2006/relationships/image" Target="media/imgrId15226988b45915a87.jpg"/><Relationship Id="rId32826988b4591b510" Type="http://schemas.openxmlformats.org/officeDocument/2006/relationships/image" Target="media/imgrId32826988b4591b510.jpg"/><Relationship Id="rId10246988b45922b23" Type="http://schemas.openxmlformats.org/officeDocument/2006/relationships/image" Target="media/imgrId10246988b45922b23.jpg"/><Relationship Id="rId22366988b45928fb4" Type="http://schemas.openxmlformats.org/officeDocument/2006/relationships/image" Target="media/imgrId22366988b45928fb4.png"/><Relationship Id="rId35046988b45970bae" Type="http://schemas.openxmlformats.org/officeDocument/2006/relationships/image" Target="media/imgrId35046988b45970ba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8746940" Type="http://schemas.openxmlformats.org/officeDocument/2006/relationships/image" Target="media/imgrId9874694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8746940" Type="http://schemas.openxmlformats.org/officeDocument/2006/relationships/image" Target="media/imgrId9874694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8746940" Type="http://schemas.openxmlformats.org/officeDocument/2006/relationships/image" Target="media/imgrId9874694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8746940" Type="http://schemas.openxmlformats.org/officeDocument/2006/relationships/image" Target="media/imgrId9874694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8746940" Type="http://schemas.openxmlformats.org/officeDocument/2006/relationships/image" Target="media/imgrId9874694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8746940" Type="http://schemas.openxmlformats.org/officeDocument/2006/relationships/image" Target="media/imgrId9874694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