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5719908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86615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0577140" w:name="ctxt"/>
    <w:bookmarkEnd w:id="2057714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57498" name="name309969891caf247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969891caf247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35669891caf252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Disassembly</w:t>
            </w:r>
          </w:p>
          <w:p/>
          <w:p/>
          <w:p>
            <w:pPr>
              <w:numPr>
                <w:ilvl w:val="0"/>
                <w:numId w:val="20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287234" name="name472069891caf32085" descr="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jpg"/>
                          <pic:cNvPicPr/>
                        </pic:nvPicPr>
                        <pic:blipFill>
                          <a:blip r:embed="rId534769891caf320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71600" name="name831969891caf370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669891caf370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859344" name="name572169891caf450dc" descr="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2.jpg"/>
                          <pic:cNvPicPr/>
                        </pic:nvPicPr>
                        <pic:blipFill>
                          <a:blip r:embed="rId522369891caf450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591520" name="name460569891caf4df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969891caf4df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81469891caf4ed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20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20169891caf4f7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345369891caf4ff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370569891caf505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513069891caf509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762582" name="name455269891caf5f61c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559869891caf5f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95147632" name="name633969891caf6bfed" descr="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4.jpg"/>
                          <pic:cNvPicPr/>
                        </pic:nvPicPr>
                        <pic:blipFill>
                          <a:blip r:embed="rId581269891caf6bf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11852" name="name600069891caf740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969891caf740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no impurities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assemble: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  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08531" name="name240869891caf7e5ac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360269891caf7e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have 2 different configurations for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shows the correct position of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both configurations.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880000" cy="1375200"/>
                  <wp:effectExtent b="0" l="0" r="0" t="0"/>
                  <wp:docPr id="22744772" name="name177669891caf8ce5a" descr="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jpg"/>
                          <pic:cNvPicPr/>
                        </pic:nvPicPr>
                        <pic:blipFill>
                          <a:blip r:embed="rId212869891caf8ce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5450754" name="name547869891caf988c1" descr="11_xx_Ingranaggio_ozios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1.png"/>
                          <pic:cNvPicPr/>
                        </pic:nvPicPr>
                        <pic:blipFill>
                          <a:blip r:embed="rId176069891caf98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412777" name="name673569891cafa4ab4" descr="11_xx_Ingranaggio_ozios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2.png"/>
                          <pic:cNvPicPr/>
                        </pic:nvPicPr>
                        <pic:blipFill>
                          <a:blip r:embed="rId669969891cafa4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542008" name="name343269891cafadd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7269891cafad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10669891cafae8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20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916469891cafaf2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925169891cafafa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16769891cafb00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498069891cafb05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757449" name="name656769891cafbfa2f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479469891cafbfa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20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645398" name="name116969891cafcf338" descr="11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8.jpg"/>
                          <pic:cNvPicPr/>
                        </pic:nvPicPr>
                        <pic:blipFill>
                          <a:blip r:embed="rId612269891cafcf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21157" name="name752069891cafd74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069891cafd74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71269891cafd7e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20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129469891cafd88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585269891cafd91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95369891cafd97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24469891cafd9b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101261" name="name811069891cafe4965" descr="11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9.jpg"/>
                          <pic:cNvPicPr/>
                        </pic:nvPicPr>
                        <pic:blipFill>
                          <a:blip r:embed="rId444169891cafe4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/>
          <w:p/>
          <w:p>
            <w:pPr>
              <w:numPr>
                <w:ilvl w:val="0"/>
                <w:numId w:val="20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36846" name="name382469891caff01ae" descr="11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0.jpg"/>
                          <pic:cNvPicPr/>
                        </pic:nvPicPr>
                        <pic:blipFill>
                          <a:blip r:embed="rId165769891caff01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79014" name="name474069891cb0008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069891cb000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435269891cb0010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20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73169891cb0017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e A2.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189161" name="name861969891cb00f563" descr="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1.jpg"/>
                          <pic:cNvPicPr/>
                        </pic:nvPicPr>
                        <pic:blipFill>
                          <a:blip r:embed="rId230769891cb00f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/>
          <w:p/>
          <w:p>
            <w:pPr>
              <w:numPr>
                <w:ilvl w:val="0"/>
                <w:numId w:val="20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0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crankcase.</w:t>
            </w:r>
          </w:p>
          <w:p>
            <w:pPr>
              <w:numPr>
                <w:ilvl w:val="0"/>
                <w:numId w:val="20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97469891cb0114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different and it is important not to invert the assembly position,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idler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98534641" name="name448869891cb023bfb" descr="11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2.jpg"/>
                          <pic:cNvPicPr/>
                        </pic:nvPicPr>
                        <pic:blipFill>
                          <a:blip r:embed="rId908469891cb023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96697896" name="name576269891cb032381" descr="11_xx_Equilibratore_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1.png"/>
                          <pic:cNvPicPr/>
                        </pic:nvPicPr>
                        <pic:blipFill>
                          <a:blip r:embed="rId602069891cb032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2228778" name="name730469891cb03d2eb" descr="11_xx_Equilibratore_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2.png"/>
                          <pic:cNvPicPr/>
                        </pic:nvPicPr>
                        <pic:blipFill>
                          <a:blip r:embed="rId371769891cb03d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563706" name="name184569891cb0462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569891cb0462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9635795" name="name544369891cb053a14" descr="CAP_11_ETB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1.png"/>
                          <pic:cNvPicPr/>
                        </pic:nvPicPr>
                        <pic:blipFill>
                          <a:blip r:embed="rId740769891cb053a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5677357" name="name855069891cb05e8a4" descr="CAP_11_ETB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2.png"/>
                          <pic:cNvPicPr/>
                        </pic:nvPicPr>
                        <pic:blipFill>
                          <a:blip r:embed="rId181669891cb05e8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EGR-T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927893" name="name695869891cb0651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0269891cb065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6465232" name="name350069891cb0725f4" descr="CAP_11_ACAC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ACACT_01.png"/>
                          <pic:cNvPicPr/>
                        </pic:nvPicPr>
                        <pic:blipFill>
                          <a:blip r:embed="rId599269891cb072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their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184987" name="name791669891cb07d9b4" descr="CAP_11_ACAC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ACACT_02.png"/>
                          <pic:cNvPicPr/>
                        </pic:nvPicPr>
                        <pic:blipFill>
                          <a:blip r:embed="rId242769891cb07d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(Black | Yellow -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73601" name="name800669891cb0834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9269891cb0834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735903" name="name266269891cb09265e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804969891cb092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226413" name="name718869891cb0a02f3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740669891cb0a0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filter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54551882" name="name916469891cb0a6dfc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169069891cb0a6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Highly carcinogenic material!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dust contained inside the DPF is particularly fine and therefore classified as highly dangerous to living beings.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Before proceeding to any operation, wear: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dust mask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gloves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goggles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allow any other operator who is not equipped with the above mentioned protective equipment to approach.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Obtain a new replacement KIT for the DPF filter or a replacement KIT with regenerated DPF filter from your spare parts service.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83510" name="name157169891cb0ad2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869891cb0ad2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disassembling/assembling any sensors,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2.17.6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710023.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upon every assembly.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disassembly, do not expose the DPF to the surrounding environment for a long time and store it in a sealed bag as soon as possible.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 operations, avoid using electric screwdrivers as vibrations could release the dust inside the DPF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try to clean the DPF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blow with compressed air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release the DPF or the dust contained in it in the environment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Dispose of the DPF only in authorised centres</w:t>
            </w:r>
          </w:p>
          <w:p/>
          <w:p/>
          <w:p>
            <w:pPr>
              <w:numPr>
                <w:ilvl w:val="0"/>
                <w:numId w:val="20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Open the package of the DPF replacement KIT, taking care not to damage it.</w:t>
            </w:r>
          </w:p>
          <w:p>
            <w:pPr>
              <w:numPr>
                <w:ilvl w:val="0"/>
                <w:numId w:val="20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their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588470" name="name230469891cb0bf837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425769891cb0bf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7357" name="name612669891cb0ce012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801369891cb0ce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remove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Inspect the DPF filter to detect any visible signs of oil contamination.</w:t>
            </w:r>
          </w:p>
          <w:p>
            <w:pPr>
              <w:numPr>
                <w:ilvl w:val="0"/>
                <w:numId w:val="20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removed DPF filter in the plastic container supplied with the replacement KIT and send it to your spare parts service using the replacement KIT package.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residual value will be recognised depending on whether the used DPF is intact and recyclable or damaged and requiring a correct disposal.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366028" name="name772669891cb0dd770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764069891cb0dd7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with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543443" name="name244169891cb0e86fd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547069891cb0e86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manifold with the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inlet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5571699" name="name939269891cb0f397f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449869891cb0f3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6925089" name="name356869891cb107f2e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663069891cb107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7289849" name="name800669891cb1120fd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568769891cb1120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981262" name="name945169891cb1186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2169891cb1186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>
            <w:pPr>
              <w:numPr>
                <w:ilvl w:val="0"/>
                <w:numId w:val="20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previously installed DOC filter.</w:t>
            </w:r>
          </w:p>
          <w:p>
            <w:pPr>
              <w:numPr>
                <w:ilvl w:val="0"/>
                <w:numId w:val="20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Q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4785949" name="name297669891cb122d86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299469891cb122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with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117821" name="name190369891cb131a08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839669891cb131a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222005" name="name363769891cb136f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3469891cb136f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 filter.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/>
          <w:p/>
          <w:p>
            <w:pPr>
              <w:numPr>
                <w:ilvl w:val="0"/>
                <w:numId w:val="20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255282" name="name731269891cb145e8e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928669891cb145e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363759" name="name568869891cb14e0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1269891cb14e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original position.</w:t>
            </w:r>
          </w:p>
          <w:p/>
          <w:p/>
          <w:p>
            <w:pPr>
              <w:numPr>
                <w:ilvl w:val="0"/>
                <w:numId w:val="20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631435" name="name917169891cb15bb96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905969891cb15bb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contact with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675907" name="name526669891cb16b1fb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855069891cb16b1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position them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away from the centre line (as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763268" name="name610669891cb17a639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366269891cb17a6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685852" name="name194369891cb1858b2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821369891cb1858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them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its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Provide the machine owner with the warranty certificate of the new DPF filter KIT installed.</w:t>
            </w:r>
          </w:p>
          <w:p>
            <w:pPr>
              <w:numPr>
                <w:ilvl w:val="0"/>
                <w:numId w:val="20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 replacement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procedure to reset the ASH &amp; SOOT through the relevant KOHLER diagnostic tool interfaced with the ECU.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808510" name="name522169891cb194ae6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505169891cb194a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360">
    <w:multiLevelType w:val="hybridMultilevel"/>
    <w:lvl w:ilvl="0" w:tplc="52254450">
      <w:start w:val="1"/>
      <w:numFmt w:val="decimal"/>
      <w:lvlText w:val="%1."/>
      <w:lvlJc w:val="left"/>
      <w:pPr>
        <w:ind w:left="720" w:hanging="360"/>
      </w:pPr>
    </w:lvl>
    <w:lvl w:ilvl="1" w:tplc="52254450" w:tentative="1">
      <w:start w:val="1"/>
      <w:numFmt w:val="lowerLetter"/>
      <w:lvlText w:val="%2."/>
      <w:lvlJc w:val="left"/>
      <w:pPr>
        <w:ind w:left="1440" w:hanging="360"/>
      </w:pPr>
    </w:lvl>
    <w:lvl w:ilvl="2" w:tplc="52254450" w:tentative="1">
      <w:start w:val="1"/>
      <w:numFmt w:val="lowerRoman"/>
      <w:lvlText w:val="%3."/>
      <w:lvlJc w:val="right"/>
      <w:pPr>
        <w:ind w:left="2160" w:hanging="180"/>
      </w:pPr>
    </w:lvl>
    <w:lvl w:ilvl="3" w:tplc="52254450" w:tentative="1">
      <w:start w:val="1"/>
      <w:numFmt w:val="decimal"/>
      <w:lvlText w:val="%4."/>
      <w:lvlJc w:val="left"/>
      <w:pPr>
        <w:ind w:left="2880" w:hanging="360"/>
      </w:pPr>
    </w:lvl>
    <w:lvl w:ilvl="4" w:tplc="52254450" w:tentative="1">
      <w:start w:val="1"/>
      <w:numFmt w:val="lowerLetter"/>
      <w:lvlText w:val="%5."/>
      <w:lvlJc w:val="left"/>
      <w:pPr>
        <w:ind w:left="3600" w:hanging="360"/>
      </w:pPr>
    </w:lvl>
    <w:lvl w:ilvl="5" w:tplc="52254450" w:tentative="1">
      <w:start w:val="1"/>
      <w:numFmt w:val="lowerRoman"/>
      <w:lvlText w:val="%6."/>
      <w:lvlJc w:val="right"/>
      <w:pPr>
        <w:ind w:left="4320" w:hanging="180"/>
      </w:pPr>
    </w:lvl>
    <w:lvl w:ilvl="6" w:tplc="52254450" w:tentative="1">
      <w:start w:val="1"/>
      <w:numFmt w:val="decimal"/>
      <w:lvlText w:val="%7."/>
      <w:lvlJc w:val="left"/>
      <w:pPr>
        <w:ind w:left="5040" w:hanging="360"/>
      </w:pPr>
    </w:lvl>
    <w:lvl w:ilvl="7" w:tplc="52254450" w:tentative="1">
      <w:start w:val="1"/>
      <w:numFmt w:val="lowerLetter"/>
      <w:lvlText w:val="%8."/>
      <w:lvlJc w:val="left"/>
      <w:pPr>
        <w:ind w:left="5760" w:hanging="360"/>
      </w:pPr>
    </w:lvl>
    <w:lvl w:ilvl="8" w:tplc="52254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9">
    <w:multiLevelType w:val="hybridMultilevel"/>
    <w:lvl w:ilvl="0" w:tplc="69580753">
      <w:start w:val="1"/>
      <w:numFmt w:val="decimal"/>
      <w:lvlText w:val="%1."/>
      <w:lvlJc w:val="left"/>
      <w:pPr>
        <w:ind w:left="720" w:hanging="360"/>
      </w:pPr>
    </w:lvl>
    <w:lvl w:ilvl="1" w:tplc="69580753" w:tentative="1">
      <w:start w:val="1"/>
      <w:numFmt w:val="lowerLetter"/>
      <w:lvlText w:val="%2."/>
      <w:lvlJc w:val="left"/>
      <w:pPr>
        <w:ind w:left="1440" w:hanging="360"/>
      </w:pPr>
    </w:lvl>
    <w:lvl w:ilvl="2" w:tplc="69580753" w:tentative="1">
      <w:start w:val="1"/>
      <w:numFmt w:val="lowerRoman"/>
      <w:lvlText w:val="%3."/>
      <w:lvlJc w:val="right"/>
      <w:pPr>
        <w:ind w:left="2160" w:hanging="180"/>
      </w:pPr>
    </w:lvl>
    <w:lvl w:ilvl="3" w:tplc="69580753" w:tentative="1">
      <w:start w:val="1"/>
      <w:numFmt w:val="decimal"/>
      <w:lvlText w:val="%4."/>
      <w:lvlJc w:val="left"/>
      <w:pPr>
        <w:ind w:left="2880" w:hanging="360"/>
      </w:pPr>
    </w:lvl>
    <w:lvl w:ilvl="4" w:tplc="69580753" w:tentative="1">
      <w:start w:val="1"/>
      <w:numFmt w:val="lowerLetter"/>
      <w:lvlText w:val="%5."/>
      <w:lvlJc w:val="left"/>
      <w:pPr>
        <w:ind w:left="3600" w:hanging="360"/>
      </w:pPr>
    </w:lvl>
    <w:lvl w:ilvl="5" w:tplc="69580753" w:tentative="1">
      <w:start w:val="1"/>
      <w:numFmt w:val="lowerRoman"/>
      <w:lvlText w:val="%6."/>
      <w:lvlJc w:val="right"/>
      <w:pPr>
        <w:ind w:left="4320" w:hanging="180"/>
      </w:pPr>
    </w:lvl>
    <w:lvl w:ilvl="6" w:tplc="69580753" w:tentative="1">
      <w:start w:val="1"/>
      <w:numFmt w:val="decimal"/>
      <w:lvlText w:val="%7."/>
      <w:lvlJc w:val="left"/>
      <w:pPr>
        <w:ind w:left="5040" w:hanging="360"/>
      </w:pPr>
    </w:lvl>
    <w:lvl w:ilvl="7" w:tplc="69580753" w:tentative="1">
      <w:start w:val="1"/>
      <w:numFmt w:val="lowerLetter"/>
      <w:lvlText w:val="%8."/>
      <w:lvlJc w:val="left"/>
      <w:pPr>
        <w:ind w:left="5760" w:hanging="360"/>
      </w:pPr>
    </w:lvl>
    <w:lvl w:ilvl="8" w:tplc="69580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8">
    <w:multiLevelType w:val="hybridMultilevel"/>
    <w:lvl w:ilvl="0" w:tplc="19238529">
      <w:start w:val="1"/>
      <w:numFmt w:val="decimal"/>
      <w:lvlText w:val="%1."/>
      <w:lvlJc w:val="left"/>
      <w:pPr>
        <w:ind w:left="720" w:hanging="360"/>
      </w:pPr>
    </w:lvl>
    <w:lvl w:ilvl="1" w:tplc="19238529" w:tentative="1">
      <w:start w:val="1"/>
      <w:numFmt w:val="lowerLetter"/>
      <w:lvlText w:val="%2."/>
      <w:lvlJc w:val="left"/>
      <w:pPr>
        <w:ind w:left="1440" w:hanging="360"/>
      </w:pPr>
    </w:lvl>
    <w:lvl w:ilvl="2" w:tplc="19238529" w:tentative="1">
      <w:start w:val="1"/>
      <w:numFmt w:val="lowerRoman"/>
      <w:lvlText w:val="%3."/>
      <w:lvlJc w:val="right"/>
      <w:pPr>
        <w:ind w:left="2160" w:hanging="180"/>
      </w:pPr>
    </w:lvl>
    <w:lvl w:ilvl="3" w:tplc="19238529" w:tentative="1">
      <w:start w:val="1"/>
      <w:numFmt w:val="decimal"/>
      <w:lvlText w:val="%4."/>
      <w:lvlJc w:val="left"/>
      <w:pPr>
        <w:ind w:left="2880" w:hanging="360"/>
      </w:pPr>
    </w:lvl>
    <w:lvl w:ilvl="4" w:tplc="19238529" w:tentative="1">
      <w:start w:val="1"/>
      <w:numFmt w:val="lowerLetter"/>
      <w:lvlText w:val="%5."/>
      <w:lvlJc w:val="left"/>
      <w:pPr>
        <w:ind w:left="3600" w:hanging="360"/>
      </w:pPr>
    </w:lvl>
    <w:lvl w:ilvl="5" w:tplc="19238529" w:tentative="1">
      <w:start w:val="1"/>
      <w:numFmt w:val="lowerRoman"/>
      <w:lvlText w:val="%6."/>
      <w:lvlJc w:val="right"/>
      <w:pPr>
        <w:ind w:left="4320" w:hanging="180"/>
      </w:pPr>
    </w:lvl>
    <w:lvl w:ilvl="6" w:tplc="19238529" w:tentative="1">
      <w:start w:val="1"/>
      <w:numFmt w:val="decimal"/>
      <w:lvlText w:val="%7."/>
      <w:lvlJc w:val="left"/>
      <w:pPr>
        <w:ind w:left="5040" w:hanging="360"/>
      </w:pPr>
    </w:lvl>
    <w:lvl w:ilvl="7" w:tplc="19238529" w:tentative="1">
      <w:start w:val="1"/>
      <w:numFmt w:val="lowerLetter"/>
      <w:lvlText w:val="%8."/>
      <w:lvlJc w:val="left"/>
      <w:pPr>
        <w:ind w:left="5760" w:hanging="360"/>
      </w:pPr>
    </w:lvl>
    <w:lvl w:ilvl="8" w:tplc="19238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7">
    <w:multiLevelType w:val="hybridMultilevel"/>
    <w:lvl w:ilvl="0" w:tplc="51911505">
      <w:start w:val="1"/>
      <w:numFmt w:val="decimal"/>
      <w:lvlText w:val="%1."/>
      <w:lvlJc w:val="left"/>
      <w:pPr>
        <w:ind w:left="720" w:hanging="360"/>
      </w:pPr>
    </w:lvl>
    <w:lvl w:ilvl="1" w:tplc="51911505" w:tentative="1">
      <w:start w:val="1"/>
      <w:numFmt w:val="lowerLetter"/>
      <w:lvlText w:val="%2."/>
      <w:lvlJc w:val="left"/>
      <w:pPr>
        <w:ind w:left="1440" w:hanging="360"/>
      </w:pPr>
    </w:lvl>
    <w:lvl w:ilvl="2" w:tplc="51911505" w:tentative="1">
      <w:start w:val="1"/>
      <w:numFmt w:val="lowerRoman"/>
      <w:lvlText w:val="%3."/>
      <w:lvlJc w:val="right"/>
      <w:pPr>
        <w:ind w:left="2160" w:hanging="180"/>
      </w:pPr>
    </w:lvl>
    <w:lvl w:ilvl="3" w:tplc="51911505" w:tentative="1">
      <w:start w:val="1"/>
      <w:numFmt w:val="decimal"/>
      <w:lvlText w:val="%4."/>
      <w:lvlJc w:val="left"/>
      <w:pPr>
        <w:ind w:left="2880" w:hanging="360"/>
      </w:pPr>
    </w:lvl>
    <w:lvl w:ilvl="4" w:tplc="51911505" w:tentative="1">
      <w:start w:val="1"/>
      <w:numFmt w:val="lowerLetter"/>
      <w:lvlText w:val="%5."/>
      <w:lvlJc w:val="left"/>
      <w:pPr>
        <w:ind w:left="3600" w:hanging="360"/>
      </w:pPr>
    </w:lvl>
    <w:lvl w:ilvl="5" w:tplc="51911505" w:tentative="1">
      <w:start w:val="1"/>
      <w:numFmt w:val="lowerRoman"/>
      <w:lvlText w:val="%6."/>
      <w:lvlJc w:val="right"/>
      <w:pPr>
        <w:ind w:left="4320" w:hanging="180"/>
      </w:pPr>
    </w:lvl>
    <w:lvl w:ilvl="6" w:tplc="51911505" w:tentative="1">
      <w:start w:val="1"/>
      <w:numFmt w:val="decimal"/>
      <w:lvlText w:val="%7."/>
      <w:lvlJc w:val="left"/>
      <w:pPr>
        <w:ind w:left="5040" w:hanging="360"/>
      </w:pPr>
    </w:lvl>
    <w:lvl w:ilvl="7" w:tplc="51911505" w:tentative="1">
      <w:start w:val="1"/>
      <w:numFmt w:val="lowerLetter"/>
      <w:lvlText w:val="%8."/>
      <w:lvlJc w:val="left"/>
      <w:pPr>
        <w:ind w:left="5760" w:hanging="360"/>
      </w:pPr>
    </w:lvl>
    <w:lvl w:ilvl="8" w:tplc="51911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6">
    <w:multiLevelType w:val="hybridMultilevel"/>
    <w:lvl w:ilvl="0" w:tplc="23630165">
      <w:start w:val="1"/>
      <w:numFmt w:val="decimal"/>
      <w:lvlText w:val="%1."/>
      <w:lvlJc w:val="left"/>
      <w:pPr>
        <w:ind w:left="720" w:hanging="360"/>
      </w:pPr>
    </w:lvl>
    <w:lvl w:ilvl="1" w:tplc="23630165" w:tentative="1">
      <w:start w:val="1"/>
      <w:numFmt w:val="lowerLetter"/>
      <w:lvlText w:val="%2."/>
      <w:lvlJc w:val="left"/>
      <w:pPr>
        <w:ind w:left="1440" w:hanging="360"/>
      </w:pPr>
    </w:lvl>
    <w:lvl w:ilvl="2" w:tplc="23630165" w:tentative="1">
      <w:start w:val="1"/>
      <w:numFmt w:val="lowerRoman"/>
      <w:lvlText w:val="%3."/>
      <w:lvlJc w:val="right"/>
      <w:pPr>
        <w:ind w:left="2160" w:hanging="180"/>
      </w:pPr>
    </w:lvl>
    <w:lvl w:ilvl="3" w:tplc="23630165" w:tentative="1">
      <w:start w:val="1"/>
      <w:numFmt w:val="decimal"/>
      <w:lvlText w:val="%4."/>
      <w:lvlJc w:val="left"/>
      <w:pPr>
        <w:ind w:left="2880" w:hanging="360"/>
      </w:pPr>
    </w:lvl>
    <w:lvl w:ilvl="4" w:tplc="23630165" w:tentative="1">
      <w:start w:val="1"/>
      <w:numFmt w:val="lowerLetter"/>
      <w:lvlText w:val="%5."/>
      <w:lvlJc w:val="left"/>
      <w:pPr>
        <w:ind w:left="3600" w:hanging="360"/>
      </w:pPr>
    </w:lvl>
    <w:lvl w:ilvl="5" w:tplc="23630165" w:tentative="1">
      <w:start w:val="1"/>
      <w:numFmt w:val="lowerRoman"/>
      <w:lvlText w:val="%6."/>
      <w:lvlJc w:val="right"/>
      <w:pPr>
        <w:ind w:left="4320" w:hanging="180"/>
      </w:pPr>
    </w:lvl>
    <w:lvl w:ilvl="6" w:tplc="23630165" w:tentative="1">
      <w:start w:val="1"/>
      <w:numFmt w:val="decimal"/>
      <w:lvlText w:val="%7."/>
      <w:lvlJc w:val="left"/>
      <w:pPr>
        <w:ind w:left="5040" w:hanging="360"/>
      </w:pPr>
    </w:lvl>
    <w:lvl w:ilvl="7" w:tplc="23630165" w:tentative="1">
      <w:start w:val="1"/>
      <w:numFmt w:val="lowerLetter"/>
      <w:lvlText w:val="%8."/>
      <w:lvlJc w:val="left"/>
      <w:pPr>
        <w:ind w:left="5760" w:hanging="360"/>
      </w:pPr>
    </w:lvl>
    <w:lvl w:ilvl="8" w:tplc="23630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5">
    <w:multiLevelType w:val="hybridMultilevel"/>
    <w:lvl w:ilvl="0" w:tplc="46412688">
      <w:start w:val="1"/>
      <w:numFmt w:val="decimal"/>
      <w:lvlText w:val="%1."/>
      <w:lvlJc w:val="left"/>
      <w:pPr>
        <w:ind w:left="720" w:hanging="360"/>
      </w:pPr>
    </w:lvl>
    <w:lvl w:ilvl="1" w:tplc="46412688" w:tentative="1">
      <w:start w:val="1"/>
      <w:numFmt w:val="lowerLetter"/>
      <w:lvlText w:val="%2."/>
      <w:lvlJc w:val="left"/>
      <w:pPr>
        <w:ind w:left="1440" w:hanging="360"/>
      </w:pPr>
    </w:lvl>
    <w:lvl w:ilvl="2" w:tplc="46412688" w:tentative="1">
      <w:start w:val="1"/>
      <w:numFmt w:val="lowerRoman"/>
      <w:lvlText w:val="%3."/>
      <w:lvlJc w:val="right"/>
      <w:pPr>
        <w:ind w:left="2160" w:hanging="180"/>
      </w:pPr>
    </w:lvl>
    <w:lvl w:ilvl="3" w:tplc="46412688" w:tentative="1">
      <w:start w:val="1"/>
      <w:numFmt w:val="decimal"/>
      <w:lvlText w:val="%4."/>
      <w:lvlJc w:val="left"/>
      <w:pPr>
        <w:ind w:left="2880" w:hanging="360"/>
      </w:pPr>
    </w:lvl>
    <w:lvl w:ilvl="4" w:tplc="46412688" w:tentative="1">
      <w:start w:val="1"/>
      <w:numFmt w:val="lowerLetter"/>
      <w:lvlText w:val="%5."/>
      <w:lvlJc w:val="left"/>
      <w:pPr>
        <w:ind w:left="3600" w:hanging="360"/>
      </w:pPr>
    </w:lvl>
    <w:lvl w:ilvl="5" w:tplc="46412688" w:tentative="1">
      <w:start w:val="1"/>
      <w:numFmt w:val="lowerRoman"/>
      <w:lvlText w:val="%6."/>
      <w:lvlJc w:val="right"/>
      <w:pPr>
        <w:ind w:left="4320" w:hanging="180"/>
      </w:pPr>
    </w:lvl>
    <w:lvl w:ilvl="6" w:tplc="46412688" w:tentative="1">
      <w:start w:val="1"/>
      <w:numFmt w:val="decimal"/>
      <w:lvlText w:val="%7."/>
      <w:lvlJc w:val="left"/>
      <w:pPr>
        <w:ind w:left="5040" w:hanging="360"/>
      </w:pPr>
    </w:lvl>
    <w:lvl w:ilvl="7" w:tplc="46412688" w:tentative="1">
      <w:start w:val="1"/>
      <w:numFmt w:val="lowerLetter"/>
      <w:lvlText w:val="%8."/>
      <w:lvlJc w:val="left"/>
      <w:pPr>
        <w:ind w:left="5760" w:hanging="360"/>
      </w:pPr>
    </w:lvl>
    <w:lvl w:ilvl="8" w:tplc="46412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4">
    <w:multiLevelType w:val="hybridMultilevel"/>
    <w:lvl w:ilvl="0" w:tplc="71511172">
      <w:start w:val="1"/>
      <w:numFmt w:val="decimal"/>
      <w:lvlText w:val="%1."/>
      <w:lvlJc w:val="left"/>
      <w:pPr>
        <w:ind w:left="720" w:hanging="360"/>
      </w:pPr>
    </w:lvl>
    <w:lvl w:ilvl="1" w:tplc="71511172" w:tentative="1">
      <w:start w:val="1"/>
      <w:numFmt w:val="lowerLetter"/>
      <w:lvlText w:val="%2."/>
      <w:lvlJc w:val="left"/>
      <w:pPr>
        <w:ind w:left="1440" w:hanging="360"/>
      </w:pPr>
    </w:lvl>
    <w:lvl w:ilvl="2" w:tplc="71511172" w:tentative="1">
      <w:start w:val="1"/>
      <w:numFmt w:val="lowerRoman"/>
      <w:lvlText w:val="%3."/>
      <w:lvlJc w:val="right"/>
      <w:pPr>
        <w:ind w:left="2160" w:hanging="180"/>
      </w:pPr>
    </w:lvl>
    <w:lvl w:ilvl="3" w:tplc="71511172" w:tentative="1">
      <w:start w:val="1"/>
      <w:numFmt w:val="decimal"/>
      <w:lvlText w:val="%4."/>
      <w:lvlJc w:val="left"/>
      <w:pPr>
        <w:ind w:left="2880" w:hanging="360"/>
      </w:pPr>
    </w:lvl>
    <w:lvl w:ilvl="4" w:tplc="71511172" w:tentative="1">
      <w:start w:val="1"/>
      <w:numFmt w:val="lowerLetter"/>
      <w:lvlText w:val="%5."/>
      <w:lvlJc w:val="left"/>
      <w:pPr>
        <w:ind w:left="3600" w:hanging="360"/>
      </w:pPr>
    </w:lvl>
    <w:lvl w:ilvl="5" w:tplc="71511172" w:tentative="1">
      <w:start w:val="1"/>
      <w:numFmt w:val="lowerRoman"/>
      <w:lvlText w:val="%6."/>
      <w:lvlJc w:val="right"/>
      <w:pPr>
        <w:ind w:left="4320" w:hanging="180"/>
      </w:pPr>
    </w:lvl>
    <w:lvl w:ilvl="6" w:tplc="71511172" w:tentative="1">
      <w:start w:val="1"/>
      <w:numFmt w:val="decimal"/>
      <w:lvlText w:val="%7."/>
      <w:lvlJc w:val="left"/>
      <w:pPr>
        <w:ind w:left="5040" w:hanging="360"/>
      </w:pPr>
    </w:lvl>
    <w:lvl w:ilvl="7" w:tplc="71511172" w:tentative="1">
      <w:start w:val="1"/>
      <w:numFmt w:val="lowerLetter"/>
      <w:lvlText w:val="%8."/>
      <w:lvlJc w:val="left"/>
      <w:pPr>
        <w:ind w:left="5760" w:hanging="360"/>
      </w:pPr>
    </w:lvl>
    <w:lvl w:ilvl="8" w:tplc="71511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3">
    <w:multiLevelType w:val="hybridMultilevel"/>
    <w:lvl w:ilvl="0" w:tplc="74872529">
      <w:start w:val="1"/>
      <w:numFmt w:val="decimal"/>
      <w:lvlText w:val="%1."/>
      <w:lvlJc w:val="left"/>
      <w:pPr>
        <w:ind w:left="720" w:hanging="360"/>
      </w:pPr>
    </w:lvl>
    <w:lvl w:ilvl="1" w:tplc="74872529" w:tentative="1">
      <w:start w:val="1"/>
      <w:numFmt w:val="lowerLetter"/>
      <w:lvlText w:val="%2."/>
      <w:lvlJc w:val="left"/>
      <w:pPr>
        <w:ind w:left="1440" w:hanging="360"/>
      </w:pPr>
    </w:lvl>
    <w:lvl w:ilvl="2" w:tplc="74872529" w:tentative="1">
      <w:start w:val="1"/>
      <w:numFmt w:val="lowerRoman"/>
      <w:lvlText w:val="%3."/>
      <w:lvlJc w:val="right"/>
      <w:pPr>
        <w:ind w:left="2160" w:hanging="180"/>
      </w:pPr>
    </w:lvl>
    <w:lvl w:ilvl="3" w:tplc="74872529" w:tentative="1">
      <w:start w:val="1"/>
      <w:numFmt w:val="decimal"/>
      <w:lvlText w:val="%4."/>
      <w:lvlJc w:val="left"/>
      <w:pPr>
        <w:ind w:left="2880" w:hanging="360"/>
      </w:pPr>
    </w:lvl>
    <w:lvl w:ilvl="4" w:tplc="74872529" w:tentative="1">
      <w:start w:val="1"/>
      <w:numFmt w:val="lowerLetter"/>
      <w:lvlText w:val="%5."/>
      <w:lvlJc w:val="left"/>
      <w:pPr>
        <w:ind w:left="3600" w:hanging="360"/>
      </w:pPr>
    </w:lvl>
    <w:lvl w:ilvl="5" w:tplc="74872529" w:tentative="1">
      <w:start w:val="1"/>
      <w:numFmt w:val="lowerRoman"/>
      <w:lvlText w:val="%6."/>
      <w:lvlJc w:val="right"/>
      <w:pPr>
        <w:ind w:left="4320" w:hanging="180"/>
      </w:pPr>
    </w:lvl>
    <w:lvl w:ilvl="6" w:tplc="74872529" w:tentative="1">
      <w:start w:val="1"/>
      <w:numFmt w:val="decimal"/>
      <w:lvlText w:val="%7."/>
      <w:lvlJc w:val="left"/>
      <w:pPr>
        <w:ind w:left="5040" w:hanging="360"/>
      </w:pPr>
    </w:lvl>
    <w:lvl w:ilvl="7" w:tplc="74872529" w:tentative="1">
      <w:start w:val="1"/>
      <w:numFmt w:val="lowerLetter"/>
      <w:lvlText w:val="%8."/>
      <w:lvlJc w:val="left"/>
      <w:pPr>
        <w:ind w:left="5760" w:hanging="360"/>
      </w:pPr>
    </w:lvl>
    <w:lvl w:ilvl="8" w:tplc="74872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2">
    <w:multiLevelType w:val="hybridMultilevel"/>
    <w:lvl w:ilvl="0" w:tplc="15381220">
      <w:start w:val="1"/>
      <w:numFmt w:val="decimal"/>
      <w:lvlText w:val="%1."/>
      <w:lvlJc w:val="left"/>
      <w:pPr>
        <w:ind w:left="720" w:hanging="360"/>
      </w:pPr>
    </w:lvl>
    <w:lvl w:ilvl="1" w:tplc="15381220" w:tentative="1">
      <w:start w:val="1"/>
      <w:numFmt w:val="lowerLetter"/>
      <w:lvlText w:val="%2."/>
      <w:lvlJc w:val="left"/>
      <w:pPr>
        <w:ind w:left="1440" w:hanging="360"/>
      </w:pPr>
    </w:lvl>
    <w:lvl w:ilvl="2" w:tplc="15381220" w:tentative="1">
      <w:start w:val="1"/>
      <w:numFmt w:val="lowerRoman"/>
      <w:lvlText w:val="%3."/>
      <w:lvlJc w:val="right"/>
      <w:pPr>
        <w:ind w:left="2160" w:hanging="180"/>
      </w:pPr>
    </w:lvl>
    <w:lvl w:ilvl="3" w:tplc="15381220" w:tentative="1">
      <w:start w:val="1"/>
      <w:numFmt w:val="decimal"/>
      <w:lvlText w:val="%4."/>
      <w:lvlJc w:val="left"/>
      <w:pPr>
        <w:ind w:left="2880" w:hanging="360"/>
      </w:pPr>
    </w:lvl>
    <w:lvl w:ilvl="4" w:tplc="15381220" w:tentative="1">
      <w:start w:val="1"/>
      <w:numFmt w:val="lowerLetter"/>
      <w:lvlText w:val="%5."/>
      <w:lvlJc w:val="left"/>
      <w:pPr>
        <w:ind w:left="3600" w:hanging="360"/>
      </w:pPr>
    </w:lvl>
    <w:lvl w:ilvl="5" w:tplc="15381220" w:tentative="1">
      <w:start w:val="1"/>
      <w:numFmt w:val="lowerRoman"/>
      <w:lvlText w:val="%6."/>
      <w:lvlJc w:val="right"/>
      <w:pPr>
        <w:ind w:left="4320" w:hanging="180"/>
      </w:pPr>
    </w:lvl>
    <w:lvl w:ilvl="6" w:tplc="15381220" w:tentative="1">
      <w:start w:val="1"/>
      <w:numFmt w:val="decimal"/>
      <w:lvlText w:val="%7."/>
      <w:lvlJc w:val="left"/>
      <w:pPr>
        <w:ind w:left="5040" w:hanging="360"/>
      </w:pPr>
    </w:lvl>
    <w:lvl w:ilvl="7" w:tplc="15381220" w:tentative="1">
      <w:start w:val="1"/>
      <w:numFmt w:val="lowerLetter"/>
      <w:lvlText w:val="%8."/>
      <w:lvlJc w:val="left"/>
      <w:pPr>
        <w:ind w:left="5760" w:hanging="360"/>
      </w:pPr>
    </w:lvl>
    <w:lvl w:ilvl="8" w:tplc="15381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1">
    <w:multiLevelType w:val="hybridMultilevel"/>
    <w:lvl w:ilvl="0" w:tplc="77718748">
      <w:start w:val="1"/>
      <w:numFmt w:val="decimal"/>
      <w:lvlText w:val="%1."/>
      <w:lvlJc w:val="left"/>
      <w:pPr>
        <w:ind w:left="720" w:hanging="360"/>
      </w:pPr>
    </w:lvl>
    <w:lvl w:ilvl="1" w:tplc="77718748" w:tentative="1">
      <w:start w:val="1"/>
      <w:numFmt w:val="lowerLetter"/>
      <w:lvlText w:val="%2."/>
      <w:lvlJc w:val="left"/>
      <w:pPr>
        <w:ind w:left="1440" w:hanging="360"/>
      </w:pPr>
    </w:lvl>
    <w:lvl w:ilvl="2" w:tplc="77718748" w:tentative="1">
      <w:start w:val="1"/>
      <w:numFmt w:val="lowerRoman"/>
      <w:lvlText w:val="%3."/>
      <w:lvlJc w:val="right"/>
      <w:pPr>
        <w:ind w:left="2160" w:hanging="180"/>
      </w:pPr>
    </w:lvl>
    <w:lvl w:ilvl="3" w:tplc="77718748" w:tentative="1">
      <w:start w:val="1"/>
      <w:numFmt w:val="decimal"/>
      <w:lvlText w:val="%4."/>
      <w:lvlJc w:val="left"/>
      <w:pPr>
        <w:ind w:left="2880" w:hanging="360"/>
      </w:pPr>
    </w:lvl>
    <w:lvl w:ilvl="4" w:tplc="77718748" w:tentative="1">
      <w:start w:val="1"/>
      <w:numFmt w:val="lowerLetter"/>
      <w:lvlText w:val="%5."/>
      <w:lvlJc w:val="left"/>
      <w:pPr>
        <w:ind w:left="3600" w:hanging="360"/>
      </w:pPr>
    </w:lvl>
    <w:lvl w:ilvl="5" w:tplc="77718748" w:tentative="1">
      <w:start w:val="1"/>
      <w:numFmt w:val="lowerRoman"/>
      <w:lvlText w:val="%6."/>
      <w:lvlJc w:val="right"/>
      <w:pPr>
        <w:ind w:left="4320" w:hanging="180"/>
      </w:pPr>
    </w:lvl>
    <w:lvl w:ilvl="6" w:tplc="77718748" w:tentative="1">
      <w:start w:val="1"/>
      <w:numFmt w:val="decimal"/>
      <w:lvlText w:val="%7."/>
      <w:lvlJc w:val="left"/>
      <w:pPr>
        <w:ind w:left="5040" w:hanging="360"/>
      </w:pPr>
    </w:lvl>
    <w:lvl w:ilvl="7" w:tplc="77718748" w:tentative="1">
      <w:start w:val="1"/>
      <w:numFmt w:val="lowerLetter"/>
      <w:lvlText w:val="%8."/>
      <w:lvlJc w:val="left"/>
      <w:pPr>
        <w:ind w:left="5760" w:hanging="360"/>
      </w:pPr>
    </w:lvl>
    <w:lvl w:ilvl="8" w:tplc="77718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0">
    <w:multiLevelType w:val="hybridMultilevel"/>
    <w:lvl w:ilvl="0" w:tplc="38291372">
      <w:start w:val="1"/>
      <w:numFmt w:val="decimal"/>
      <w:lvlText w:val="%1."/>
      <w:lvlJc w:val="left"/>
      <w:pPr>
        <w:ind w:left="720" w:hanging="360"/>
      </w:pPr>
    </w:lvl>
    <w:lvl w:ilvl="1" w:tplc="38291372" w:tentative="1">
      <w:start w:val="1"/>
      <w:numFmt w:val="lowerLetter"/>
      <w:lvlText w:val="%2."/>
      <w:lvlJc w:val="left"/>
      <w:pPr>
        <w:ind w:left="1440" w:hanging="360"/>
      </w:pPr>
    </w:lvl>
    <w:lvl w:ilvl="2" w:tplc="38291372" w:tentative="1">
      <w:start w:val="1"/>
      <w:numFmt w:val="lowerRoman"/>
      <w:lvlText w:val="%3."/>
      <w:lvlJc w:val="right"/>
      <w:pPr>
        <w:ind w:left="2160" w:hanging="180"/>
      </w:pPr>
    </w:lvl>
    <w:lvl w:ilvl="3" w:tplc="38291372" w:tentative="1">
      <w:start w:val="1"/>
      <w:numFmt w:val="decimal"/>
      <w:lvlText w:val="%4."/>
      <w:lvlJc w:val="left"/>
      <w:pPr>
        <w:ind w:left="2880" w:hanging="360"/>
      </w:pPr>
    </w:lvl>
    <w:lvl w:ilvl="4" w:tplc="38291372" w:tentative="1">
      <w:start w:val="1"/>
      <w:numFmt w:val="lowerLetter"/>
      <w:lvlText w:val="%5."/>
      <w:lvlJc w:val="left"/>
      <w:pPr>
        <w:ind w:left="3600" w:hanging="360"/>
      </w:pPr>
    </w:lvl>
    <w:lvl w:ilvl="5" w:tplc="38291372" w:tentative="1">
      <w:start w:val="1"/>
      <w:numFmt w:val="lowerRoman"/>
      <w:lvlText w:val="%6."/>
      <w:lvlJc w:val="right"/>
      <w:pPr>
        <w:ind w:left="4320" w:hanging="180"/>
      </w:pPr>
    </w:lvl>
    <w:lvl w:ilvl="6" w:tplc="38291372" w:tentative="1">
      <w:start w:val="1"/>
      <w:numFmt w:val="decimal"/>
      <w:lvlText w:val="%7."/>
      <w:lvlJc w:val="left"/>
      <w:pPr>
        <w:ind w:left="5040" w:hanging="360"/>
      </w:pPr>
    </w:lvl>
    <w:lvl w:ilvl="7" w:tplc="38291372" w:tentative="1">
      <w:start w:val="1"/>
      <w:numFmt w:val="lowerLetter"/>
      <w:lvlText w:val="%8."/>
      <w:lvlJc w:val="left"/>
      <w:pPr>
        <w:ind w:left="5760" w:hanging="360"/>
      </w:pPr>
    </w:lvl>
    <w:lvl w:ilvl="8" w:tplc="38291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9">
    <w:multiLevelType w:val="hybridMultilevel"/>
    <w:lvl w:ilvl="0" w:tplc="54077026">
      <w:start w:val="1"/>
      <w:numFmt w:val="decimal"/>
      <w:lvlText w:val="%1."/>
      <w:lvlJc w:val="left"/>
      <w:pPr>
        <w:ind w:left="720" w:hanging="360"/>
      </w:pPr>
    </w:lvl>
    <w:lvl w:ilvl="1" w:tplc="54077026" w:tentative="1">
      <w:start w:val="1"/>
      <w:numFmt w:val="lowerLetter"/>
      <w:lvlText w:val="%2."/>
      <w:lvlJc w:val="left"/>
      <w:pPr>
        <w:ind w:left="1440" w:hanging="360"/>
      </w:pPr>
    </w:lvl>
    <w:lvl w:ilvl="2" w:tplc="54077026" w:tentative="1">
      <w:start w:val="1"/>
      <w:numFmt w:val="lowerRoman"/>
      <w:lvlText w:val="%3."/>
      <w:lvlJc w:val="right"/>
      <w:pPr>
        <w:ind w:left="2160" w:hanging="180"/>
      </w:pPr>
    </w:lvl>
    <w:lvl w:ilvl="3" w:tplc="54077026" w:tentative="1">
      <w:start w:val="1"/>
      <w:numFmt w:val="decimal"/>
      <w:lvlText w:val="%4."/>
      <w:lvlJc w:val="left"/>
      <w:pPr>
        <w:ind w:left="2880" w:hanging="360"/>
      </w:pPr>
    </w:lvl>
    <w:lvl w:ilvl="4" w:tplc="54077026" w:tentative="1">
      <w:start w:val="1"/>
      <w:numFmt w:val="lowerLetter"/>
      <w:lvlText w:val="%5."/>
      <w:lvlJc w:val="left"/>
      <w:pPr>
        <w:ind w:left="3600" w:hanging="360"/>
      </w:pPr>
    </w:lvl>
    <w:lvl w:ilvl="5" w:tplc="54077026" w:tentative="1">
      <w:start w:val="1"/>
      <w:numFmt w:val="lowerRoman"/>
      <w:lvlText w:val="%6."/>
      <w:lvlJc w:val="right"/>
      <w:pPr>
        <w:ind w:left="4320" w:hanging="180"/>
      </w:pPr>
    </w:lvl>
    <w:lvl w:ilvl="6" w:tplc="54077026" w:tentative="1">
      <w:start w:val="1"/>
      <w:numFmt w:val="decimal"/>
      <w:lvlText w:val="%7."/>
      <w:lvlJc w:val="left"/>
      <w:pPr>
        <w:ind w:left="5040" w:hanging="360"/>
      </w:pPr>
    </w:lvl>
    <w:lvl w:ilvl="7" w:tplc="54077026" w:tentative="1">
      <w:start w:val="1"/>
      <w:numFmt w:val="lowerLetter"/>
      <w:lvlText w:val="%8."/>
      <w:lvlJc w:val="left"/>
      <w:pPr>
        <w:ind w:left="5760" w:hanging="360"/>
      </w:pPr>
    </w:lvl>
    <w:lvl w:ilvl="8" w:tplc="54077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8">
    <w:multiLevelType w:val="hybridMultilevel"/>
    <w:lvl w:ilvl="0" w:tplc="95586660">
      <w:start w:val="1"/>
      <w:numFmt w:val="decimal"/>
      <w:lvlText w:val="%1."/>
      <w:lvlJc w:val="left"/>
      <w:pPr>
        <w:ind w:left="720" w:hanging="360"/>
      </w:pPr>
    </w:lvl>
    <w:lvl w:ilvl="1" w:tplc="95586660" w:tentative="1">
      <w:start w:val="1"/>
      <w:numFmt w:val="lowerLetter"/>
      <w:lvlText w:val="%2."/>
      <w:lvlJc w:val="left"/>
      <w:pPr>
        <w:ind w:left="1440" w:hanging="360"/>
      </w:pPr>
    </w:lvl>
    <w:lvl w:ilvl="2" w:tplc="95586660" w:tentative="1">
      <w:start w:val="1"/>
      <w:numFmt w:val="lowerRoman"/>
      <w:lvlText w:val="%3."/>
      <w:lvlJc w:val="right"/>
      <w:pPr>
        <w:ind w:left="2160" w:hanging="180"/>
      </w:pPr>
    </w:lvl>
    <w:lvl w:ilvl="3" w:tplc="95586660" w:tentative="1">
      <w:start w:val="1"/>
      <w:numFmt w:val="decimal"/>
      <w:lvlText w:val="%4."/>
      <w:lvlJc w:val="left"/>
      <w:pPr>
        <w:ind w:left="2880" w:hanging="360"/>
      </w:pPr>
    </w:lvl>
    <w:lvl w:ilvl="4" w:tplc="95586660" w:tentative="1">
      <w:start w:val="1"/>
      <w:numFmt w:val="lowerLetter"/>
      <w:lvlText w:val="%5."/>
      <w:lvlJc w:val="left"/>
      <w:pPr>
        <w:ind w:left="3600" w:hanging="360"/>
      </w:pPr>
    </w:lvl>
    <w:lvl w:ilvl="5" w:tplc="95586660" w:tentative="1">
      <w:start w:val="1"/>
      <w:numFmt w:val="lowerRoman"/>
      <w:lvlText w:val="%6."/>
      <w:lvlJc w:val="right"/>
      <w:pPr>
        <w:ind w:left="4320" w:hanging="180"/>
      </w:pPr>
    </w:lvl>
    <w:lvl w:ilvl="6" w:tplc="95586660" w:tentative="1">
      <w:start w:val="1"/>
      <w:numFmt w:val="decimal"/>
      <w:lvlText w:val="%7."/>
      <w:lvlJc w:val="left"/>
      <w:pPr>
        <w:ind w:left="5040" w:hanging="360"/>
      </w:pPr>
    </w:lvl>
    <w:lvl w:ilvl="7" w:tplc="95586660" w:tentative="1">
      <w:start w:val="1"/>
      <w:numFmt w:val="lowerLetter"/>
      <w:lvlText w:val="%8."/>
      <w:lvlJc w:val="left"/>
      <w:pPr>
        <w:ind w:left="5760" w:hanging="360"/>
      </w:pPr>
    </w:lvl>
    <w:lvl w:ilvl="8" w:tplc="95586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7">
    <w:multiLevelType w:val="hybridMultilevel"/>
    <w:lvl w:ilvl="0" w:tplc="51425508">
      <w:start w:val="1"/>
      <w:numFmt w:val="decimal"/>
      <w:lvlText w:val="%1."/>
      <w:lvlJc w:val="left"/>
      <w:pPr>
        <w:ind w:left="720" w:hanging="360"/>
      </w:pPr>
    </w:lvl>
    <w:lvl w:ilvl="1" w:tplc="51425508" w:tentative="1">
      <w:start w:val="1"/>
      <w:numFmt w:val="lowerLetter"/>
      <w:lvlText w:val="%2."/>
      <w:lvlJc w:val="left"/>
      <w:pPr>
        <w:ind w:left="1440" w:hanging="360"/>
      </w:pPr>
    </w:lvl>
    <w:lvl w:ilvl="2" w:tplc="51425508" w:tentative="1">
      <w:start w:val="1"/>
      <w:numFmt w:val="lowerRoman"/>
      <w:lvlText w:val="%3."/>
      <w:lvlJc w:val="right"/>
      <w:pPr>
        <w:ind w:left="2160" w:hanging="180"/>
      </w:pPr>
    </w:lvl>
    <w:lvl w:ilvl="3" w:tplc="51425508" w:tentative="1">
      <w:start w:val="1"/>
      <w:numFmt w:val="decimal"/>
      <w:lvlText w:val="%4."/>
      <w:lvlJc w:val="left"/>
      <w:pPr>
        <w:ind w:left="2880" w:hanging="360"/>
      </w:pPr>
    </w:lvl>
    <w:lvl w:ilvl="4" w:tplc="51425508" w:tentative="1">
      <w:start w:val="1"/>
      <w:numFmt w:val="lowerLetter"/>
      <w:lvlText w:val="%5."/>
      <w:lvlJc w:val="left"/>
      <w:pPr>
        <w:ind w:left="3600" w:hanging="360"/>
      </w:pPr>
    </w:lvl>
    <w:lvl w:ilvl="5" w:tplc="51425508" w:tentative="1">
      <w:start w:val="1"/>
      <w:numFmt w:val="lowerRoman"/>
      <w:lvlText w:val="%6."/>
      <w:lvlJc w:val="right"/>
      <w:pPr>
        <w:ind w:left="4320" w:hanging="180"/>
      </w:pPr>
    </w:lvl>
    <w:lvl w:ilvl="6" w:tplc="51425508" w:tentative="1">
      <w:start w:val="1"/>
      <w:numFmt w:val="decimal"/>
      <w:lvlText w:val="%7."/>
      <w:lvlJc w:val="left"/>
      <w:pPr>
        <w:ind w:left="5040" w:hanging="360"/>
      </w:pPr>
    </w:lvl>
    <w:lvl w:ilvl="7" w:tplc="51425508" w:tentative="1">
      <w:start w:val="1"/>
      <w:numFmt w:val="lowerLetter"/>
      <w:lvlText w:val="%8."/>
      <w:lvlJc w:val="left"/>
      <w:pPr>
        <w:ind w:left="5760" w:hanging="360"/>
      </w:pPr>
    </w:lvl>
    <w:lvl w:ilvl="8" w:tplc="51425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6">
    <w:multiLevelType w:val="hybridMultilevel"/>
    <w:lvl w:ilvl="0" w:tplc="68204293">
      <w:start w:val="1"/>
      <w:numFmt w:val="decimal"/>
      <w:lvlText w:val="%1."/>
      <w:lvlJc w:val="left"/>
      <w:pPr>
        <w:ind w:left="720" w:hanging="360"/>
      </w:pPr>
    </w:lvl>
    <w:lvl w:ilvl="1" w:tplc="68204293" w:tentative="1">
      <w:start w:val="1"/>
      <w:numFmt w:val="lowerLetter"/>
      <w:lvlText w:val="%2."/>
      <w:lvlJc w:val="left"/>
      <w:pPr>
        <w:ind w:left="1440" w:hanging="360"/>
      </w:pPr>
    </w:lvl>
    <w:lvl w:ilvl="2" w:tplc="68204293" w:tentative="1">
      <w:start w:val="1"/>
      <w:numFmt w:val="lowerRoman"/>
      <w:lvlText w:val="%3."/>
      <w:lvlJc w:val="right"/>
      <w:pPr>
        <w:ind w:left="2160" w:hanging="180"/>
      </w:pPr>
    </w:lvl>
    <w:lvl w:ilvl="3" w:tplc="68204293" w:tentative="1">
      <w:start w:val="1"/>
      <w:numFmt w:val="decimal"/>
      <w:lvlText w:val="%4."/>
      <w:lvlJc w:val="left"/>
      <w:pPr>
        <w:ind w:left="2880" w:hanging="360"/>
      </w:pPr>
    </w:lvl>
    <w:lvl w:ilvl="4" w:tplc="68204293" w:tentative="1">
      <w:start w:val="1"/>
      <w:numFmt w:val="lowerLetter"/>
      <w:lvlText w:val="%5."/>
      <w:lvlJc w:val="left"/>
      <w:pPr>
        <w:ind w:left="3600" w:hanging="360"/>
      </w:pPr>
    </w:lvl>
    <w:lvl w:ilvl="5" w:tplc="68204293" w:tentative="1">
      <w:start w:val="1"/>
      <w:numFmt w:val="lowerRoman"/>
      <w:lvlText w:val="%6."/>
      <w:lvlJc w:val="right"/>
      <w:pPr>
        <w:ind w:left="4320" w:hanging="180"/>
      </w:pPr>
    </w:lvl>
    <w:lvl w:ilvl="6" w:tplc="68204293" w:tentative="1">
      <w:start w:val="1"/>
      <w:numFmt w:val="decimal"/>
      <w:lvlText w:val="%7."/>
      <w:lvlJc w:val="left"/>
      <w:pPr>
        <w:ind w:left="5040" w:hanging="360"/>
      </w:pPr>
    </w:lvl>
    <w:lvl w:ilvl="7" w:tplc="68204293" w:tentative="1">
      <w:start w:val="1"/>
      <w:numFmt w:val="lowerLetter"/>
      <w:lvlText w:val="%8."/>
      <w:lvlJc w:val="left"/>
      <w:pPr>
        <w:ind w:left="5760" w:hanging="360"/>
      </w:pPr>
    </w:lvl>
    <w:lvl w:ilvl="8" w:tplc="68204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5">
    <w:multiLevelType w:val="hybridMultilevel"/>
    <w:lvl w:ilvl="0" w:tplc="76108349">
      <w:start w:val="1"/>
      <w:numFmt w:val="decimal"/>
      <w:lvlText w:val="%1."/>
      <w:lvlJc w:val="left"/>
      <w:pPr>
        <w:ind w:left="720" w:hanging="360"/>
      </w:pPr>
    </w:lvl>
    <w:lvl w:ilvl="1" w:tplc="76108349" w:tentative="1">
      <w:start w:val="1"/>
      <w:numFmt w:val="lowerLetter"/>
      <w:lvlText w:val="%2."/>
      <w:lvlJc w:val="left"/>
      <w:pPr>
        <w:ind w:left="1440" w:hanging="360"/>
      </w:pPr>
    </w:lvl>
    <w:lvl w:ilvl="2" w:tplc="76108349" w:tentative="1">
      <w:start w:val="1"/>
      <w:numFmt w:val="lowerRoman"/>
      <w:lvlText w:val="%3."/>
      <w:lvlJc w:val="right"/>
      <w:pPr>
        <w:ind w:left="2160" w:hanging="180"/>
      </w:pPr>
    </w:lvl>
    <w:lvl w:ilvl="3" w:tplc="76108349" w:tentative="1">
      <w:start w:val="1"/>
      <w:numFmt w:val="decimal"/>
      <w:lvlText w:val="%4."/>
      <w:lvlJc w:val="left"/>
      <w:pPr>
        <w:ind w:left="2880" w:hanging="360"/>
      </w:pPr>
    </w:lvl>
    <w:lvl w:ilvl="4" w:tplc="76108349" w:tentative="1">
      <w:start w:val="1"/>
      <w:numFmt w:val="lowerLetter"/>
      <w:lvlText w:val="%5."/>
      <w:lvlJc w:val="left"/>
      <w:pPr>
        <w:ind w:left="3600" w:hanging="360"/>
      </w:pPr>
    </w:lvl>
    <w:lvl w:ilvl="5" w:tplc="76108349" w:tentative="1">
      <w:start w:val="1"/>
      <w:numFmt w:val="lowerRoman"/>
      <w:lvlText w:val="%6."/>
      <w:lvlJc w:val="right"/>
      <w:pPr>
        <w:ind w:left="4320" w:hanging="180"/>
      </w:pPr>
    </w:lvl>
    <w:lvl w:ilvl="6" w:tplc="76108349" w:tentative="1">
      <w:start w:val="1"/>
      <w:numFmt w:val="decimal"/>
      <w:lvlText w:val="%7."/>
      <w:lvlJc w:val="left"/>
      <w:pPr>
        <w:ind w:left="5040" w:hanging="360"/>
      </w:pPr>
    </w:lvl>
    <w:lvl w:ilvl="7" w:tplc="76108349" w:tentative="1">
      <w:start w:val="1"/>
      <w:numFmt w:val="lowerLetter"/>
      <w:lvlText w:val="%8."/>
      <w:lvlJc w:val="left"/>
      <w:pPr>
        <w:ind w:left="5760" w:hanging="360"/>
      </w:pPr>
    </w:lvl>
    <w:lvl w:ilvl="8" w:tplc="76108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4">
    <w:multiLevelType w:val="hybridMultilevel"/>
    <w:lvl w:ilvl="0" w:tplc="84380982">
      <w:start w:val="1"/>
      <w:numFmt w:val="decimal"/>
      <w:lvlText w:val="%1."/>
      <w:lvlJc w:val="left"/>
      <w:pPr>
        <w:ind w:left="720" w:hanging="360"/>
      </w:pPr>
    </w:lvl>
    <w:lvl w:ilvl="1" w:tplc="84380982" w:tentative="1">
      <w:start w:val="1"/>
      <w:numFmt w:val="lowerLetter"/>
      <w:lvlText w:val="%2."/>
      <w:lvlJc w:val="left"/>
      <w:pPr>
        <w:ind w:left="1440" w:hanging="360"/>
      </w:pPr>
    </w:lvl>
    <w:lvl w:ilvl="2" w:tplc="84380982" w:tentative="1">
      <w:start w:val="1"/>
      <w:numFmt w:val="lowerRoman"/>
      <w:lvlText w:val="%3."/>
      <w:lvlJc w:val="right"/>
      <w:pPr>
        <w:ind w:left="2160" w:hanging="180"/>
      </w:pPr>
    </w:lvl>
    <w:lvl w:ilvl="3" w:tplc="84380982" w:tentative="1">
      <w:start w:val="1"/>
      <w:numFmt w:val="decimal"/>
      <w:lvlText w:val="%4."/>
      <w:lvlJc w:val="left"/>
      <w:pPr>
        <w:ind w:left="2880" w:hanging="360"/>
      </w:pPr>
    </w:lvl>
    <w:lvl w:ilvl="4" w:tplc="84380982" w:tentative="1">
      <w:start w:val="1"/>
      <w:numFmt w:val="lowerLetter"/>
      <w:lvlText w:val="%5."/>
      <w:lvlJc w:val="left"/>
      <w:pPr>
        <w:ind w:left="3600" w:hanging="360"/>
      </w:pPr>
    </w:lvl>
    <w:lvl w:ilvl="5" w:tplc="84380982" w:tentative="1">
      <w:start w:val="1"/>
      <w:numFmt w:val="lowerRoman"/>
      <w:lvlText w:val="%6."/>
      <w:lvlJc w:val="right"/>
      <w:pPr>
        <w:ind w:left="4320" w:hanging="180"/>
      </w:pPr>
    </w:lvl>
    <w:lvl w:ilvl="6" w:tplc="84380982" w:tentative="1">
      <w:start w:val="1"/>
      <w:numFmt w:val="decimal"/>
      <w:lvlText w:val="%7."/>
      <w:lvlJc w:val="left"/>
      <w:pPr>
        <w:ind w:left="5040" w:hanging="360"/>
      </w:pPr>
    </w:lvl>
    <w:lvl w:ilvl="7" w:tplc="84380982" w:tentative="1">
      <w:start w:val="1"/>
      <w:numFmt w:val="lowerLetter"/>
      <w:lvlText w:val="%8."/>
      <w:lvlJc w:val="left"/>
      <w:pPr>
        <w:ind w:left="5760" w:hanging="360"/>
      </w:pPr>
    </w:lvl>
    <w:lvl w:ilvl="8" w:tplc="84380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3">
    <w:multiLevelType w:val="hybridMultilevel"/>
    <w:lvl w:ilvl="0" w:tplc="30718430">
      <w:start w:val="1"/>
      <w:numFmt w:val="decimal"/>
      <w:lvlText w:val="%1."/>
      <w:lvlJc w:val="left"/>
      <w:pPr>
        <w:ind w:left="720" w:hanging="360"/>
      </w:pPr>
    </w:lvl>
    <w:lvl w:ilvl="1" w:tplc="30718430" w:tentative="1">
      <w:start w:val="1"/>
      <w:numFmt w:val="lowerLetter"/>
      <w:lvlText w:val="%2."/>
      <w:lvlJc w:val="left"/>
      <w:pPr>
        <w:ind w:left="1440" w:hanging="360"/>
      </w:pPr>
    </w:lvl>
    <w:lvl w:ilvl="2" w:tplc="30718430" w:tentative="1">
      <w:start w:val="1"/>
      <w:numFmt w:val="lowerRoman"/>
      <w:lvlText w:val="%3."/>
      <w:lvlJc w:val="right"/>
      <w:pPr>
        <w:ind w:left="2160" w:hanging="180"/>
      </w:pPr>
    </w:lvl>
    <w:lvl w:ilvl="3" w:tplc="30718430" w:tentative="1">
      <w:start w:val="1"/>
      <w:numFmt w:val="decimal"/>
      <w:lvlText w:val="%4."/>
      <w:lvlJc w:val="left"/>
      <w:pPr>
        <w:ind w:left="2880" w:hanging="360"/>
      </w:pPr>
    </w:lvl>
    <w:lvl w:ilvl="4" w:tplc="30718430" w:tentative="1">
      <w:start w:val="1"/>
      <w:numFmt w:val="lowerLetter"/>
      <w:lvlText w:val="%5."/>
      <w:lvlJc w:val="left"/>
      <w:pPr>
        <w:ind w:left="3600" w:hanging="360"/>
      </w:pPr>
    </w:lvl>
    <w:lvl w:ilvl="5" w:tplc="30718430" w:tentative="1">
      <w:start w:val="1"/>
      <w:numFmt w:val="lowerRoman"/>
      <w:lvlText w:val="%6."/>
      <w:lvlJc w:val="right"/>
      <w:pPr>
        <w:ind w:left="4320" w:hanging="180"/>
      </w:pPr>
    </w:lvl>
    <w:lvl w:ilvl="6" w:tplc="30718430" w:tentative="1">
      <w:start w:val="1"/>
      <w:numFmt w:val="decimal"/>
      <w:lvlText w:val="%7."/>
      <w:lvlJc w:val="left"/>
      <w:pPr>
        <w:ind w:left="5040" w:hanging="360"/>
      </w:pPr>
    </w:lvl>
    <w:lvl w:ilvl="7" w:tplc="30718430" w:tentative="1">
      <w:start w:val="1"/>
      <w:numFmt w:val="lowerLetter"/>
      <w:lvlText w:val="%8."/>
      <w:lvlJc w:val="left"/>
      <w:pPr>
        <w:ind w:left="5760" w:hanging="360"/>
      </w:pPr>
    </w:lvl>
    <w:lvl w:ilvl="8" w:tplc="30718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2">
    <w:multiLevelType w:val="hybridMultilevel"/>
    <w:lvl w:ilvl="0" w:tplc="97990227">
      <w:start w:val="1"/>
      <w:numFmt w:val="decimal"/>
      <w:lvlText w:val="%1."/>
      <w:lvlJc w:val="left"/>
      <w:pPr>
        <w:ind w:left="720" w:hanging="360"/>
      </w:pPr>
    </w:lvl>
    <w:lvl w:ilvl="1" w:tplc="97990227" w:tentative="1">
      <w:start w:val="1"/>
      <w:numFmt w:val="lowerLetter"/>
      <w:lvlText w:val="%2."/>
      <w:lvlJc w:val="left"/>
      <w:pPr>
        <w:ind w:left="1440" w:hanging="360"/>
      </w:pPr>
    </w:lvl>
    <w:lvl w:ilvl="2" w:tplc="97990227" w:tentative="1">
      <w:start w:val="1"/>
      <w:numFmt w:val="lowerRoman"/>
      <w:lvlText w:val="%3."/>
      <w:lvlJc w:val="right"/>
      <w:pPr>
        <w:ind w:left="2160" w:hanging="180"/>
      </w:pPr>
    </w:lvl>
    <w:lvl w:ilvl="3" w:tplc="97990227" w:tentative="1">
      <w:start w:val="1"/>
      <w:numFmt w:val="decimal"/>
      <w:lvlText w:val="%4."/>
      <w:lvlJc w:val="left"/>
      <w:pPr>
        <w:ind w:left="2880" w:hanging="360"/>
      </w:pPr>
    </w:lvl>
    <w:lvl w:ilvl="4" w:tplc="97990227" w:tentative="1">
      <w:start w:val="1"/>
      <w:numFmt w:val="lowerLetter"/>
      <w:lvlText w:val="%5."/>
      <w:lvlJc w:val="left"/>
      <w:pPr>
        <w:ind w:left="3600" w:hanging="360"/>
      </w:pPr>
    </w:lvl>
    <w:lvl w:ilvl="5" w:tplc="97990227" w:tentative="1">
      <w:start w:val="1"/>
      <w:numFmt w:val="lowerRoman"/>
      <w:lvlText w:val="%6."/>
      <w:lvlJc w:val="right"/>
      <w:pPr>
        <w:ind w:left="4320" w:hanging="180"/>
      </w:pPr>
    </w:lvl>
    <w:lvl w:ilvl="6" w:tplc="97990227" w:tentative="1">
      <w:start w:val="1"/>
      <w:numFmt w:val="decimal"/>
      <w:lvlText w:val="%7."/>
      <w:lvlJc w:val="left"/>
      <w:pPr>
        <w:ind w:left="5040" w:hanging="360"/>
      </w:pPr>
    </w:lvl>
    <w:lvl w:ilvl="7" w:tplc="97990227" w:tentative="1">
      <w:start w:val="1"/>
      <w:numFmt w:val="lowerLetter"/>
      <w:lvlText w:val="%8."/>
      <w:lvlJc w:val="left"/>
      <w:pPr>
        <w:ind w:left="5760" w:hanging="360"/>
      </w:pPr>
    </w:lvl>
    <w:lvl w:ilvl="8" w:tplc="97990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1">
    <w:multiLevelType w:val="hybridMultilevel"/>
    <w:lvl w:ilvl="0" w:tplc="43701984">
      <w:start w:val="1"/>
      <w:numFmt w:val="decimal"/>
      <w:lvlText w:val="%1."/>
      <w:lvlJc w:val="left"/>
      <w:pPr>
        <w:ind w:left="720" w:hanging="360"/>
      </w:pPr>
    </w:lvl>
    <w:lvl w:ilvl="1" w:tplc="43701984" w:tentative="1">
      <w:start w:val="1"/>
      <w:numFmt w:val="lowerLetter"/>
      <w:lvlText w:val="%2."/>
      <w:lvlJc w:val="left"/>
      <w:pPr>
        <w:ind w:left="1440" w:hanging="360"/>
      </w:pPr>
    </w:lvl>
    <w:lvl w:ilvl="2" w:tplc="43701984" w:tentative="1">
      <w:start w:val="1"/>
      <w:numFmt w:val="lowerRoman"/>
      <w:lvlText w:val="%3."/>
      <w:lvlJc w:val="right"/>
      <w:pPr>
        <w:ind w:left="2160" w:hanging="180"/>
      </w:pPr>
    </w:lvl>
    <w:lvl w:ilvl="3" w:tplc="43701984" w:tentative="1">
      <w:start w:val="1"/>
      <w:numFmt w:val="decimal"/>
      <w:lvlText w:val="%4."/>
      <w:lvlJc w:val="left"/>
      <w:pPr>
        <w:ind w:left="2880" w:hanging="360"/>
      </w:pPr>
    </w:lvl>
    <w:lvl w:ilvl="4" w:tplc="43701984" w:tentative="1">
      <w:start w:val="1"/>
      <w:numFmt w:val="lowerLetter"/>
      <w:lvlText w:val="%5."/>
      <w:lvlJc w:val="left"/>
      <w:pPr>
        <w:ind w:left="3600" w:hanging="360"/>
      </w:pPr>
    </w:lvl>
    <w:lvl w:ilvl="5" w:tplc="43701984" w:tentative="1">
      <w:start w:val="1"/>
      <w:numFmt w:val="lowerRoman"/>
      <w:lvlText w:val="%6."/>
      <w:lvlJc w:val="right"/>
      <w:pPr>
        <w:ind w:left="4320" w:hanging="180"/>
      </w:pPr>
    </w:lvl>
    <w:lvl w:ilvl="6" w:tplc="43701984" w:tentative="1">
      <w:start w:val="1"/>
      <w:numFmt w:val="decimal"/>
      <w:lvlText w:val="%7."/>
      <w:lvlJc w:val="left"/>
      <w:pPr>
        <w:ind w:left="5040" w:hanging="360"/>
      </w:pPr>
    </w:lvl>
    <w:lvl w:ilvl="7" w:tplc="43701984" w:tentative="1">
      <w:start w:val="1"/>
      <w:numFmt w:val="lowerLetter"/>
      <w:lvlText w:val="%8."/>
      <w:lvlJc w:val="left"/>
      <w:pPr>
        <w:ind w:left="5760" w:hanging="360"/>
      </w:pPr>
    </w:lvl>
    <w:lvl w:ilvl="8" w:tplc="43701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0">
    <w:multiLevelType w:val="hybridMultilevel"/>
    <w:lvl w:ilvl="0" w:tplc="32396268">
      <w:start w:val="1"/>
      <w:numFmt w:val="decimal"/>
      <w:lvlText w:val="%1."/>
      <w:lvlJc w:val="left"/>
      <w:pPr>
        <w:ind w:left="720" w:hanging="360"/>
      </w:pPr>
    </w:lvl>
    <w:lvl w:ilvl="1" w:tplc="32396268" w:tentative="1">
      <w:start w:val="1"/>
      <w:numFmt w:val="lowerLetter"/>
      <w:lvlText w:val="%2."/>
      <w:lvlJc w:val="left"/>
      <w:pPr>
        <w:ind w:left="1440" w:hanging="360"/>
      </w:pPr>
    </w:lvl>
    <w:lvl w:ilvl="2" w:tplc="32396268" w:tentative="1">
      <w:start w:val="1"/>
      <w:numFmt w:val="lowerRoman"/>
      <w:lvlText w:val="%3."/>
      <w:lvlJc w:val="right"/>
      <w:pPr>
        <w:ind w:left="2160" w:hanging="180"/>
      </w:pPr>
    </w:lvl>
    <w:lvl w:ilvl="3" w:tplc="32396268" w:tentative="1">
      <w:start w:val="1"/>
      <w:numFmt w:val="decimal"/>
      <w:lvlText w:val="%4."/>
      <w:lvlJc w:val="left"/>
      <w:pPr>
        <w:ind w:left="2880" w:hanging="360"/>
      </w:pPr>
    </w:lvl>
    <w:lvl w:ilvl="4" w:tplc="32396268" w:tentative="1">
      <w:start w:val="1"/>
      <w:numFmt w:val="lowerLetter"/>
      <w:lvlText w:val="%5."/>
      <w:lvlJc w:val="left"/>
      <w:pPr>
        <w:ind w:left="3600" w:hanging="360"/>
      </w:pPr>
    </w:lvl>
    <w:lvl w:ilvl="5" w:tplc="32396268" w:tentative="1">
      <w:start w:val="1"/>
      <w:numFmt w:val="lowerRoman"/>
      <w:lvlText w:val="%6."/>
      <w:lvlJc w:val="right"/>
      <w:pPr>
        <w:ind w:left="4320" w:hanging="180"/>
      </w:pPr>
    </w:lvl>
    <w:lvl w:ilvl="6" w:tplc="32396268" w:tentative="1">
      <w:start w:val="1"/>
      <w:numFmt w:val="decimal"/>
      <w:lvlText w:val="%7."/>
      <w:lvlJc w:val="left"/>
      <w:pPr>
        <w:ind w:left="5040" w:hanging="360"/>
      </w:pPr>
    </w:lvl>
    <w:lvl w:ilvl="7" w:tplc="32396268" w:tentative="1">
      <w:start w:val="1"/>
      <w:numFmt w:val="lowerLetter"/>
      <w:lvlText w:val="%8."/>
      <w:lvlJc w:val="left"/>
      <w:pPr>
        <w:ind w:left="5760" w:hanging="360"/>
      </w:pPr>
    </w:lvl>
    <w:lvl w:ilvl="8" w:tplc="32396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9">
    <w:multiLevelType w:val="hybridMultilevel"/>
    <w:lvl w:ilvl="0" w:tplc="90630271">
      <w:start w:val="1"/>
      <w:numFmt w:val="decimal"/>
      <w:lvlText w:val="%1."/>
      <w:lvlJc w:val="left"/>
      <w:pPr>
        <w:ind w:left="720" w:hanging="360"/>
      </w:pPr>
    </w:lvl>
    <w:lvl w:ilvl="1" w:tplc="90630271" w:tentative="1">
      <w:start w:val="1"/>
      <w:numFmt w:val="lowerLetter"/>
      <w:lvlText w:val="%2."/>
      <w:lvlJc w:val="left"/>
      <w:pPr>
        <w:ind w:left="1440" w:hanging="360"/>
      </w:pPr>
    </w:lvl>
    <w:lvl w:ilvl="2" w:tplc="90630271" w:tentative="1">
      <w:start w:val="1"/>
      <w:numFmt w:val="lowerRoman"/>
      <w:lvlText w:val="%3."/>
      <w:lvlJc w:val="right"/>
      <w:pPr>
        <w:ind w:left="2160" w:hanging="180"/>
      </w:pPr>
    </w:lvl>
    <w:lvl w:ilvl="3" w:tplc="90630271" w:tentative="1">
      <w:start w:val="1"/>
      <w:numFmt w:val="decimal"/>
      <w:lvlText w:val="%4."/>
      <w:lvlJc w:val="left"/>
      <w:pPr>
        <w:ind w:left="2880" w:hanging="360"/>
      </w:pPr>
    </w:lvl>
    <w:lvl w:ilvl="4" w:tplc="90630271" w:tentative="1">
      <w:start w:val="1"/>
      <w:numFmt w:val="lowerLetter"/>
      <w:lvlText w:val="%5."/>
      <w:lvlJc w:val="left"/>
      <w:pPr>
        <w:ind w:left="3600" w:hanging="360"/>
      </w:pPr>
    </w:lvl>
    <w:lvl w:ilvl="5" w:tplc="90630271" w:tentative="1">
      <w:start w:val="1"/>
      <w:numFmt w:val="lowerRoman"/>
      <w:lvlText w:val="%6."/>
      <w:lvlJc w:val="right"/>
      <w:pPr>
        <w:ind w:left="4320" w:hanging="180"/>
      </w:pPr>
    </w:lvl>
    <w:lvl w:ilvl="6" w:tplc="90630271" w:tentative="1">
      <w:start w:val="1"/>
      <w:numFmt w:val="decimal"/>
      <w:lvlText w:val="%7."/>
      <w:lvlJc w:val="left"/>
      <w:pPr>
        <w:ind w:left="5040" w:hanging="360"/>
      </w:pPr>
    </w:lvl>
    <w:lvl w:ilvl="7" w:tplc="90630271" w:tentative="1">
      <w:start w:val="1"/>
      <w:numFmt w:val="lowerLetter"/>
      <w:lvlText w:val="%8."/>
      <w:lvlJc w:val="left"/>
      <w:pPr>
        <w:ind w:left="5760" w:hanging="360"/>
      </w:pPr>
    </w:lvl>
    <w:lvl w:ilvl="8" w:tplc="90630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8">
    <w:multiLevelType w:val="hybridMultilevel"/>
    <w:lvl w:ilvl="0" w:tplc="19411774">
      <w:start w:val="1"/>
      <w:numFmt w:val="decimal"/>
      <w:lvlText w:val="%1."/>
      <w:lvlJc w:val="left"/>
      <w:pPr>
        <w:ind w:left="720" w:hanging="360"/>
      </w:pPr>
    </w:lvl>
    <w:lvl w:ilvl="1" w:tplc="19411774" w:tentative="1">
      <w:start w:val="1"/>
      <w:numFmt w:val="lowerLetter"/>
      <w:lvlText w:val="%2."/>
      <w:lvlJc w:val="left"/>
      <w:pPr>
        <w:ind w:left="1440" w:hanging="360"/>
      </w:pPr>
    </w:lvl>
    <w:lvl w:ilvl="2" w:tplc="19411774" w:tentative="1">
      <w:start w:val="1"/>
      <w:numFmt w:val="lowerRoman"/>
      <w:lvlText w:val="%3."/>
      <w:lvlJc w:val="right"/>
      <w:pPr>
        <w:ind w:left="2160" w:hanging="180"/>
      </w:pPr>
    </w:lvl>
    <w:lvl w:ilvl="3" w:tplc="19411774" w:tentative="1">
      <w:start w:val="1"/>
      <w:numFmt w:val="decimal"/>
      <w:lvlText w:val="%4."/>
      <w:lvlJc w:val="left"/>
      <w:pPr>
        <w:ind w:left="2880" w:hanging="360"/>
      </w:pPr>
    </w:lvl>
    <w:lvl w:ilvl="4" w:tplc="19411774" w:tentative="1">
      <w:start w:val="1"/>
      <w:numFmt w:val="lowerLetter"/>
      <w:lvlText w:val="%5."/>
      <w:lvlJc w:val="left"/>
      <w:pPr>
        <w:ind w:left="3600" w:hanging="360"/>
      </w:pPr>
    </w:lvl>
    <w:lvl w:ilvl="5" w:tplc="19411774" w:tentative="1">
      <w:start w:val="1"/>
      <w:numFmt w:val="lowerRoman"/>
      <w:lvlText w:val="%6."/>
      <w:lvlJc w:val="right"/>
      <w:pPr>
        <w:ind w:left="4320" w:hanging="180"/>
      </w:pPr>
    </w:lvl>
    <w:lvl w:ilvl="6" w:tplc="19411774" w:tentative="1">
      <w:start w:val="1"/>
      <w:numFmt w:val="decimal"/>
      <w:lvlText w:val="%7."/>
      <w:lvlJc w:val="left"/>
      <w:pPr>
        <w:ind w:left="5040" w:hanging="360"/>
      </w:pPr>
    </w:lvl>
    <w:lvl w:ilvl="7" w:tplc="19411774" w:tentative="1">
      <w:start w:val="1"/>
      <w:numFmt w:val="lowerLetter"/>
      <w:lvlText w:val="%8."/>
      <w:lvlJc w:val="left"/>
      <w:pPr>
        <w:ind w:left="5760" w:hanging="360"/>
      </w:pPr>
    </w:lvl>
    <w:lvl w:ilvl="8" w:tplc="19411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7">
    <w:multiLevelType w:val="hybridMultilevel"/>
    <w:lvl w:ilvl="0" w:tplc="45620571">
      <w:start w:val="1"/>
      <w:numFmt w:val="decimal"/>
      <w:lvlText w:val="%1."/>
      <w:lvlJc w:val="left"/>
      <w:pPr>
        <w:ind w:left="720" w:hanging="360"/>
      </w:pPr>
    </w:lvl>
    <w:lvl w:ilvl="1" w:tplc="45620571" w:tentative="1">
      <w:start w:val="1"/>
      <w:numFmt w:val="lowerLetter"/>
      <w:lvlText w:val="%2."/>
      <w:lvlJc w:val="left"/>
      <w:pPr>
        <w:ind w:left="1440" w:hanging="360"/>
      </w:pPr>
    </w:lvl>
    <w:lvl w:ilvl="2" w:tplc="45620571" w:tentative="1">
      <w:start w:val="1"/>
      <w:numFmt w:val="lowerRoman"/>
      <w:lvlText w:val="%3."/>
      <w:lvlJc w:val="right"/>
      <w:pPr>
        <w:ind w:left="2160" w:hanging="180"/>
      </w:pPr>
    </w:lvl>
    <w:lvl w:ilvl="3" w:tplc="45620571" w:tentative="1">
      <w:start w:val="1"/>
      <w:numFmt w:val="decimal"/>
      <w:lvlText w:val="%4."/>
      <w:lvlJc w:val="left"/>
      <w:pPr>
        <w:ind w:left="2880" w:hanging="360"/>
      </w:pPr>
    </w:lvl>
    <w:lvl w:ilvl="4" w:tplc="45620571" w:tentative="1">
      <w:start w:val="1"/>
      <w:numFmt w:val="lowerLetter"/>
      <w:lvlText w:val="%5."/>
      <w:lvlJc w:val="left"/>
      <w:pPr>
        <w:ind w:left="3600" w:hanging="360"/>
      </w:pPr>
    </w:lvl>
    <w:lvl w:ilvl="5" w:tplc="45620571" w:tentative="1">
      <w:start w:val="1"/>
      <w:numFmt w:val="lowerRoman"/>
      <w:lvlText w:val="%6."/>
      <w:lvlJc w:val="right"/>
      <w:pPr>
        <w:ind w:left="4320" w:hanging="180"/>
      </w:pPr>
    </w:lvl>
    <w:lvl w:ilvl="6" w:tplc="45620571" w:tentative="1">
      <w:start w:val="1"/>
      <w:numFmt w:val="decimal"/>
      <w:lvlText w:val="%7."/>
      <w:lvlJc w:val="left"/>
      <w:pPr>
        <w:ind w:left="5040" w:hanging="360"/>
      </w:pPr>
    </w:lvl>
    <w:lvl w:ilvl="7" w:tplc="45620571" w:tentative="1">
      <w:start w:val="1"/>
      <w:numFmt w:val="lowerLetter"/>
      <w:lvlText w:val="%8."/>
      <w:lvlJc w:val="left"/>
      <w:pPr>
        <w:ind w:left="5760" w:hanging="360"/>
      </w:pPr>
    </w:lvl>
    <w:lvl w:ilvl="8" w:tplc="45620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6">
    <w:multiLevelType w:val="hybridMultilevel"/>
    <w:lvl w:ilvl="0" w:tplc="53829895">
      <w:start w:val="1"/>
      <w:numFmt w:val="decimal"/>
      <w:lvlText w:val="%1."/>
      <w:lvlJc w:val="left"/>
      <w:pPr>
        <w:ind w:left="720" w:hanging="360"/>
      </w:pPr>
    </w:lvl>
    <w:lvl w:ilvl="1" w:tplc="53829895" w:tentative="1">
      <w:start w:val="1"/>
      <w:numFmt w:val="lowerLetter"/>
      <w:lvlText w:val="%2."/>
      <w:lvlJc w:val="left"/>
      <w:pPr>
        <w:ind w:left="1440" w:hanging="360"/>
      </w:pPr>
    </w:lvl>
    <w:lvl w:ilvl="2" w:tplc="53829895" w:tentative="1">
      <w:start w:val="1"/>
      <w:numFmt w:val="lowerRoman"/>
      <w:lvlText w:val="%3."/>
      <w:lvlJc w:val="right"/>
      <w:pPr>
        <w:ind w:left="2160" w:hanging="180"/>
      </w:pPr>
    </w:lvl>
    <w:lvl w:ilvl="3" w:tplc="53829895" w:tentative="1">
      <w:start w:val="1"/>
      <w:numFmt w:val="decimal"/>
      <w:lvlText w:val="%4."/>
      <w:lvlJc w:val="left"/>
      <w:pPr>
        <w:ind w:left="2880" w:hanging="360"/>
      </w:pPr>
    </w:lvl>
    <w:lvl w:ilvl="4" w:tplc="53829895" w:tentative="1">
      <w:start w:val="1"/>
      <w:numFmt w:val="lowerLetter"/>
      <w:lvlText w:val="%5."/>
      <w:lvlJc w:val="left"/>
      <w:pPr>
        <w:ind w:left="3600" w:hanging="360"/>
      </w:pPr>
    </w:lvl>
    <w:lvl w:ilvl="5" w:tplc="53829895" w:tentative="1">
      <w:start w:val="1"/>
      <w:numFmt w:val="lowerRoman"/>
      <w:lvlText w:val="%6."/>
      <w:lvlJc w:val="right"/>
      <w:pPr>
        <w:ind w:left="4320" w:hanging="180"/>
      </w:pPr>
    </w:lvl>
    <w:lvl w:ilvl="6" w:tplc="53829895" w:tentative="1">
      <w:start w:val="1"/>
      <w:numFmt w:val="decimal"/>
      <w:lvlText w:val="%7."/>
      <w:lvlJc w:val="left"/>
      <w:pPr>
        <w:ind w:left="5040" w:hanging="360"/>
      </w:pPr>
    </w:lvl>
    <w:lvl w:ilvl="7" w:tplc="53829895" w:tentative="1">
      <w:start w:val="1"/>
      <w:numFmt w:val="lowerLetter"/>
      <w:lvlText w:val="%8."/>
      <w:lvlJc w:val="left"/>
      <w:pPr>
        <w:ind w:left="5760" w:hanging="360"/>
      </w:pPr>
    </w:lvl>
    <w:lvl w:ilvl="8" w:tplc="53829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5">
    <w:multiLevelType w:val="hybridMultilevel"/>
    <w:lvl w:ilvl="0" w:tplc="79059533">
      <w:start w:val="1"/>
      <w:numFmt w:val="decimal"/>
      <w:lvlText w:val="%1."/>
      <w:lvlJc w:val="left"/>
      <w:pPr>
        <w:ind w:left="720" w:hanging="360"/>
      </w:pPr>
    </w:lvl>
    <w:lvl w:ilvl="1" w:tplc="79059533" w:tentative="1">
      <w:start w:val="1"/>
      <w:numFmt w:val="lowerLetter"/>
      <w:lvlText w:val="%2."/>
      <w:lvlJc w:val="left"/>
      <w:pPr>
        <w:ind w:left="1440" w:hanging="360"/>
      </w:pPr>
    </w:lvl>
    <w:lvl w:ilvl="2" w:tplc="79059533" w:tentative="1">
      <w:start w:val="1"/>
      <w:numFmt w:val="lowerRoman"/>
      <w:lvlText w:val="%3."/>
      <w:lvlJc w:val="right"/>
      <w:pPr>
        <w:ind w:left="2160" w:hanging="180"/>
      </w:pPr>
    </w:lvl>
    <w:lvl w:ilvl="3" w:tplc="79059533" w:tentative="1">
      <w:start w:val="1"/>
      <w:numFmt w:val="decimal"/>
      <w:lvlText w:val="%4."/>
      <w:lvlJc w:val="left"/>
      <w:pPr>
        <w:ind w:left="2880" w:hanging="360"/>
      </w:pPr>
    </w:lvl>
    <w:lvl w:ilvl="4" w:tplc="79059533" w:tentative="1">
      <w:start w:val="1"/>
      <w:numFmt w:val="lowerLetter"/>
      <w:lvlText w:val="%5."/>
      <w:lvlJc w:val="left"/>
      <w:pPr>
        <w:ind w:left="3600" w:hanging="360"/>
      </w:pPr>
    </w:lvl>
    <w:lvl w:ilvl="5" w:tplc="79059533" w:tentative="1">
      <w:start w:val="1"/>
      <w:numFmt w:val="lowerRoman"/>
      <w:lvlText w:val="%6."/>
      <w:lvlJc w:val="right"/>
      <w:pPr>
        <w:ind w:left="4320" w:hanging="180"/>
      </w:pPr>
    </w:lvl>
    <w:lvl w:ilvl="6" w:tplc="79059533" w:tentative="1">
      <w:start w:val="1"/>
      <w:numFmt w:val="decimal"/>
      <w:lvlText w:val="%7."/>
      <w:lvlJc w:val="left"/>
      <w:pPr>
        <w:ind w:left="5040" w:hanging="360"/>
      </w:pPr>
    </w:lvl>
    <w:lvl w:ilvl="7" w:tplc="79059533" w:tentative="1">
      <w:start w:val="1"/>
      <w:numFmt w:val="lowerLetter"/>
      <w:lvlText w:val="%8."/>
      <w:lvlJc w:val="left"/>
      <w:pPr>
        <w:ind w:left="5760" w:hanging="360"/>
      </w:pPr>
    </w:lvl>
    <w:lvl w:ilvl="8" w:tplc="79059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4">
    <w:multiLevelType w:val="hybridMultilevel"/>
    <w:lvl w:ilvl="0" w:tplc="90575238">
      <w:start w:val="1"/>
      <w:numFmt w:val="decimal"/>
      <w:lvlText w:val="%1."/>
      <w:lvlJc w:val="left"/>
      <w:pPr>
        <w:ind w:left="720" w:hanging="360"/>
      </w:pPr>
    </w:lvl>
    <w:lvl w:ilvl="1" w:tplc="90575238" w:tentative="1">
      <w:start w:val="1"/>
      <w:numFmt w:val="lowerLetter"/>
      <w:lvlText w:val="%2."/>
      <w:lvlJc w:val="left"/>
      <w:pPr>
        <w:ind w:left="1440" w:hanging="360"/>
      </w:pPr>
    </w:lvl>
    <w:lvl w:ilvl="2" w:tplc="90575238" w:tentative="1">
      <w:start w:val="1"/>
      <w:numFmt w:val="lowerRoman"/>
      <w:lvlText w:val="%3."/>
      <w:lvlJc w:val="right"/>
      <w:pPr>
        <w:ind w:left="2160" w:hanging="180"/>
      </w:pPr>
    </w:lvl>
    <w:lvl w:ilvl="3" w:tplc="90575238" w:tentative="1">
      <w:start w:val="1"/>
      <w:numFmt w:val="decimal"/>
      <w:lvlText w:val="%4."/>
      <w:lvlJc w:val="left"/>
      <w:pPr>
        <w:ind w:left="2880" w:hanging="360"/>
      </w:pPr>
    </w:lvl>
    <w:lvl w:ilvl="4" w:tplc="90575238" w:tentative="1">
      <w:start w:val="1"/>
      <w:numFmt w:val="lowerLetter"/>
      <w:lvlText w:val="%5."/>
      <w:lvlJc w:val="left"/>
      <w:pPr>
        <w:ind w:left="3600" w:hanging="360"/>
      </w:pPr>
    </w:lvl>
    <w:lvl w:ilvl="5" w:tplc="90575238" w:tentative="1">
      <w:start w:val="1"/>
      <w:numFmt w:val="lowerRoman"/>
      <w:lvlText w:val="%6."/>
      <w:lvlJc w:val="right"/>
      <w:pPr>
        <w:ind w:left="4320" w:hanging="180"/>
      </w:pPr>
    </w:lvl>
    <w:lvl w:ilvl="6" w:tplc="90575238" w:tentative="1">
      <w:start w:val="1"/>
      <w:numFmt w:val="decimal"/>
      <w:lvlText w:val="%7."/>
      <w:lvlJc w:val="left"/>
      <w:pPr>
        <w:ind w:left="5040" w:hanging="360"/>
      </w:pPr>
    </w:lvl>
    <w:lvl w:ilvl="7" w:tplc="90575238" w:tentative="1">
      <w:start w:val="1"/>
      <w:numFmt w:val="lowerLetter"/>
      <w:lvlText w:val="%8."/>
      <w:lvlJc w:val="left"/>
      <w:pPr>
        <w:ind w:left="5760" w:hanging="360"/>
      </w:pPr>
    </w:lvl>
    <w:lvl w:ilvl="8" w:tplc="90575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3">
    <w:multiLevelType w:val="hybridMultilevel"/>
    <w:lvl w:ilvl="0" w:tplc="74301446">
      <w:start w:val="1"/>
      <w:numFmt w:val="decimal"/>
      <w:lvlText w:val="%1."/>
      <w:lvlJc w:val="left"/>
      <w:pPr>
        <w:ind w:left="720" w:hanging="360"/>
      </w:pPr>
    </w:lvl>
    <w:lvl w:ilvl="1" w:tplc="74301446" w:tentative="1">
      <w:start w:val="1"/>
      <w:numFmt w:val="lowerLetter"/>
      <w:lvlText w:val="%2."/>
      <w:lvlJc w:val="left"/>
      <w:pPr>
        <w:ind w:left="1440" w:hanging="360"/>
      </w:pPr>
    </w:lvl>
    <w:lvl w:ilvl="2" w:tplc="74301446" w:tentative="1">
      <w:start w:val="1"/>
      <w:numFmt w:val="lowerRoman"/>
      <w:lvlText w:val="%3."/>
      <w:lvlJc w:val="right"/>
      <w:pPr>
        <w:ind w:left="2160" w:hanging="180"/>
      </w:pPr>
    </w:lvl>
    <w:lvl w:ilvl="3" w:tplc="74301446" w:tentative="1">
      <w:start w:val="1"/>
      <w:numFmt w:val="decimal"/>
      <w:lvlText w:val="%4."/>
      <w:lvlJc w:val="left"/>
      <w:pPr>
        <w:ind w:left="2880" w:hanging="360"/>
      </w:pPr>
    </w:lvl>
    <w:lvl w:ilvl="4" w:tplc="74301446" w:tentative="1">
      <w:start w:val="1"/>
      <w:numFmt w:val="lowerLetter"/>
      <w:lvlText w:val="%5."/>
      <w:lvlJc w:val="left"/>
      <w:pPr>
        <w:ind w:left="3600" w:hanging="360"/>
      </w:pPr>
    </w:lvl>
    <w:lvl w:ilvl="5" w:tplc="74301446" w:tentative="1">
      <w:start w:val="1"/>
      <w:numFmt w:val="lowerRoman"/>
      <w:lvlText w:val="%6."/>
      <w:lvlJc w:val="right"/>
      <w:pPr>
        <w:ind w:left="4320" w:hanging="180"/>
      </w:pPr>
    </w:lvl>
    <w:lvl w:ilvl="6" w:tplc="74301446" w:tentative="1">
      <w:start w:val="1"/>
      <w:numFmt w:val="decimal"/>
      <w:lvlText w:val="%7."/>
      <w:lvlJc w:val="left"/>
      <w:pPr>
        <w:ind w:left="5040" w:hanging="360"/>
      </w:pPr>
    </w:lvl>
    <w:lvl w:ilvl="7" w:tplc="74301446" w:tentative="1">
      <w:start w:val="1"/>
      <w:numFmt w:val="lowerLetter"/>
      <w:lvlText w:val="%8."/>
      <w:lvlJc w:val="left"/>
      <w:pPr>
        <w:ind w:left="5760" w:hanging="360"/>
      </w:pPr>
    </w:lvl>
    <w:lvl w:ilvl="8" w:tplc="74301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2">
    <w:multiLevelType w:val="hybridMultilevel"/>
    <w:lvl w:ilvl="0" w:tplc="43724021">
      <w:start w:val="1"/>
      <w:numFmt w:val="decimal"/>
      <w:lvlText w:val="%1."/>
      <w:lvlJc w:val="left"/>
      <w:pPr>
        <w:ind w:left="720" w:hanging="360"/>
      </w:pPr>
    </w:lvl>
    <w:lvl w:ilvl="1" w:tplc="43724021" w:tentative="1">
      <w:start w:val="1"/>
      <w:numFmt w:val="lowerLetter"/>
      <w:lvlText w:val="%2."/>
      <w:lvlJc w:val="left"/>
      <w:pPr>
        <w:ind w:left="1440" w:hanging="360"/>
      </w:pPr>
    </w:lvl>
    <w:lvl w:ilvl="2" w:tplc="43724021" w:tentative="1">
      <w:start w:val="1"/>
      <w:numFmt w:val="lowerRoman"/>
      <w:lvlText w:val="%3."/>
      <w:lvlJc w:val="right"/>
      <w:pPr>
        <w:ind w:left="2160" w:hanging="180"/>
      </w:pPr>
    </w:lvl>
    <w:lvl w:ilvl="3" w:tplc="43724021" w:tentative="1">
      <w:start w:val="1"/>
      <w:numFmt w:val="decimal"/>
      <w:lvlText w:val="%4."/>
      <w:lvlJc w:val="left"/>
      <w:pPr>
        <w:ind w:left="2880" w:hanging="360"/>
      </w:pPr>
    </w:lvl>
    <w:lvl w:ilvl="4" w:tplc="43724021" w:tentative="1">
      <w:start w:val="1"/>
      <w:numFmt w:val="lowerLetter"/>
      <w:lvlText w:val="%5."/>
      <w:lvlJc w:val="left"/>
      <w:pPr>
        <w:ind w:left="3600" w:hanging="360"/>
      </w:pPr>
    </w:lvl>
    <w:lvl w:ilvl="5" w:tplc="43724021" w:tentative="1">
      <w:start w:val="1"/>
      <w:numFmt w:val="lowerRoman"/>
      <w:lvlText w:val="%6."/>
      <w:lvlJc w:val="right"/>
      <w:pPr>
        <w:ind w:left="4320" w:hanging="180"/>
      </w:pPr>
    </w:lvl>
    <w:lvl w:ilvl="6" w:tplc="43724021" w:tentative="1">
      <w:start w:val="1"/>
      <w:numFmt w:val="decimal"/>
      <w:lvlText w:val="%7."/>
      <w:lvlJc w:val="left"/>
      <w:pPr>
        <w:ind w:left="5040" w:hanging="360"/>
      </w:pPr>
    </w:lvl>
    <w:lvl w:ilvl="7" w:tplc="43724021" w:tentative="1">
      <w:start w:val="1"/>
      <w:numFmt w:val="lowerLetter"/>
      <w:lvlText w:val="%8."/>
      <w:lvlJc w:val="left"/>
      <w:pPr>
        <w:ind w:left="5760" w:hanging="360"/>
      </w:pPr>
    </w:lvl>
    <w:lvl w:ilvl="8" w:tplc="43724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1">
    <w:multiLevelType w:val="hybridMultilevel"/>
    <w:lvl w:ilvl="0" w:tplc="10863807">
      <w:start w:val="1"/>
      <w:numFmt w:val="decimal"/>
      <w:lvlText w:val="%1."/>
      <w:lvlJc w:val="left"/>
      <w:pPr>
        <w:ind w:left="720" w:hanging="360"/>
      </w:pPr>
    </w:lvl>
    <w:lvl w:ilvl="1" w:tplc="10863807" w:tentative="1">
      <w:start w:val="1"/>
      <w:numFmt w:val="lowerLetter"/>
      <w:lvlText w:val="%2."/>
      <w:lvlJc w:val="left"/>
      <w:pPr>
        <w:ind w:left="1440" w:hanging="360"/>
      </w:pPr>
    </w:lvl>
    <w:lvl w:ilvl="2" w:tplc="10863807" w:tentative="1">
      <w:start w:val="1"/>
      <w:numFmt w:val="lowerRoman"/>
      <w:lvlText w:val="%3."/>
      <w:lvlJc w:val="right"/>
      <w:pPr>
        <w:ind w:left="2160" w:hanging="180"/>
      </w:pPr>
    </w:lvl>
    <w:lvl w:ilvl="3" w:tplc="10863807" w:tentative="1">
      <w:start w:val="1"/>
      <w:numFmt w:val="decimal"/>
      <w:lvlText w:val="%4."/>
      <w:lvlJc w:val="left"/>
      <w:pPr>
        <w:ind w:left="2880" w:hanging="360"/>
      </w:pPr>
    </w:lvl>
    <w:lvl w:ilvl="4" w:tplc="10863807" w:tentative="1">
      <w:start w:val="1"/>
      <w:numFmt w:val="lowerLetter"/>
      <w:lvlText w:val="%5."/>
      <w:lvlJc w:val="left"/>
      <w:pPr>
        <w:ind w:left="3600" w:hanging="360"/>
      </w:pPr>
    </w:lvl>
    <w:lvl w:ilvl="5" w:tplc="10863807" w:tentative="1">
      <w:start w:val="1"/>
      <w:numFmt w:val="lowerRoman"/>
      <w:lvlText w:val="%6."/>
      <w:lvlJc w:val="right"/>
      <w:pPr>
        <w:ind w:left="4320" w:hanging="180"/>
      </w:pPr>
    </w:lvl>
    <w:lvl w:ilvl="6" w:tplc="10863807" w:tentative="1">
      <w:start w:val="1"/>
      <w:numFmt w:val="decimal"/>
      <w:lvlText w:val="%7."/>
      <w:lvlJc w:val="left"/>
      <w:pPr>
        <w:ind w:left="5040" w:hanging="360"/>
      </w:pPr>
    </w:lvl>
    <w:lvl w:ilvl="7" w:tplc="10863807" w:tentative="1">
      <w:start w:val="1"/>
      <w:numFmt w:val="lowerLetter"/>
      <w:lvlText w:val="%8."/>
      <w:lvlJc w:val="left"/>
      <w:pPr>
        <w:ind w:left="5760" w:hanging="360"/>
      </w:pPr>
    </w:lvl>
    <w:lvl w:ilvl="8" w:tplc="10863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0">
    <w:multiLevelType w:val="hybridMultilevel"/>
    <w:lvl w:ilvl="0" w:tplc="52722720">
      <w:start w:val="1"/>
      <w:numFmt w:val="decimal"/>
      <w:lvlText w:val="%1."/>
      <w:lvlJc w:val="left"/>
      <w:pPr>
        <w:ind w:left="720" w:hanging="360"/>
      </w:pPr>
    </w:lvl>
    <w:lvl w:ilvl="1" w:tplc="52722720" w:tentative="1">
      <w:start w:val="1"/>
      <w:numFmt w:val="lowerLetter"/>
      <w:lvlText w:val="%2."/>
      <w:lvlJc w:val="left"/>
      <w:pPr>
        <w:ind w:left="1440" w:hanging="360"/>
      </w:pPr>
    </w:lvl>
    <w:lvl w:ilvl="2" w:tplc="52722720" w:tentative="1">
      <w:start w:val="1"/>
      <w:numFmt w:val="lowerRoman"/>
      <w:lvlText w:val="%3."/>
      <w:lvlJc w:val="right"/>
      <w:pPr>
        <w:ind w:left="2160" w:hanging="180"/>
      </w:pPr>
    </w:lvl>
    <w:lvl w:ilvl="3" w:tplc="52722720" w:tentative="1">
      <w:start w:val="1"/>
      <w:numFmt w:val="decimal"/>
      <w:lvlText w:val="%4."/>
      <w:lvlJc w:val="left"/>
      <w:pPr>
        <w:ind w:left="2880" w:hanging="360"/>
      </w:pPr>
    </w:lvl>
    <w:lvl w:ilvl="4" w:tplc="52722720" w:tentative="1">
      <w:start w:val="1"/>
      <w:numFmt w:val="lowerLetter"/>
      <w:lvlText w:val="%5."/>
      <w:lvlJc w:val="left"/>
      <w:pPr>
        <w:ind w:left="3600" w:hanging="360"/>
      </w:pPr>
    </w:lvl>
    <w:lvl w:ilvl="5" w:tplc="52722720" w:tentative="1">
      <w:start w:val="1"/>
      <w:numFmt w:val="lowerRoman"/>
      <w:lvlText w:val="%6."/>
      <w:lvlJc w:val="right"/>
      <w:pPr>
        <w:ind w:left="4320" w:hanging="180"/>
      </w:pPr>
    </w:lvl>
    <w:lvl w:ilvl="6" w:tplc="52722720" w:tentative="1">
      <w:start w:val="1"/>
      <w:numFmt w:val="decimal"/>
      <w:lvlText w:val="%7."/>
      <w:lvlJc w:val="left"/>
      <w:pPr>
        <w:ind w:left="5040" w:hanging="360"/>
      </w:pPr>
    </w:lvl>
    <w:lvl w:ilvl="7" w:tplc="52722720" w:tentative="1">
      <w:start w:val="1"/>
      <w:numFmt w:val="lowerLetter"/>
      <w:lvlText w:val="%8."/>
      <w:lvlJc w:val="left"/>
      <w:pPr>
        <w:ind w:left="5760" w:hanging="360"/>
      </w:pPr>
    </w:lvl>
    <w:lvl w:ilvl="8" w:tplc="52722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29">
    <w:multiLevelType w:val="hybridMultilevel"/>
    <w:lvl w:ilvl="0" w:tplc="48860447">
      <w:start w:val="1"/>
      <w:numFmt w:val="decimal"/>
      <w:lvlText w:val="%1."/>
      <w:lvlJc w:val="left"/>
      <w:pPr>
        <w:ind w:left="720" w:hanging="360"/>
      </w:pPr>
    </w:lvl>
    <w:lvl w:ilvl="1" w:tplc="48860447" w:tentative="1">
      <w:start w:val="1"/>
      <w:numFmt w:val="lowerLetter"/>
      <w:lvlText w:val="%2."/>
      <w:lvlJc w:val="left"/>
      <w:pPr>
        <w:ind w:left="1440" w:hanging="360"/>
      </w:pPr>
    </w:lvl>
    <w:lvl w:ilvl="2" w:tplc="48860447" w:tentative="1">
      <w:start w:val="1"/>
      <w:numFmt w:val="lowerRoman"/>
      <w:lvlText w:val="%3."/>
      <w:lvlJc w:val="right"/>
      <w:pPr>
        <w:ind w:left="2160" w:hanging="180"/>
      </w:pPr>
    </w:lvl>
    <w:lvl w:ilvl="3" w:tplc="48860447" w:tentative="1">
      <w:start w:val="1"/>
      <w:numFmt w:val="decimal"/>
      <w:lvlText w:val="%4."/>
      <w:lvlJc w:val="left"/>
      <w:pPr>
        <w:ind w:left="2880" w:hanging="360"/>
      </w:pPr>
    </w:lvl>
    <w:lvl w:ilvl="4" w:tplc="48860447" w:tentative="1">
      <w:start w:val="1"/>
      <w:numFmt w:val="lowerLetter"/>
      <w:lvlText w:val="%5."/>
      <w:lvlJc w:val="left"/>
      <w:pPr>
        <w:ind w:left="3600" w:hanging="360"/>
      </w:pPr>
    </w:lvl>
    <w:lvl w:ilvl="5" w:tplc="48860447" w:tentative="1">
      <w:start w:val="1"/>
      <w:numFmt w:val="lowerRoman"/>
      <w:lvlText w:val="%6."/>
      <w:lvlJc w:val="right"/>
      <w:pPr>
        <w:ind w:left="4320" w:hanging="180"/>
      </w:pPr>
    </w:lvl>
    <w:lvl w:ilvl="6" w:tplc="48860447" w:tentative="1">
      <w:start w:val="1"/>
      <w:numFmt w:val="decimal"/>
      <w:lvlText w:val="%7."/>
      <w:lvlJc w:val="left"/>
      <w:pPr>
        <w:ind w:left="5040" w:hanging="360"/>
      </w:pPr>
    </w:lvl>
    <w:lvl w:ilvl="7" w:tplc="48860447" w:tentative="1">
      <w:start w:val="1"/>
      <w:numFmt w:val="lowerLetter"/>
      <w:lvlText w:val="%8."/>
      <w:lvlJc w:val="left"/>
      <w:pPr>
        <w:ind w:left="5760" w:hanging="360"/>
      </w:pPr>
    </w:lvl>
    <w:lvl w:ilvl="8" w:tplc="48860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28">
    <w:multiLevelType w:val="hybridMultilevel"/>
    <w:lvl w:ilvl="0" w:tplc="68913073">
      <w:start w:val="1"/>
      <w:numFmt w:val="decimal"/>
      <w:lvlText w:val="%1."/>
      <w:lvlJc w:val="left"/>
      <w:pPr>
        <w:ind w:left="720" w:hanging="360"/>
      </w:pPr>
    </w:lvl>
    <w:lvl w:ilvl="1" w:tplc="68913073" w:tentative="1">
      <w:start w:val="1"/>
      <w:numFmt w:val="lowerLetter"/>
      <w:lvlText w:val="%2."/>
      <w:lvlJc w:val="left"/>
      <w:pPr>
        <w:ind w:left="1440" w:hanging="360"/>
      </w:pPr>
    </w:lvl>
    <w:lvl w:ilvl="2" w:tplc="68913073" w:tentative="1">
      <w:start w:val="1"/>
      <w:numFmt w:val="lowerRoman"/>
      <w:lvlText w:val="%3."/>
      <w:lvlJc w:val="right"/>
      <w:pPr>
        <w:ind w:left="2160" w:hanging="180"/>
      </w:pPr>
    </w:lvl>
    <w:lvl w:ilvl="3" w:tplc="68913073" w:tentative="1">
      <w:start w:val="1"/>
      <w:numFmt w:val="decimal"/>
      <w:lvlText w:val="%4."/>
      <w:lvlJc w:val="left"/>
      <w:pPr>
        <w:ind w:left="2880" w:hanging="360"/>
      </w:pPr>
    </w:lvl>
    <w:lvl w:ilvl="4" w:tplc="68913073" w:tentative="1">
      <w:start w:val="1"/>
      <w:numFmt w:val="lowerLetter"/>
      <w:lvlText w:val="%5."/>
      <w:lvlJc w:val="left"/>
      <w:pPr>
        <w:ind w:left="3600" w:hanging="360"/>
      </w:pPr>
    </w:lvl>
    <w:lvl w:ilvl="5" w:tplc="68913073" w:tentative="1">
      <w:start w:val="1"/>
      <w:numFmt w:val="lowerRoman"/>
      <w:lvlText w:val="%6."/>
      <w:lvlJc w:val="right"/>
      <w:pPr>
        <w:ind w:left="4320" w:hanging="180"/>
      </w:pPr>
    </w:lvl>
    <w:lvl w:ilvl="6" w:tplc="68913073" w:tentative="1">
      <w:start w:val="1"/>
      <w:numFmt w:val="decimal"/>
      <w:lvlText w:val="%7."/>
      <w:lvlJc w:val="left"/>
      <w:pPr>
        <w:ind w:left="5040" w:hanging="360"/>
      </w:pPr>
    </w:lvl>
    <w:lvl w:ilvl="7" w:tplc="68913073" w:tentative="1">
      <w:start w:val="1"/>
      <w:numFmt w:val="lowerLetter"/>
      <w:lvlText w:val="%8."/>
      <w:lvlJc w:val="left"/>
      <w:pPr>
        <w:ind w:left="5760" w:hanging="360"/>
      </w:pPr>
    </w:lvl>
    <w:lvl w:ilvl="8" w:tplc="68913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27">
    <w:multiLevelType w:val="hybridMultilevel"/>
    <w:lvl w:ilvl="0" w:tplc="34022995">
      <w:start w:val="1"/>
      <w:numFmt w:val="decimal"/>
      <w:lvlText w:val="%1."/>
      <w:lvlJc w:val="left"/>
      <w:pPr>
        <w:ind w:left="720" w:hanging="360"/>
      </w:pPr>
    </w:lvl>
    <w:lvl w:ilvl="1" w:tplc="34022995" w:tentative="1">
      <w:start w:val="1"/>
      <w:numFmt w:val="lowerLetter"/>
      <w:lvlText w:val="%2."/>
      <w:lvlJc w:val="left"/>
      <w:pPr>
        <w:ind w:left="1440" w:hanging="360"/>
      </w:pPr>
    </w:lvl>
    <w:lvl w:ilvl="2" w:tplc="34022995" w:tentative="1">
      <w:start w:val="1"/>
      <w:numFmt w:val="lowerRoman"/>
      <w:lvlText w:val="%3."/>
      <w:lvlJc w:val="right"/>
      <w:pPr>
        <w:ind w:left="2160" w:hanging="180"/>
      </w:pPr>
    </w:lvl>
    <w:lvl w:ilvl="3" w:tplc="34022995" w:tentative="1">
      <w:start w:val="1"/>
      <w:numFmt w:val="decimal"/>
      <w:lvlText w:val="%4."/>
      <w:lvlJc w:val="left"/>
      <w:pPr>
        <w:ind w:left="2880" w:hanging="360"/>
      </w:pPr>
    </w:lvl>
    <w:lvl w:ilvl="4" w:tplc="34022995" w:tentative="1">
      <w:start w:val="1"/>
      <w:numFmt w:val="lowerLetter"/>
      <w:lvlText w:val="%5."/>
      <w:lvlJc w:val="left"/>
      <w:pPr>
        <w:ind w:left="3600" w:hanging="360"/>
      </w:pPr>
    </w:lvl>
    <w:lvl w:ilvl="5" w:tplc="34022995" w:tentative="1">
      <w:start w:val="1"/>
      <w:numFmt w:val="lowerRoman"/>
      <w:lvlText w:val="%6."/>
      <w:lvlJc w:val="right"/>
      <w:pPr>
        <w:ind w:left="4320" w:hanging="180"/>
      </w:pPr>
    </w:lvl>
    <w:lvl w:ilvl="6" w:tplc="34022995" w:tentative="1">
      <w:start w:val="1"/>
      <w:numFmt w:val="decimal"/>
      <w:lvlText w:val="%7."/>
      <w:lvlJc w:val="left"/>
      <w:pPr>
        <w:ind w:left="5040" w:hanging="360"/>
      </w:pPr>
    </w:lvl>
    <w:lvl w:ilvl="7" w:tplc="34022995" w:tentative="1">
      <w:start w:val="1"/>
      <w:numFmt w:val="lowerLetter"/>
      <w:lvlText w:val="%8."/>
      <w:lvlJc w:val="left"/>
      <w:pPr>
        <w:ind w:left="5760" w:hanging="360"/>
      </w:pPr>
    </w:lvl>
    <w:lvl w:ilvl="8" w:tplc="34022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26">
    <w:multiLevelType w:val="hybridMultilevel"/>
    <w:lvl w:ilvl="0" w:tplc="334742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326">
    <w:abstractNumId w:val="20326"/>
  </w:num>
  <w:num w:numId="20327">
    <w:abstractNumId w:val="20327"/>
  </w:num>
  <w:num w:numId="20328">
    <w:abstractNumId w:val="20328"/>
  </w:num>
  <w:num w:numId="20329">
    <w:abstractNumId w:val="20329"/>
  </w:num>
  <w:num w:numId="20330">
    <w:abstractNumId w:val="20330"/>
  </w:num>
  <w:num w:numId="20331">
    <w:abstractNumId w:val="20331"/>
  </w:num>
  <w:num w:numId="20332">
    <w:abstractNumId w:val="20332"/>
  </w:num>
  <w:num w:numId="20333">
    <w:abstractNumId w:val="20333"/>
  </w:num>
  <w:num w:numId="20334">
    <w:abstractNumId w:val="20334"/>
  </w:num>
  <w:num w:numId="20335">
    <w:abstractNumId w:val="20335"/>
  </w:num>
  <w:num w:numId="20336">
    <w:abstractNumId w:val="20336"/>
  </w:num>
  <w:num w:numId="20337">
    <w:abstractNumId w:val="20337"/>
  </w:num>
  <w:num w:numId="20338">
    <w:abstractNumId w:val="20338"/>
  </w:num>
  <w:num w:numId="20339">
    <w:abstractNumId w:val="20339"/>
  </w:num>
  <w:num w:numId="20340">
    <w:abstractNumId w:val="20340"/>
  </w:num>
  <w:num w:numId="20341">
    <w:abstractNumId w:val="20341"/>
  </w:num>
  <w:num w:numId="20342">
    <w:abstractNumId w:val="20342"/>
  </w:num>
  <w:num w:numId="20343">
    <w:abstractNumId w:val="20343"/>
  </w:num>
  <w:num w:numId="20344">
    <w:abstractNumId w:val="20344"/>
  </w:num>
  <w:num w:numId="20345">
    <w:abstractNumId w:val="20345"/>
  </w:num>
  <w:num w:numId="20346">
    <w:abstractNumId w:val="20346"/>
  </w:num>
  <w:num w:numId="20347">
    <w:abstractNumId w:val="20347"/>
  </w:num>
  <w:num w:numId="20348">
    <w:abstractNumId w:val="20348"/>
  </w:num>
  <w:num w:numId="20349">
    <w:abstractNumId w:val="20349"/>
  </w:num>
  <w:num w:numId="20350">
    <w:abstractNumId w:val="20350"/>
  </w:num>
  <w:num w:numId="20351">
    <w:abstractNumId w:val="20351"/>
  </w:num>
  <w:num w:numId="20352">
    <w:abstractNumId w:val="20352"/>
  </w:num>
  <w:num w:numId="20353">
    <w:abstractNumId w:val="20353"/>
  </w:num>
  <w:num w:numId="20354">
    <w:abstractNumId w:val="20354"/>
  </w:num>
  <w:num w:numId="20355">
    <w:abstractNumId w:val="20355"/>
  </w:num>
  <w:num w:numId="20356">
    <w:abstractNumId w:val="20356"/>
  </w:num>
  <w:num w:numId="20357">
    <w:abstractNumId w:val="20357"/>
  </w:num>
  <w:num w:numId="20358">
    <w:abstractNumId w:val="20358"/>
  </w:num>
  <w:num w:numId="20359">
    <w:abstractNumId w:val="20359"/>
  </w:num>
  <w:num w:numId="20360">
    <w:abstractNumId w:val="203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9102668" Type="http://schemas.openxmlformats.org/officeDocument/2006/relationships/comments" Target="comments.xml"/><Relationship Id="rId861775094" Type="http://schemas.microsoft.com/office/2011/relationships/commentsExtended" Target="commentsExtended.xml"/><Relationship Id="rId38661581" Type="http://schemas.openxmlformats.org/officeDocument/2006/relationships/image" Target="media/imgrId38661581.jpg"/><Relationship Id="rId535669891caf2523d" Type="http://schemas.openxmlformats.org/officeDocument/2006/relationships/hyperlink" Target="https://iservice.lombardini.it/jsp/Template2/manuale.jsp?id=642&amp;parent=1273&amp;txts=3.3.2" TargetMode="External"/><Relationship Id="rId881469891caf4ed30" Type="http://schemas.openxmlformats.org/officeDocument/2006/relationships/hyperlink" Target="https://iservice.lombardini.it/jsp/Template2/manuale.jsp?id=642&amp;parent=1273&amp;txts=3.3.2" TargetMode="External"/><Relationship Id="rId720169891caf4f795" Type="http://schemas.openxmlformats.org/officeDocument/2006/relationships/hyperlink" Target="https://iservice.lombardini.it/jsp/Template2/manuale.jsp?id=593&amp;parent=1273" TargetMode="External"/><Relationship Id="rId345369891caf4ff63" Type="http://schemas.openxmlformats.org/officeDocument/2006/relationships/hyperlink" Target="https://iservice.lombardini.it/jsp/Template2/manuale.jsp?id=585&amp;parent=1273" TargetMode="External"/><Relationship Id="rId370569891caf505a4" Type="http://schemas.openxmlformats.org/officeDocument/2006/relationships/hyperlink" Target="https://iservice.lombardini.it/jsp/Template2/manuale.jsp?id=602&amp;parent=1273" TargetMode="External"/><Relationship Id="rId513069891caf509d9" Type="http://schemas.openxmlformats.org/officeDocument/2006/relationships/hyperlink" Target="https://iservice.lombardini.it/jsp/Template2/manuale.jsp?id=602&amp;parent=1273" TargetMode="External"/><Relationship Id="rId810669891cafae82d" Type="http://schemas.openxmlformats.org/officeDocument/2006/relationships/hyperlink" Target="https://iservice.lombardini.it/jsp/Template2/manuale.jsp?id=642&amp;parent=1273&amp;txts=3.3.2" TargetMode="External"/><Relationship Id="rId916469891cafaf22d" Type="http://schemas.openxmlformats.org/officeDocument/2006/relationships/hyperlink" Target="https://iservice.lombardini.it/jsp/Template2/manuale.jsp?id=593&amp;parent=1273" TargetMode="External"/><Relationship Id="rId925169891cafafacb" Type="http://schemas.openxmlformats.org/officeDocument/2006/relationships/hyperlink" Target="https://iservice.lombardini.it/jsp/Template2/manuale.jsp?id=585&amp;parent=1273" TargetMode="External"/><Relationship Id="rId816769891cafb00b5" Type="http://schemas.openxmlformats.org/officeDocument/2006/relationships/hyperlink" Target="https://iservice.lombardini.it/jsp/Template2/manuale.jsp?id=602&amp;parent=1273" TargetMode="External"/><Relationship Id="rId498069891cafb057d" Type="http://schemas.openxmlformats.org/officeDocument/2006/relationships/hyperlink" Target="https://iservice.lombardini.it/jsp/Template2/manuale.jsp?id=602&amp;parent=1273" TargetMode="External"/><Relationship Id="rId271269891cafd7ef2" Type="http://schemas.openxmlformats.org/officeDocument/2006/relationships/hyperlink" Target="https://iservice.lombardini.it/jsp/Template2/manuale.jsp?id=642&amp;parent=1273&amp;txts=3.3.2" TargetMode="External"/><Relationship Id="rId129469891cafd88b1" Type="http://schemas.openxmlformats.org/officeDocument/2006/relationships/hyperlink" Target="https://iservice.lombardini.it/jsp/Template2/manuale.jsp?id=593&amp;parent=1273" TargetMode="External"/><Relationship Id="rId585269891cafd9150" Type="http://schemas.openxmlformats.org/officeDocument/2006/relationships/hyperlink" Target="https://iservice.lombardini.it/jsp/Template2/manuale.jsp?id=585&amp;parent=1273" TargetMode="External"/><Relationship Id="rId995369891cafd9711" Type="http://schemas.openxmlformats.org/officeDocument/2006/relationships/hyperlink" Target="https://iservice.lombardini.it/jsp/Template2/manuale.jsp?id=602&amp;parent=1273" TargetMode="External"/><Relationship Id="rId724469891cafd9b39" Type="http://schemas.openxmlformats.org/officeDocument/2006/relationships/hyperlink" Target="https://iservice.lombardini.it/jsp/Template2/manuale.jsp?id=602&amp;parent=1273" TargetMode="External"/><Relationship Id="rId435269891cb00104f" Type="http://schemas.openxmlformats.org/officeDocument/2006/relationships/hyperlink" Target="https://iservice.lombardini.it/jsp/Template2/manuale.jsp?id=642&amp;parent=1273&amp;txts=3.3.2" TargetMode="External"/><Relationship Id="rId673169891cb0017af" Type="http://schemas.openxmlformats.org/officeDocument/2006/relationships/hyperlink" Target="https://iservice.lombardini.it/jsp/Template2/manuale.jsp?id=640&amp;parent=1273" TargetMode="External"/><Relationship Id="rId497469891cb01140b" Type="http://schemas.openxmlformats.org/officeDocument/2006/relationships/hyperlink" Target="https://iservice.lombardini.it/jsp/Template2/manuale.jsp?id=640&amp;parent=1273" TargetMode="External"/><Relationship Id="rId192969891caf2471e" Type="http://schemas.openxmlformats.org/officeDocument/2006/relationships/image" Target="media/imgrId192969891caf2471e.jpg"/><Relationship Id="rId534769891caf32080" Type="http://schemas.openxmlformats.org/officeDocument/2006/relationships/image" Target="media/imgrId534769891caf32080.jpg"/><Relationship Id="rId261669891caf3700e" Type="http://schemas.openxmlformats.org/officeDocument/2006/relationships/image" Target="media/imgrId261669891caf3700e.jpg"/><Relationship Id="rId522369891caf450d4" Type="http://schemas.openxmlformats.org/officeDocument/2006/relationships/image" Target="media/imgrId522369891caf450d4.jpg"/><Relationship Id="rId164969891caf4df77" Type="http://schemas.openxmlformats.org/officeDocument/2006/relationships/image" Target="media/imgrId164969891caf4df77.jpg"/><Relationship Id="rId559869891caf5f616" Type="http://schemas.openxmlformats.org/officeDocument/2006/relationships/image" Target="media/imgrId559869891caf5f616.jpg"/><Relationship Id="rId581269891caf6bfe5" Type="http://schemas.openxmlformats.org/officeDocument/2006/relationships/image" Target="media/imgrId581269891caf6bfe5.jpg"/><Relationship Id="rId936969891caf74030" Type="http://schemas.openxmlformats.org/officeDocument/2006/relationships/image" Target="media/imgrId936969891caf74030.jpg"/><Relationship Id="rId360269891caf7e5a4" Type="http://schemas.openxmlformats.org/officeDocument/2006/relationships/image" Target="media/imgrId360269891caf7e5a4.jpg"/><Relationship Id="rId212869891caf8ce54" Type="http://schemas.openxmlformats.org/officeDocument/2006/relationships/image" Target="media/imgrId212869891caf8ce54.jpg"/><Relationship Id="rId176069891caf988bb" Type="http://schemas.openxmlformats.org/officeDocument/2006/relationships/image" Target="media/imgrId176069891caf988bb.png"/><Relationship Id="rId669969891cafa4aae" Type="http://schemas.openxmlformats.org/officeDocument/2006/relationships/image" Target="media/imgrId669969891cafa4aae.png"/><Relationship Id="rId567269891cafadd86" Type="http://schemas.openxmlformats.org/officeDocument/2006/relationships/image" Target="media/imgrId567269891cafadd86.jpg"/><Relationship Id="rId479469891cafbfa2a" Type="http://schemas.openxmlformats.org/officeDocument/2006/relationships/image" Target="media/imgrId479469891cafbfa2a.jpg"/><Relationship Id="rId612269891cafcf333" Type="http://schemas.openxmlformats.org/officeDocument/2006/relationships/image" Target="media/imgrId612269891cafcf333.jpg"/><Relationship Id="rId642069891cafd749c" Type="http://schemas.openxmlformats.org/officeDocument/2006/relationships/image" Target="media/imgrId642069891cafd749c.jpg"/><Relationship Id="rId444169891cafe4960" Type="http://schemas.openxmlformats.org/officeDocument/2006/relationships/image" Target="media/imgrId444169891cafe4960.jpg"/><Relationship Id="rId165769891caff01a9" Type="http://schemas.openxmlformats.org/officeDocument/2006/relationships/image" Target="media/imgrId165769891caff01a9.jpg"/><Relationship Id="rId573069891cb000842" Type="http://schemas.openxmlformats.org/officeDocument/2006/relationships/image" Target="media/imgrId573069891cb000842.jpg"/><Relationship Id="rId230769891cb00f55e" Type="http://schemas.openxmlformats.org/officeDocument/2006/relationships/image" Target="media/imgrId230769891cb00f55e.jpg"/><Relationship Id="rId908469891cb023bf6" Type="http://schemas.openxmlformats.org/officeDocument/2006/relationships/image" Target="media/imgrId908469891cb023bf6.jpg"/><Relationship Id="rId602069891cb03237b" Type="http://schemas.openxmlformats.org/officeDocument/2006/relationships/image" Target="media/imgrId602069891cb03237b.png"/><Relationship Id="rId371769891cb03d2e6" Type="http://schemas.openxmlformats.org/officeDocument/2006/relationships/image" Target="media/imgrId371769891cb03d2e6.png"/><Relationship Id="rId734569891cb04627a" Type="http://schemas.openxmlformats.org/officeDocument/2006/relationships/image" Target="media/imgrId734569891cb04627a.jpg"/><Relationship Id="rId740769891cb053a0f" Type="http://schemas.openxmlformats.org/officeDocument/2006/relationships/image" Target="media/imgrId740769891cb053a0f.png"/><Relationship Id="rId181669891cb05e89f" Type="http://schemas.openxmlformats.org/officeDocument/2006/relationships/image" Target="media/imgrId181669891cb05e89f.png"/><Relationship Id="rId300269891cb065119" Type="http://schemas.openxmlformats.org/officeDocument/2006/relationships/image" Target="media/imgrId300269891cb065119.jpg"/><Relationship Id="rId599269891cb0725ee" Type="http://schemas.openxmlformats.org/officeDocument/2006/relationships/image" Target="media/imgrId599269891cb0725ee.png"/><Relationship Id="rId242769891cb07d9af" Type="http://schemas.openxmlformats.org/officeDocument/2006/relationships/image" Target="media/imgrId242769891cb07d9af.png"/><Relationship Id="rId489269891cb08349c" Type="http://schemas.openxmlformats.org/officeDocument/2006/relationships/image" Target="media/imgrId489269891cb08349c.jpg"/><Relationship Id="rId804969891cb092657" Type="http://schemas.openxmlformats.org/officeDocument/2006/relationships/image" Target="media/imgrId804969891cb092657.png"/><Relationship Id="rId740669891cb0a02ec" Type="http://schemas.openxmlformats.org/officeDocument/2006/relationships/image" Target="media/imgrId740669891cb0a02ec.png"/><Relationship Id="rId169069891cb0a6df7" Type="http://schemas.openxmlformats.org/officeDocument/2006/relationships/image" Target="media/imgrId169069891cb0a6df7.png"/><Relationship Id="rId915869891cb0ad29f" Type="http://schemas.openxmlformats.org/officeDocument/2006/relationships/image" Target="media/imgrId915869891cb0ad29f.jpg"/><Relationship Id="rId425769891cb0bf830" Type="http://schemas.openxmlformats.org/officeDocument/2006/relationships/image" Target="media/imgrId425769891cb0bf830.png"/><Relationship Id="rId801369891cb0ce00d" Type="http://schemas.openxmlformats.org/officeDocument/2006/relationships/image" Target="media/imgrId801369891cb0ce00d.png"/><Relationship Id="rId764069891cb0dd76a" Type="http://schemas.openxmlformats.org/officeDocument/2006/relationships/image" Target="media/imgrId764069891cb0dd76a.png"/><Relationship Id="rId547069891cb0e86f8" Type="http://schemas.openxmlformats.org/officeDocument/2006/relationships/image" Target="media/imgrId547069891cb0e86f8.png"/><Relationship Id="rId449869891cb0f3979" Type="http://schemas.openxmlformats.org/officeDocument/2006/relationships/image" Target="media/imgrId449869891cb0f3979.png"/><Relationship Id="rId663069891cb107f29" Type="http://schemas.openxmlformats.org/officeDocument/2006/relationships/image" Target="media/imgrId663069891cb107f29.png"/><Relationship Id="rId568769891cb1120f8" Type="http://schemas.openxmlformats.org/officeDocument/2006/relationships/image" Target="media/imgrId568769891cb1120f8.png"/><Relationship Id="rId602169891cb11867f" Type="http://schemas.openxmlformats.org/officeDocument/2006/relationships/image" Target="media/imgrId602169891cb11867f.jpg"/><Relationship Id="rId299469891cb122d81" Type="http://schemas.openxmlformats.org/officeDocument/2006/relationships/image" Target="media/imgrId299469891cb122d81.png"/><Relationship Id="rId839669891cb131a02" Type="http://schemas.openxmlformats.org/officeDocument/2006/relationships/image" Target="media/imgrId839669891cb131a02.png"/><Relationship Id="rId313469891cb136f97" Type="http://schemas.openxmlformats.org/officeDocument/2006/relationships/image" Target="media/imgrId313469891cb136f97.jpg"/><Relationship Id="rId928669891cb145e87" Type="http://schemas.openxmlformats.org/officeDocument/2006/relationships/image" Target="media/imgrId928669891cb145e87.png"/><Relationship Id="rId921269891cb14e050" Type="http://schemas.openxmlformats.org/officeDocument/2006/relationships/image" Target="media/imgrId921269891cb14e050.jpg"/><Relationship Id="rId905969891cb15bb8f" Type="http://schemas.openxmlformats.org/officeDocument/2006/relationships/image" Target="media/imgrId905969891cb15bb8f.png"/><Relationship Id="rId855069891cb16b1f5" Type="http://schemas.openxmlformats.org/officeDocument/2006/relationships/image" Target="media/imgrId855069891cb16b1f5.png"/><Relationship Id="rId366269891cb17a633" Type="http://schemas.openxmlformats.org/officeDocument/2006/relationships/image" Target="media/imgrId366269891cb17a633.png"/><Relationship Id="rId821369891cb1858ad" Type="http://schemas.openxmlformats.org/officeDocument/2006/relationships/image" Target="media/imgrId821369891cb1858ad.png"/><Relationship Id="rId505169891cb194ae0" Type="http://schemas.openxmlformats.org/officeDocument/2006/relationships/image" Target="media/imgrId505169891cb194ae0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661581" Type="http://schemas.openxmlformats.org/officeDocument/2006/relationships/image" Target="media/imgrId3866158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661581" Type="http://schemas.openxmlformats.org/officeDocument/2006/relationships/image" Target="media/imgrId3866158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661581" Type="http://schemas.openxmlformats.org/officeDocument/2006/relationships/image" Target="media/imgrId3866158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661581" Type="http://schemas.openxmlformats.org/officeDocument/2006/relationships/image" Target="media/imgrId3866158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661581" Type="http://schemas.openxmlformats.org/officeDocument/2006/relationships/image" Target="media/imgrId3866158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661581" Type="http://schemas.openxmlformats.org/officeDocument/2006/relationships/image" Target="media/imgrId3866158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