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059282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800646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8671673" w:name="ctxt"/>
    <w:bookmarkEnd w:id="4867167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899969897930733d3"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6977756" w:name="result_box"/>
          <w:bookmarkEnd w:id="86977756"/>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26516989793077888"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52345789" name="name9508698979308b722"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2917698979308b71c"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52781148" name="name69176989793099418"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18306989793099412"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158692" name="name821069897930a1f7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66169897930a1f7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354277" name="name712169897930abcc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4569897930abcc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25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525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525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525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525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592900" name="name340569897930b80c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89369897930b80c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25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525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525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1525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525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3860672" name="name724069897930c2899"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14869897930c289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932670" name="name226369897930cbcae"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03969897930cbca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3459369" name="name629769897930e13e7"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39169897930e13e0"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5250"/>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525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552799" name="name570969897930e9c5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2669897930e9c5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250"/>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5250"/>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925291" name="name639369897930f1a5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90369897930f1a5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250"/>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5250"/>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1525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1525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5250"/>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5250"/>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5250"/>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5250"/>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5250"/>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9546959" name="name1913698979311608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239698979311608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3721698979312d39a"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001228" name="name657669897931331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32698979313310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69070981" name="name5751698979314617d"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23786989793146178"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47745616" name="name8932698979315a73f"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2416698979315a73a"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64711956" name="name81556989793170023"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4102698979317001e"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24444109" name="name7587698979317dba2"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1434698979317db9c"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920950" name="name82466989793187ac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856989793187a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72558856" name="name8407698979319815b"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80326989793198156"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63866700" name="name935169897931a9016"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237969897931a900f"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15252"/>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15252"/>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5252"/>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15252"/>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5252"/>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66051779" name="name867969897931b853b"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993169897931b8536"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962969897931b9c36"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422069897931ba656"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877168" name="name628369897931c05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9569897931c05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58325405" name="name247069897931ce095"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608269897931ce090"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5852312" name="name443569897931db605"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192069897931db5ff"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96533582" name="name2399698979320ac31"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2691698979320ac2a"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639921" name="name7245698979321edac"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4497698979321eda6"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167698979321f5f9"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34822234" name="name3612698979328ffa5"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8189698979328ff9e"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58874690" name="name893869897932a152e"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486669897932a1528"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54626514" name="name730769897932c1356"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139669897932c1351"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38926060" name="name943269897932d50d6"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708869897932d50d1"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26576321" name="name826369897932e8be6"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138969897932e8be1"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72980342" name="name1264698979331a8a1"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2986698979331a89b"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97800115" name="name3204698979332d5d4"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8262698979332d5cf"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34233201" name="name2004698979333f6b9"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3911698979333f6b4"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40667801" name="name1882698979335007d"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41516989793350078"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27814" name="name6868698979335a1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38698979335a1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140324" name="name228769897933650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45698979336504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20079254" name="name53326989793374ea1"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60866989793374e9b"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20802752" name="name69076989793385c1d"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87506989793385c18"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34835823" name="name8961698979339f207"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2439698979339f200"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2736474" name="name453069897933ba0fb"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768769897933ba0f5"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39853954" name="name534869897933d2c37"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354969897933d2c32"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35312686" name="name134569897933e4b67"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733269897933e4b62"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78872834" name="name53886989793400d91"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75516989793400d8b"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4688022" name="name3491698979341254c"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72966989793412542"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3976257" name="name447869897934227b8"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273969897934227b1"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88849921" name="name15436989793432ae4"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83466989793432ade"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64987705" name="name7722698979344535a"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30066989793445354"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6024538" name="name3101698979346c936"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1997698979346c93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15250"/>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58782445" name="name9446698979347cd78"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7347698979347cd72"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95675095" name="name58146989793492374"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1894698979349236f"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8125262" name="name339669897934a2a42"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589169897934a2a3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5250"/>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3784250" name="name876969897934b20dc"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437069897934b20d5"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96900808" name="name776269897934c711e"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487769897934c7117"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58591321" name="name120569897934cf1f0"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652169897934cf1eb"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10814339" name="name637869897934d8c43"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405569897934d8c3d"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78918050" name="name594369897934e070c"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813969897934e0707"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14693300" name="name303969897934ed0e4"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578569897934ed0df"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4305459" name="name54656989793505157"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1998698979350515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41723656" name="name36866989793518492"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5413698979351848c"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78017638" name="name84746989793529cd7"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50296989793529cd2"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82898938" name="name5513698979353e592"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2403698979353e58b"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64970390" name="name2475698979354dcaa"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7973698979354dca2"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3578210" name="name39076989793560c54"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51046989793560c4f"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68236923" name="name8792698979356f4f0"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4943698979356f4eb"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92270744" name="name1408698979357d9ec"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6847698979357d9e6"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4353664" name="name5772698979358cdb8"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3979698979358cdb2"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69082191" name="name948269897935a00ea"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991169897935a00e4"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5253"/>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41269897935a1759"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5253"/>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14487122" name="name646969897935b3383"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267169897935b3377"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1457801" name="name316969897935c1e23"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245569897935c1e1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5253">
    <w:multiLevelType w:val="hybridMultilevel"/>
    <w:lvl w:ilvl="0" w:tplc="15028143">
      <w:start w:val="1"/>
      <w:numFmt w:val="decimal"/>
      <w:lvlText w:val="%1."/>
      <w:lvlJc w:val="left"/>
      <w:pPr>
        <w:ind w:left="720" w:hanging="360"/>
      </w:pPr>
    </w:lvl>
    <w:lvl w:ilvl="1" w:tplc="15028143" w:tentative="1">
      <w:start w:val="1"/>
      <w:numFmt w:val="lowerLetter"/>
      <w:lvlText w:val="%2."/>
      <w:lvlJc w:val="left"/>
      <w:pPr>
        <w:ind w:left="1440" w:hanging="360"/>
      </w:pPr>
    </w:lvl>
    <w:lvl w:ilvl="2" w:tplc="15028143" w:tentative="1">
      <w:start w:val="1"/>
      <w:numFmt w:val="lowerRoman"/>
      <w:lvlText w:val="%3."/>
      <w:lvlJc w:val="right"/>
      <w:pPr>
        <w:ind w:left="2160" w:hanging="180"/>
      </w:pPr>
    </w:lvl>
    <w:lvl w:ilvl="3" w:tplc="15028143" w:tentative="1">
      <w:start w:val="1"/>
      <w:numFmt w:val="decimal"/>
      <w:lvlText w:val="%4."/>
      <w:lvlJc w:val="left"/>
      <w:pPr>
        <w:ind w:left="2880" w:hanging="360"/>
      </w:pPr>
    </w:lvl>
    <w:lvl w:ilvl="4" w:tplc="15028143" w:tentative="1">
      <w:start w:val="1"/>
      <w:numFmt w:val="lowerLetter"/>
      <w:lvlText w:val="%5."/>
      <w:lvlJc w:val="left"/>
      <w:pPr>
        <w:ind w:left="3600" w:hanging="360"/>
      </w:pPr>
    </w:lvl>
    <w:lvl w:ilvl="5" w:tplc="15028143" w:tentative="1">
      <w:start w:val="1"/>
      <w:numFmt w:val="lowerRoman"/>
      <w:lvlText w:val="%6."/>
      <w:lvlJc w:val="right"/>
      <w:pPr>
        <w:ind w:left="4320" w:hanging="180"/>
      </w:pPr>
    </w:lvl>
    <w:lvl w:ilvl="6" w:tplc="15028143" w:tentative="1">
      <w:start w:val="1"/>
      <w:numFmt w:val="decimal"/>
      <w:lvlText w:val="%7."/>
      <w:lvlJc w:val="left"/>
      <w:pPr>
        <w:ind w:left="5040" w:hanging="360"/>
      </w:pPr>
    </w:lvl>
    <w:lvl w:ilvl="7" w:tplc="15028143" w:tentative="1">
      <w:start w:val="1"/>
      <w:numFmt w:val="lowerLetter"/>
      <w:lvlText w:val="%8."/>
      <w:lvlJc w:val="left"/>
      <w:pPr>
        <w:ind w:left="5760" w:hanging="360"/>
      </w:pPr>
    </w:lvl>
    <w:lvl w:ilvl="8" w:tplc="15028143" w:tentative="1">
      <w:start w:val="1"/>
      <w:numFmt w:val="lowerRoman"/>
      <w:lvlText w:val="%9."/>
      <w:lvlJc w:val="right"/>
      <w:pPr>
        <w:ind w:left="6480" w:hanging="180"/>
      </w:pPr>
    </w:lvl>
  </w:abstractNum>
  <w:abstractNum w:abstractNumId="15252">
    <w:multiLevelType w:val="hybridMultilevel"/>
    <w:lvl w:ilvl="0" w:tplc="63530051">
      <w:start w:val="1"/>
      <w:numFmt w:val="decimal"/>
      <w:lvlText w:val="%1."/>
      <w:lvlJc w:val="left"/>
      <w:pPr>
        <w:ind w:left="720" w:hanging="360"/>
      </w:pPr>
    </w:lvl>
    <w:lvl w:ilvl="1" w:tplc="63530051" w:tentative="1">
      <w:start w:val="1"/>
      <w:numFmt w:val="lowerLetter"/>
      <w:lvlText w:val="%2."/>
      <w:lvlJc w:val="left"/>
      <w:pPr>
        <w:ind w:left="1440" w:hanging="360"/>
      </w:pPr>
    </w:lvl>
    <w:lvl w:ilvl="2" w:tplc="63530051" w:tentative="1">
      <w:start w:val="1"/>
      <w:numFmt w:val="lowerRoman"/>
      <w:lvlText w:val="%3."/>
      <w:lvlJc w:val="right"/>
      <w:pPr>
        <w:ind w:left="2160" w:hanging="180"/>
      </w:pPr>
    </w:lvl>
    <w:lvl w:ilvl="3" w:tplc="63530051" w:tentative="1">
      <w:start w:val="1"/>
      <w:numFmt w:val="decimal"/>
      <w:lvlText w:val="%4."/>
      <w:lvlJc w:val="left"/>
      <w:pPr>
        <w:ind w:left="2880" w:hanging="360"/>
      </w:pPr>
    </w:lvl>
    <w:lvl w:ilvl="4" w:tplc="63530051" w:tentative="1">
      <w:start w:val="1"/>
      <w:numFmt w:val="lowerLetter"/>
      <w:lvlText w:val="%5."/>
      <w:lvlJc w:val="left"/>
      <w:pPr>
        <w:ind w:left="3600" w:hanging="360"/>
      </w:pPr>
    </w:lvl>
    <w:lvl w:ilvl="5" w:tplc="63530051" w:tentative="1">
      <w:start w:val="1"/>
      <w:numFmt w:val="lowerRoman"/>
      <w:lvlText w:val="%6."/>
      <w:lvlJc w:val="right"/>
      <w:pPr>
        <w:ind w:left="4320" w:hanging="180"/>
      </w:pPr>
    </w:lvl>
    <w:lvl w:ilvl="6" w:tplc="63530051" w:tentative="1">
      <w:start w:val="1"/>
      <w:numFmt w:val="decimal"/>
      <w:lvlText w:val="%7."/>
      <w:lvlJc w:val="left"/>
      <w:pPr>
        <w:ind w:left="5040" w:hanging="360"/>
      </w:pPr>
    </w:lvl>
    <w:lvl w:ilvl="7" w:tplc="63530051" w:tentative="1">
      <w:start w:val="1"/>
      <w:numFmt w:val="lowerLetter"/>
      <w:lvlText w:val="%8."/>
      <w:lvlJc w:val="left"/>
      <w:pPr>
        <w:ind w:left="5760" w:hanging="360"/>
      </w:pPr>
    </w:lvl>
    <w:lvl w:ilvl="8" w:tplc="63530051" w:tentative="1">
      <w:start w:val="1"/>
      <w:numFmt w:val="lowerRoman"/>
      <w:lvlText w:val="%9."/>
      <w:lvlJc w:val="right"/>
      <w:pPr>
        <w:ind w:left="6480" w:hanging="180"/>
      </w:pPr>
    </w:lvl>
  </w:abstractNum>
  <w:abstractNum w:abstractNumId="15251">
    <w:multiLevelType w:val="hybridMultilevel"/>
    <w:lvl w:ilvl="0" w:tplc="37931044">
      <w:start w:val="1"/>
      <w:numFmt w:val="decimal"/>
      <w:lvlText w:val="%1."/>
      <w:lvlJc w:val="left"/>
      <w:pPr>
        <w:ind w:left="720" w:hanging="360"/>
      </w:pPr>
    </w:lvl>
    <w:lvl w:ilvl="1" w:tplc="37931044" w:tentative="1">
      <w:start w:val="1"/>
      <w:numFmt w:val="lowerLetter"/>
      <w:lvlText w:val="%2."/>
      <w:lvlJc w:val="left"/>
      <w:pPr>
        <w:ind w:left="1440" w:hanging="360"/>
      </w:pPr>
    </w:lvl>
    <w:lvl w:ilvl="2" w:tplc="37931044" w:tentative="1">
      <w:start w:val="1"/>
      <w:numFmt w:val="lowerRoman"/>
      <w:lvlText w:val="%3."/>
      <w:lvlJc w:val="right"/>
      <w:pPr>
        <w:ind w:left="2160" w:hanging="180"/>
      </w:pPr>
    </w:lvl>
    <w:lvl w:ilvl="3" w:tplc="37931044" w:tentative="1">
      <w:start w:val="1"/>
      <w:numFmt w:val="decimal"/>
      <w:lvlText w:val="%4."/>
      <w:lvlJc w:val="left"/>
      <w:pPr>
        <w:ind w:left="2880" w:hanging="360"/>
      </w:pPr>
    </w:lvl>
    <w:lvl w:ilvl="4" w:tplc="37931044" w:tentative="1">
      <w:start w:val="1"/>
      <w:numFmt w:val="lowerLetter"/>
      <w:lvlText w:val="%5."/>
      <w:lvlJc w:val="left"/>
      <w:pPr>
        <w:ind w:left="3600" w:hanging="360"/>
      </w:pPr>
    </w:lvl>
    <w:lvl w:ilvl="5" w:tplc="37931044" w:tentative="1">
      <w:start w:val="1"/>
      <w:numFmt w:val="lowerRoman"/>
      <w:lvlText w:val="%6."/>
      <w:lvlJc w:val="right"/>
      <w:pPr>
        <w:ind w:left="4320" w:hanging="180"/>
      </w:pPr>
    </w:lvl>
    <w:lvl w:ilvl="6" w:tplc="37931044" w:tentative="1">
      <w:start w:val="1"/>
      <w:numFmt w:val="decimal"/>
      <w:lvlText w:val="%7."/>
      <w:lvlJc w:val="left"/>
      <w:pPr>
        <w:ind w:left="5040" w:hanging="360"/>
      </w:pPr>
    </w:lvl>
    <w:lvl w:ilvl="7" w:tplc="37931044" w:tentative="1">
      <w:start w:val="1"/>
      <w:numFmt w:val="lowerLetter"/>
      <w:lvlText w:val="%8."/>
      <w:lvlJc w:val="left"/>
      <w:pPr>
        <w:ind w:left="5760" w:hanging="360"/>
      </w:pPr>
    </w:lvl>
    <w:lvl w:ilvl="8" w:tplc="37931044" w:tentative="1">
      <w:start w:val="1"/>
      <w:numFmt w:val="lowerRoman"/>
      <w:lvlText w:val="%9."/>
      <w:lvlJc w:val="right"/>
      <w:pPr>
        <w:ind w:left="6480" w:hanging="180"/>
      </w:pPr>
    </w:lvl>
  </w:abstractNum>
  <w:abstractNum w:abstractNumId="15250">
    <w:multiLevelType w:val="hybridMultilevel"/>
    <w:lvl w:ilvl="0" w:tplc="293814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250">
    <w:abstractNumId w:val="15250"/>
  </w:num>
  <w:num w:numId="15251">
    <w:abstractNumId w:val="15251"/>
  </w:num>
  <w:num w:numId="15252">
    <w:abstractNumId w:val="15252"/>
  </w:num>
  <w:num w:numId="15253">
    <w:abstractNumId w:val="15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37720297" Type="http://schemas.openxmlformats.org/officeDocument/2006/relationships/comments" Target="comments.xml"/><Relationship Id="rId909726363" Type="http://schemas.microsoft.com/office/2011/relationships/commentsExtended" Target="commentsExtended.xml"/><Relationship Id="rId88006463" Type="http://schemas.openxmlformats.org/officeDocument/2006/relationships/image" Target="media/imgrId88006463.jpg"/><Relationship Id="rId899969897930733d3" Type="http://schemas.openxmlformats.org/officeDocument/2006/relationships/hyperlink" Target="https://iservice.lombardini.it/jsp/Template2/manuale.jsp?id=268&amp;parent=1136" TargetMode="External"/><Relationship Id="rId26516989793077888" Type="http://schemas.openxmlformats.org/officeDocument/2006/relationships/hyperlink" Target="https://iservice.lombardini.it/jsp/Template2/manuale.jsp?id=281&amp;parent=1136" TargetMode="External"/><Relationship Id="rId3721698979312d39a" Type="http://schemas.openxmlformats.org/officeDocument/2006/relationships/hyperlink" Target="https://iservice.lombardini.it/jsp/Template2/manuale.jsp?id=280&amp;parent=1136" TargetMode="External"/><Relationship Id="rId962969897931b9c36" Type="http://schemas.openxmlformats.org/officeDocument/2006/relationships/hyperlink" Target="https://iservice.lombardini.it/jsp/Template2/manuale.jsp?id=191&amp;parent=1088" TargetMode="External"/><Relationship Id="rId422069897931ba656" Type="http://schemas.openxmlformats.org/officeDocument/2006/relationships/hyperlink" Target="https://iservice.lombardini.it/jsp/Template2/manuale.jsp?id=191&amp;parent=1088" TargetMode="External"/><Relationship Id="rId3167698979321f5f9" Type="http://schemas.openxmlformats.org/officeDocument/2006/relationships/hyperlink" Target="https://www.youtube.com/embed/5HuLfSgqz6s?rel=0" TargetMode="External"/><Relationship Id="rId141269897935a1759" Type="http://schemas.openxmlformats.org/officeDocument/2006/relationships/hyperlink" Target="https://iservice.lombardini.it/jsp/Template2/manuale.jsp?id=101&amp;parent=1000" TargetMode="External"/><Relationship Id="rId2917698979308b71c" Type="http://schemas.openxmlformats.org/officeDocument/2006/relationships/image" Target="media/imgrId2917698979308b71c.jpg"/><Relationship Id="rId18306989793099412" Type="http://schemas.openxmlformats.org/officeDocument/2006/relationships/image" Target="media/imgrId18306989793099412.jpg"/><Relationship Id="rId566169897930a1f7a" Type="http://schemas.openxmlformats.org/officeDocument/2006/relationships/image" Target="media/imgrId566169897930a1f7a.jpg"/><Relationship Id="rId964569897930abcc9" Type="http://schemas.openxmlformats.org/officeDocument/2006/relationships/image" Target="media/imgrId964569897930abcc9.jpg"/><Relationship Id="rId389369897930b80c2" Type="http://schemas.openxmlformats.org/officeDocument/2006/relationships/image" Target="media/imgrId389369897930b80c2.jpg"/><Relationship Id="rId714869897930c2894" Type="http://schemas.openxmlformats.org/officeDocument/2006/relationships/image" Target="media/imgrId714869897930c2894.jpg"/><Relationship Id="rId303969897930cbca9" Type="http://schemas.openxmlformats.org/officeDocument/2006/relationships/image" Target="media/imgrId303969897930cbca9.jpg"/><Relationship Id="rId439169897930e13e0" Type="http://schemas.openxmlformats.org/officeDocument/2006/relationships/image" Target="media/imgrId439169897930e13e0.jpg"/><Relationship Id="rId372669897930e9c51" Type="http://schemas.openxmlformats.org/officeDocument/2006/relationships/image" Target="media/imgrId372669897930e9c51.jpg"/><Relationship Id="rId690369897930f1a58" Type="http://schemas.openxmlformats.org/officeDocument/2006/relationships/image" Target="media/imgrId690369897930f1a58.jpg"/><Relationship Id="rId62396989793116086" Type="http://schemas.openxmlformats.org/officeDocument/2006/relationships/image" Target="media/imgrId62396989793116086.png"/><Relationship Id="rId38326989793133102" Type="http://schemas.openxmlformats.org/officeDocument/2006/relationships/image" Target="media/imgrId38326989793133102.jpg"/><Relationship Id="rId23786989793146178" Type="http://schemas.openxmlformats.org/officeDocument/2006/relationships/image" Target="media/imgrId23786989793146178.jpg"/><Relationship Id="rId2416698979315a73a" Type="http://schemas.openxmlformats.org/officeDocument/2006/relationships/image" Target="media/imgrId2416698979315a73a.jpg"/><Relationship Id="rId4102698979317001e" Type="http://schemas.openxmlformats.org/officeDocument/2006/relationships/image" Target="media/imgrId4102698979317001e.jpg"/><Relationship Id="rId1434698979317db9c" Type="http://schemas.openxmlformats.org/officeDocument/2006/relationships/image" Target="media/imgrId1434698979317db9c.jpg"/><Relationship Id="rId82856989793187ac9" Type="http://schemas.openxmlformats.org/officeDocument/2006/relationships/image" Target="media/imgrId82856989793187ac9.jpg"/><Relationship Id="rId80326989793198156" Type="http://schemas.openxmlformats.org/officeDocument/2006/relationships/image" Target="media/imgrId80326989793198156.jpg"/><Relationship Id="rId237969897931a900f" Type="http://schemas.openxmlformats.org/officeDocument/2006/relationships/image" Target="media/imgrId237969897931a900f.jpg"/><Relationship Id="rId993169897931b8536" Type="http://schemas.openxmlformats.org/officeDocument/2006/relationships/image" Target="media/imgrId993169897931b8536.jpg"/><Relationship Id="rId659569897931c056d" Type="http://schemas.openxmlformats.org/officeDocument/2006/relationships/image" Target="media/imgrId659569897931c056d.jpg"/><Relationship Id="rId608269897931ce090" Type="http://schemas.openxmlformats.org/officeDocument/2006/relationships/image" Target="media/imgrId608269897931ce090.jpg"/><Relationship Id="rId192069897931db5ff" Type="http://schemas.openxmlformats.org/officeDocument/2006/relationships/image" Target="media/imgrId192069897931db5ff.jpg"/><Relationship Id="rId2691698979320ac2a" Type="http://schemas.openxmlformats.org/officeDocument/2006/relationships/image" Target="media/imgrId2691698979320ac2a.jpg"/><Relationship Id="rId4497698979321eda6" Type="http://schemas.openxmlformats.org/officeDocument/2006/relationships/image" Target="media/imgrId4497698979321eda6.jpg"/><Relationship Id="rId8189698979328ff9e" Type="http://schemas.openxmlformats.org/officeDocument/2006/relationships/image" Target="media/imgrId8189698979328ff9e.jpg"/><Relationship Id="rId486669897932a1528" Type="http://schemas.openxmlformats.org/officeDocument/2006/relationships/image" Target="media/imgrId486669897932a1528.jpg"/><Relationship Id="rId139669897932c1351" Type="http://schemas.openxmlformats.org/officeDocument/2006/relationships/image" Target="media/imgrId139669897932c1351.jpg"/><Relationship Id="rId708869897932d50d1" Type="http://schemas.openxmlformats.org/officeDocument/2006/relationships/image" Target="media/imgrId708869897932d50d1.jpg"/><Relationship Id="rId138969897932e8be1" Type="http://schemas.openxmlformats.org/officeDocument/2006/relationships/image" Target="media/imgrId138969897932e8be1.jpg"/><Relationship Id="rId2986698979331a89b" Type="http://schemas.openxmlformats.org/officeDocument/2006/relationships/image" Target="media/imgrId2986698979331a89b.jpg"/><Relationship Id="rId8262698979332d5cf" Type="http://schemas.openxmlformats.org/officeDocument/2006/relationships/image" Target="media/imgrId8262698979332d5cf.jpg"/><Relationship Id="rId3911698979333f6b4" Type="http://schemas.openxmlformats.org/officeDocument/2006/relationships/image" Target="media/imgrId3911698979333f6b4.jpg"/><Relationship Id="rId41516989793350078" Type="http://schemas.openxmlformats.org/officeDocument/2006/relationships/image" Target="media/imgrId41516989793350078.jpg"/><Relationship Id="rId5038698979335a125" Type="http://schemas.openxmlformats.org/officeDocument/2006/relationships/image" Target="media/imgrId5038698979335a125.jpg"/><Relationship Id="rId2645698979336504c" Type="http://schemas.openxmlformats.org/officeDocument/2006/relationships/image" Target="media/imgrId2645698979336504c.jpg"/><Relationship Id="rId60866989793374e9b" Type="http://schemas.openxmlformats.org/officeDocument/2006/relationships/image" Target="media/imgrId60866989793374e9b.jpg"/><Relationship Id="rId87506989793385c18" Type="http://schemas.openxmlformats.org/officeDocument/2006/relationships/image" Target="media/imgrId87506989793385c18.jpg"/><Relationship Id="rId2439698979339f200" Type="http://schemas.openxmlformats.org/officeDocument/2006/relationships/image" Target="media/imgrId2439698979339f200.jpg"/><Relationship Id="rId768769897933ba0f5" Type="http://schemas.openxmlformats.org/officeDocument/2006/relationships/image" Target="media/imgrId768769897933ba0f5.jpg"/><Relationship Id="rId354969897933d2c32" Type="http://schemas.openxmlformats.org/officeDocument/2006/relationships/image" Target="media/imgrId354969897933d2c32.jpg"/><Relationship Id="rId733269897933e4b62" Type="http://schemas.openxmlformats.org/officeDocument/2006/relationships/image" Target="media/imgrId733269897933e4b62.jpg"/><Relationship Id="rId75516989793400d8b" Type="http://schemas.openxmlformats.org/officeDocument/2006/relationships/image" Target="media/imgrId75516989793400d8b.jpg"/><Relationship Id="rId72966989793412542" Type="http://schemas.openxmlformats.org/officeDocument/2006/relationships/image" Target="media/imgrId72966989793412542.jpg"/><Relationship Id="rId273969897934227b1" Type="http://schemas.openxmlformats.org/officeDocument/2006/relationships/image" Target="media/imgrId273969897934227b1.jpg"/><Relationship Id="rId83466989793432ade" Type="http://schemas.openxmlformats.org/officeDocument/2006/relationships/image" Target="media/imgrId83466989793432ade.jpg"/><Relationship Id="rId30066989793445354" Type="http://schemas.openxmlformats.org/officeDocument/2006/relationships/image" Target="media/imgrId30066989793445354.jpg"/><Relationship Id="rId1997698979346c931" Type="http://schemas.openxmlformats.org/officeDocument/2006/relationships/image" Target="media/imgrId1997698979346c931.png"/><Relationship Id="rId7347698979347cd72" Type="http://schemas.openxmlformats.org/officeDocument/2006/relationships/image" Target="media/imgrId7347698979347cd72.jpg"/><Relationship Id="rId1894698979349236f" Type="http://schemas.openxmlformats.org/officeDocument/2006/relationships/image" Target="media/imgrId1894698979349236f.jpg"/><Relationship Id="rId589169897934a2a3c" Type="http://schemas.openxmlformats.org/officeDocument/2006/relationships/image" Target="media/imgrId589169897934a2a3c.jpg"/><Relationship Id="rId437069897934b20d5" Type="http://schemas.openxmlformats.org/officeDocument/2006/relationships/image" Target="media/imgrId437069897934b20d5.jpg"/><Relationship Id="rId487769897934c7117" Type="http://schemas.openxmlformats.org/officeDocument/2006/relationships/image" Target="media/imgrId487769897934c7117.jpg"/><Relationship Id="rId652169897934cf1eb" Type="http://schemas.openxmlformats.org/officeDocument/2006/relationships/image" Target="media/imgrId652169897934cf1eb.jpg"/><Relationship Id="rId405569897934d8c3d" Type="http://schemas.openxmlformats.org/officeDocument/2006/relationships/image" Target="media/imgrId405569897934d8c3d.jpg"/><Relationship Id="rId813969897934e0707" Type="http://schemas.openxmlformats.org/officeDocument/2006/relationships/image" Target="media/imgrId813969897934e0707.jpg"/><Relationship Id="rId578569897934ed0df" Type="http://schemas.openxmlformats.org/officeDocument/2006/relationships/image" Target="media/imgrId578569897934ed0df.jpg"/><Relationship Id="rId19986989793505151" Type="http://schemas.openxmlformats.org/officeDocument/2006/relationships/image" Target="media/imgrId19986989793505151.jpg"/><Relationship Id="rId5413698979351848c" Type="http://schemas.openxmlformats.org/officeDocument/2006/relationships/image" Target="media/imgrId5413698979351848c.jpg"/><Relationship Id="rId50296989793529cd2" Type="http://schemas.openxmlformats.org/officeDocument/2006/relationships/image" Target="media/imgrId50296989793529cd2.jpg"/><Relationship Id="rId2403698979353e58b" Type="http://schemas.openxmlformats.org/officeDocument/2006/relationships/image" Target="media/imgrId2403698979353e58b.jpg"/><Relationship Id="rId7973698979354dca2" Type="http://schemas.openxmlformats.org/officeDocument/2006/relationships/image" Target="media/imgrId7973698979354dca2.jpg"/><Relationship Id="rId51046989793560c4f" Type="http://schemas.openxmlformats.org/officeDocument/2006/relationships/image" Target="media/imgrId51046989793560c4f.jpg"/><Relationship Id="rId4943698979356f4eb" Type="http://schemas.openxmlformats.org/officeDocument/2006/relationships/image" Target="media/imgrId4943698979356f4eb.jpg"/><Relationship Id="rId6847698979357d9e6" Type="http://schemas.openxmlformats.org/officeDocument/2006/relationships/image" Target="media/imgrId6847698979357d9e6.jpg"/><Relationship Id="rId3979698979358cdb2" Type="http://schemas.openxmlformats.org/officeDocument/2006/relationships/image" Target="media/imgrId3979698979358cdb2.jpg"/><Relationship Id="rId991169897935a00e4" Type="http://schemas.openxmlformats.org/officeDocument/2006/relationships/image" Target="media/imgrId991169897935a00e4.jpg"/><Relationship Id="rId267169897935b3377" Type="http://schemas.openxmlformats.org/officeDocument/2006/relationships/image" Target="media/imgrId267169897935b3377.jpg"/><Relationship Id="rId245569897935c1e1e" Type="http://schemas.openxmlformats.org/officeDocument/2006/relationships/image" Target="media/imgrId245569897935c1e1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8006463" Type="http://schemas.openxmlformats.org/officeDocument/2006/relationships/image" Target="media/imgrId8800646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8006463" Type="http://schemas.openxmlformats.org/officeDocument/2006/relationships/image" Target="media/imgrId8800646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8006463" Type="http://schemas.openxmlformats.org/officeDocument/2006/relationships/image" Target="media/imgrId8800646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8006463" Type="http://schemas.openxmlformats.org/officeDocument/2006/relationships/image" Target="media/imgrId8800646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8006463" Type="http://schemas.openxmlformats.org/officeDocument/2006/relationships/image" Target="media/imgrId8800646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8006463" Type="http://schemas.openxmlformats.org/officeDocument/2006/relationships/image" Target="media/imgrId8800646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