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1903 M (Rev_09.4)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33037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227026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7744191" w:name="ctxt"/>
    <w:bookmarkEnd w:id="47744191"/>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atmosphérique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d'air aspiré (à 2 600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Lubrifiant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2015612c98e1b1684"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3883612c98e1b290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2400"/>
            <wp:effectExtent b="0" l="0" r="0" t="0"/>
            <wp:docPr id="47957993" name="name3266612c98e1e7cfc"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6267612c98e1e7ccc"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15197734" name="name6561612c98e2139cb"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3256612c98e2139a6"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33302" name="name2857612c98e226bb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59612c98e226b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69925" name="name1806612c98e240a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48612c98e240a6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965"/>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6965"/>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6965"/>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6965"/>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6965"/>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70902" name="name3702612c98e2527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6612c98e2527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965"/>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6965"/>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6965"/>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6965"/>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6965"/>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HUILE PRESCRIT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SPÉCIFICATIONS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6965"/>
        </w:numPr>
        <w:spacing w:before="0" w:after="0" w:line="240" w:lineRule="auto"/>
        <w:jc w:val="left"/>
        <w:rPr>
          <w:color w:val="00274C"/>
          <w:sz w:val="20"/>
          <w:szCs w:val="20"/>
        </w:rPr>
      </w:pPr>
      <w:r>
        <w:rPr>
          <w:color w:val="00274C"/>
          <w:sz w:val="20"/>
          <w:szCs w:val="20"/>
          <w:u w:val="none"/>
        </w:rPr>
        <w:t xml:space="preserve">Les huiles « low SAPS », avec des cendres sulfatées 50 ppm.</w:t>
      </w:r>
    </w:p>
    <w:p>
      <w:pPr>
        <w:numPr>
          <w:ilvl w:val="0"/>
          <w:numId w:val="6965"/>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83316" name="name9621612c98e2649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33612c98e26490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965"/>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6965"/>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50107" name="name5735612c98e2760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8612c98e2760d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6965"/>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6965"/>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Moteurs KDI à injection mécanique certifiés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(avec et sans EGR)</w:t>
      </w:r>
    </w:p>
    <w:p>
      <w:pPr>
        <w:numPr>
          <w:ilvl w:val="0"/>
          <w:numId w:val="6965"/>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15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 En cas de teneur élevée en soufre dans le carburant, l’intervalle peut être fixé à 125 heures. Ne pas utiliser les huiles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Moteurs KDI à injection mécanique non certifiés (pas de moteurs EGR)</w:t>
      </w:r>
    </w:p>
    <w:p>
      <w:pPr>
        <w:numPr>
          <w:ilvl w:val="0"/>
          <w:numId w:val="6965"/>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u w:val="none"/>
        </w:rPr>
        <w:br/>
        <w:t xml:space="preserve">Les moteurs exploités avec des carburants conformes à la norme EN 590 et ASTM D975, avec une teneur en soufre &lt; 15 mg/kg, sont soumis à des intervalles de vidange d’huile de 500 heures. Les carburants d’une teneur en soufre &gt; 500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6965"/>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6965"/>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6965"/>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6965"/>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6965"/>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Carburants d’aviation</w:t>
      </w:r>
      <w:r>
        <w:rPr>
          <w:i/>
          <w:iCs/>
          <w:color w:val="00274C"/>
          <w:sz w:val="20"/>
          <w:szCs w:val="20"/>
          <w:u w:val="none"/>
        </w:rPr>
        <w:br/>
        <w:t xml:space="preserve">Uniquement pour les moteurs non certifiés à injection mécanique KDI (pas de moteurs EGR).</w:t>
      </w:r>
      <w:r>
        <w:rPr>
          <w:color w:val="00274C"/>
          <w:sz w:val="20"/>
          <w:szCs w:val="20"/>
          <w:u w:val="none"/>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(kérosène pour l’aviation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8803928" name="name3024612c98e28c6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09612c98e28c6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2.8, Tableau 2.9, Tableau 2.10 et Tableau 2.11</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Présence d’eau dans le filtre à carburant</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injection mécanique non certifiés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r>
        <w:rPr>
          <w:color w:val="00274C"/>
          <w:sz w:val="20"/>
          <w:szCs w:val="20"/>
          <w:u w:val="none"/>
        </w:rPr>
        <w:b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w:t>
      </w:r>
      <w:hyperlink r:id="rId6718612c98e2997ca" w:history="1">
        <w:r>
          <w:rPr>
            <w:rStyle w:val="DefaultParagraphFontPHPDOCX"/>
            <w:b/>
            <w:bCs/>
            <w:i/>
            <w:iCs/>
            <w:color w:val="0000FF"/>
            <w:sz w:val="20"/>
            <w:szCs w:val="20"/>
            <w:u w:val="none"/>
          </w:rPr>
          <w:t xml:space="preserve">"Moteurs KDI à injection mécanique non certifiés (pas de moteurs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 d'alimentation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89733" name="name3631612c98e2ac5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6612c98e2ac5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Le système d’injection à haute pression est extrêmement susceptible de subir des dommages si le carburant est contaminé.</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Il est extrêmement important que tous les composants liés au circuit d’injection soient minutieusement nettoyés avant d’être retirés.</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Laver et nettoyer méticuleusement le moteur avant d’effectuer l’entretien.</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Le lavage du moteur, au moyen d’une lance à haute pression, doit être effectué à une distance supérieure à 200 mm du moteur.</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w:t>
            </w:r>
            <w:r>
              <w:rPr>
                <w:b/>
                <w:bCs/>
                <w:color w:val="00274C"/>
                <w:position w:val="-2"/>
                <w:sz w:val="20"/>
                <w:szCs w:val="20"/>
                <w:u w:val="none"/>
              </w:rPr>
              <w:t xml:space="preserve">1</w:t>
            </w:r>
            <w:r>
              <w:rPr>
                <w:color w:val="00274C"/>
                <w:position w:val="-2"/>
                <w:sz w:val="20"/>
                <w:szCs w:val="20"/>
                <w:u w:val="none"/>
              </w:rPr>
              <w:t xml:space="preserve">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du réservoir à la 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d'injection haute pression, de la pompe à injection aux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22471152" name="name1194612c98e2cd2cf"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915612c98e2cd2ca"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color w:val="00274C"/>
                <w:position w:val="-2"/>
                <w:sz w:val="20"/>
                <w:szCs w:val="20"/>
                <w:u w:val="none"/>
              </w:rPr>
              <w:br/>
              <w:t xml:space="preserve">Le circuit de retour de carburant est à basse pression.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d’évacuation du carburant des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au réservoir</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2439600" name="name9638612c98e2eced8"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7600612c98e2eced3"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Pompe à 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 à l'entrée de la pompe à injection doit être positive dans toutes les conditions de fonctionnement.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à injection est actionnée par l'engrenage de commande de la pompe et elle envoie le carburant à haute pression aux injecteurs.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En cas de fuite du circuit haute pression, ne pas intervenir avec le moteur en marche, mais l’éteindre et attendre 5 à 10 minutes avant 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Levier de l'accélérateur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minimum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maximum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du couple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de sortie du carburant en haute pression vers les injecteurs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d'évacuation du carburant vers le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d'aspiration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pour démarrage à froid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Réglage de l'anticipation des éléments de pompage (bloqué)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Étiquette d'identification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Dispositif de blocage de l'arbre de commande de la pompe.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33672141" name="name2715612c98e31894b"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1501612c98e318941"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4004725" name="name6760612c98e333037"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9680612c98e333030"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C'est le dispositif utilisé pour introduire le combustible, sous forme d'un ou plusieurs jets, adéquatement pulvérisés et opportunément orientés, directement dans la chambre de combustion. Ils sont constitués d'un corps métallique avec, à l'intérieur, un élément mobile qui agit sur l'aiguille: celle-ci, en se soulevant contre l'action d'un ressort taré, permet la sortie du combustible sous haute pression.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70949" name="name3396612c98e346b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3612c98e346b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Les injecteurs sont calibrés individuellement.</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 contamination du carburant provoque de graves dommages au système d'injection.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d'évacuation</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99150808" name="name8863612c98e35fa04"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5696612c98e35f9df"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Filtre à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filtre à carburant est monté sur le carter du moteur ou bien il est fourni avec le moteur pour être monté sur le châssis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cartouche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 de désaération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de sortie de l'eau</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w:t>
            </w:r>
            <w:r>
              <w:rPr>
                <w:i/>
                <w:iCs/>
                <w:color w:val="00274C"/>
                <w:position w:val="-2"/>
                <w:sz w:val="20"/>
                <w:szCs w:val="20"/>
                <w:u w:val="none"/>
              </w:rPr>
              <w:t xml:space="preserve">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78422601" name="name3010612c98e37c6d4"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853612c98e37c6cc"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Pompe électrique carburant (option)</w:t>
            </w:r>
            <w:r>
              <w:rPr>
                <w:color w:val="00274C"/>
                <w:position w:val="-2"/>
                <w:sz w:val="20"/>
                <w:szCs w:val="20"/>
                <w:u w:val="none"/>
              </w:rPr>
              <w:br/>
              <w:t xml:space="preserve">Lors de l'installation de la pompe carburant électrique dans un moteur diesel, il faut:</w:t>
            </w:r>
          </w:p>
          <w:p>
            <w:pPr>
              <w:numPr>
                <w:ilvl w:val="0"/>
                <w:numId w:val="6967"/>
              </w:numPr>
              <w:spacing w:before="0" w:after="0" w:line="262" w:lineRule="auto"/>
              <w:jc w:val="left"/>
              <w:rPr>
                <w:color w:val="00274C"/>
                <w:sz w:val="20"/>
                <w:szCs w:val="20"/>
              </w:rPr>
            </w:pPr>
            <w:r>
              <w:rPr>
                <w:color w:val="00274C"/>
                <w:position w:val="-2"/>
                <w:sz w:val="20"/>
                <w:szCs w:val="20"/>
                <w:u w:val="none"/>
              </w:rPr>
              <w:t xml:space="preserve">Retirer d'éventuels filtres montés à l'entrée de la pompe carburant électrique;</w:t>
            </w:r>
          </w:p>
          <w:p>
            <w:pPr>
              <w:numPr>
                <w:ilvl w:val="0"/>
                <w:numId w:val="6967"/>
              </w:numPr>
              <w:spacing w:before="0" w:after="0" w:line="262" w:lineRule="auto"/>
              <w:jc w:val="left"/>
              <w:rPr>
                <w:color w:val="00274C"/>
                <w:sz w:val="20"/>
                <w:szCs w:val="20"/>
              </w:rPr>
            </w:pPr>
            <w:r>
              <w:rPr>
                <w:color w:val="00274C"/>
                <w:position w:val="-2"/>
                <w:sz w:val="20"/>
                <w:szCs w:val="20"/>
                <w:u w:val="none"/>
              </w:rPr>
              <w:t xml:space="preserve">Insérer un préfiltre entre le réservoir et la pompe électrique;</w:t>
            </w:r>
          </w:p>
          <w:p>
            <w:pPr>
              <w:numPr>
                <w:ilvl w:val="0"/>
                <w:numId w:val="6967"/>
              </w:numPr>
              <w:spacing w:before="0" w:after="0" w:line="262" w:lineRule="auto"/>
              <w:jc w:val="left"/>
              <w:rPr>
                <w:color w:val="00274C"/>
                <w:sz w:val="20"/>
                <w:szCs w:val="20"/>
              </w:rPr>
            </w:pPr>
            <w:r>
              <w:rPr>
                <w:color w:val="00274C"/>
                <w:position w:val="-2"/>
                <w:sz w:val="20"/>
                <w:szCs w:val="20"/>
                <w:u w:val="none"/>
              </w:rPr>
              <w:t xml:space="preserve">La pompe électrique doit être montée sur l'application à une certaine hauteur du niveau minimum du réservoir afin de générer une chute de pression </w:t>
            </w:r>
            <w:r>
              <w:rPr>
                <w:b/>
                <w:bCs/>
                <w:color w:val="00274C"/>
                <w:position w:val="-2"/>
                <w:sz w:val="20"/>
                <w:szCs w:val="20"/>
                <w:u w:val="none"/>
              </w:rPr>
              <w:t xml:space="preserve">MAX</w:t>
            </w:r>
            <w:r>
              <w:rPr>
                <w:color w:val="00274C"/>
                <w:position w:val="-2"/>
                <w:sz w:val="20"/>
                <w:szCs w:val="20"/>
                <w:u w:val="none"/>
              </w:rPr>
              <w:t xml:space="preserve"> . égale à une colonne de 500 mm de carburant</w:t>
            </w:r>
          </w:p>
          <w:p>
            <w:pPr>
              <w:numPr>
                <w:ilvl w:val="0"/>
                <w:numId w:val="6967"/>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d'aspiration.</w:t>
            </w:r>
          </w:p>
          <w:p>
            <w:pPr>
              <w:numPr>
                <w:ilvl w:val="0"/>
                <w:numId w:val="6967"/>
              </w:numPr>
              <w:spacing w:before="0" w:after="0" w:line="262" w:lineRule="auto"/>
              <w:jc w:val="left"/>
              <w:rPr>
                <w:color w:val="00274C"/>
                <w:sz w:val="20"/>
                <w:szCs w:val="20"/>
              </w:rPr>
            </w:pPr>
            <w:r>
              <w:rPr>
                <w:color w:val="00274C"/>
                <w:position w:val="-2"/>
                <w:sz w:val="20"/>
                <w:szCs w:val="20"/>
                <w:u w:val="none"/>
              </w:rPr>
              <w:t xml:space="preserve">La pompe électrique doit garantir une pression d'alimentation à l'entrée positive dans toutes les conditions de fonctionnement.</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pré-filtre à la 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48081587" name="name4938612c98e3952dd"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4518612c98e3952c4"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884612c98e3961c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2.11 et 2.12</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7740612c98e3967be"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03650" name="name6666612c98e3a57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61612c98e3a57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15070456" name="name9648612c98e3b7f6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400612c98e3b7f67"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4660099" name="name7108612c98e3d4a72"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404612c98e3d4a6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Schéma du circuit de lubrification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pompe à huile est actionnée par le vilebrequin du côté de la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les passages de couleur verte, l'huile est en admission, dans ceux de couleur rouge, l'huile est sous pression et dans ceux de couleur jaune, l'huile est de retour vers le carter de l'huile 2 (pas sous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60982104" name="name9234612c98e4092c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016612c98e4092b9"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940989" name="name9779612c98e42b925"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058612c98e42b91e"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539612c98e42c7ec"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rotors de la pompe à huile sont de type trochoïde (à lobes) et sont actionnés par le vilebrequin à travers une clavette.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à l’intérieur du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33503873" name="name3358612c98e46e11c"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264612c98e46e116"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Filtre à huile</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34617028" name="name8898612c98e48ed5e"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7694612c98e48ed54"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Élément filtrant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Clapet de sûreté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Demi-carter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entrée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sortie (envoyée dans le circuit)</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p>
      <w:pPr>
        <w:widowControl w:val="on"/>
        <w:pBdr/>
        <w:spacing w:before="0" w:after="0" w:line="262" w:lineRule="auto"/>
        <w:ind w:left="0" w:right="0"/>
        <w:jc w:val="left"/>
        <w:textDirection w:val="lrTb"/>
      </w:pPr>
      <w:r>
        <w:rPr>
          <w:b/>
          <w:bCs/>
          <w:color w:val="00274C"/>
          <w:sz w:val="20"/>
          <w:szCs w:val="20"/>
          <w:u w:val="none"/>
        </w:rPr>
        <w:t xml:space="preserve">2.11.1 Schéma du 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
                <w:p/>
                <w:p/>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aspiration</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63040476" name="name3062612c98e4bb916"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1706612c98e4bb910"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Pompe réfrigérant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34202061" name="name4435612c98e4d9463"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9997612c98e4d945a"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Soupape thermostatique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 début d'ouverture 79°C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77112915" name="name4685612c98e509940"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2396612c98e50993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Radiateur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ravitaillement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reniflard ou de retour du réfrigérant en excès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retour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d'aspiration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Ventilateur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Grille de protection</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70390151" name="name4454612c98e52c67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2458612c98e52c670"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91616093" name="name5892612c98e54e1c3"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8889612c98e54e1ba"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
            <w:r>
              <w:rPr>
                <w:position w:val="-180"/>
              </w:rPr>
              <w:drawing>
                <wp:inline distT="0" distB="0" distL="0" distR="0">
                  <wp:extent cx="3729600" cy="2318400"/>
                  <wp:effectExtent b="0" l="0" r="0" t="0"/>
                  <wp:docPr id="9899745" name="name3997612c98e56e7ea"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3789612c98e56e7e4"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37644150" name="name8105612c98e5887a2"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1263612c98e58879b"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41270" name="name4262612c98e5996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36612c98e5996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L'air filtré est aspiré à travers le collecteur d'admission, puis, à travers les conduits de la culasse du moteur, il pénètre à l'intérieur des cylindres. Dans les cylindres, l'air comprimé est mélangé avec le carburant et, après la combustion, se transforme en gaz. Le gaz est expulsé par les cylindres et envoyé au collecteur d'échappement, qui évacue les gaz vers le pot d'échappement.</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pot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 d'échappement (option)</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Filtre à air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862467" name="name4644612c98e5af4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9612c98e5af4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6965"/>
              </w:numPr>
              <w:spacing w:before="0" w:after="0" w:line="262" w:lineRule="auto"/>
              <w:jc w:val="left"/>
              <w:rPr>
                <w:color w:val="00274C"/>
                <w:sz w:val="20"/>
                <w:szCs w:val="20"/>
              </w:rPr>
            </w:pPr>
            <w:r>
              <w:rPr>
                <w:color w:val="00274C"/>
                <w:position w:val="-2"/>
                <w:sz w:val="20"/>
                <w:szCs w:val="20"/>
                <w:u w:val="none"/>
              </w:rPr>
              <w:t xml:space="preserve">Le filtre à air est du type à sec avec cartouche filtrante en papier </w:t>
            </w:r>
            <w:r>
              <w:rPr>
                <w:b/>
                <w:bCs/>
                <w:color w:val="00274C"/>
                <w:position w:val="-2"/>
                <w:sz w:val="20"/>
                <w:szCs w:val="20"/>
                <w:u w:val="none"/>
              </w:rPr>
              <w:t xml:space="preserve">H</w:t>
            </w:r>
            <w:r>
              <w:rPr>
                <w:color w:val="00274C"/>
                <w:position w:val="-2"/>
                <w:sz w:val="20"/>
                <w:szCs w:val="20"/>
                <w:u w:val="none"/>
              </w:rPr>
              <w:t xml:space="preserve"> rechargeable (voir le </w:t>
            </w:r>
            <w:r>
              <w:rPr>
                <w:b/>
                <w:bCs/>
                <w:color w:val="00274C"/>
                <w:position w:val="-2"/>
                <w:sz w:val="20"/>
                <w:szCs w:val="20"/>
                <w:u w:val="none"/>
              </w:rPr>
              <w:t xml:space="preserve">Tab. 2.8 et le Tab. 2.9</w:t>
            </w:r>
            <w:r>
              <w:rPr>
                <w:color w:val="00274C"/>
                <w:position w:val="-2"/>
                <w:sz w:val="20"/>
                <w:szCs w:val="20"/>
                <w:u w:val="none"/>
              </w:rPr>
              <w:t xml:space="preserve"> pour la fréquence d’intervention sur les composants).</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w:t>
            </w:r>
            <w:r>
              <w:rPr>
                <w:b/>
                <w:bCs/>
                <w:color w:val="00274C"/>
                <w:position w:val="-2"/>
                <w:sz w:val="20"/>
                <w:szCs w:val="20"/>
                <w:u w:val="none"/>
              </w:rPr>
              <w:t xml:space="preserve">400 mm</w:t>
            </w:r>
            <w:r>
              <w:rPr>
                <w:color w:val="00274C"/>
                <w:position w:val="-2"/>
                <w:sz w:val="20"/>
                <w:szCs w:val="20"/>
                <w:u w:val="none"/>
              </w:rPr>
              <w:t xml:space="preserve"> et il doit être aussi rectiligne que possible.</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63691303" name="name1783612c98e5cc45d"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2127612c98e5cc455"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Câblage électrique moteur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câblage électrique est fourni sur demande, il est connecté au tableau par des connecteurs Deutsch à 19 voies (femelle sur le tableau du moteur - mâle sur le tableau des accessoires).</w:t>
                  </w:r>
                  <w:r>
                    <w:rPr>
                      <w:color w:val="00274C"/>
                      <w:position w:val="-2"/>
                      <w:sz w:val="20"/>
                      <w:szCs w:val="20"/>
                      <w:u w:val="none"/>
                    </w:rPr>
                    <w:br/>
                    <w:br/>
                    <w:t xml:space="preserve">Le </w:t>
                  </w:r>
                  <w:r>
                    <w:rPr>
                      <w:b/>
                      <w:bCs/>
                      <w:color w:val="00274C"/>
                      <w:position w:val="-2"/>
                      <w:sz w:val="20"/>
                      <w:szCs w:val="20"/>
                      <w:u w:val="none"/>
                    </w:rPr>
                    <w:t xml:space="preserve">Tab. 2.30</w:t>
                  </w:r>
                  <w:r>
                    <w:rPr>
                      <w:color w:val="00274C"/>
                      <w:position w:val="-2"/>
                      <w:sz w:val="20"/>
                      <w:szCs w:val="20"/>
                      <w:u w:val="none"/>
                    </w:rPr>
                    <w:t xml:space="preserve">  décrit les connecteurs.</w:t>
                  </w:r>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53056038" name="name6264612c98e5e9fcd"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814612c98e5e9fb8"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br/>
                    <w:br/>
                    <w:b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Connecteur d'interface avec le tableau du moteur </w:t>
                        </w:r>
                        <w:r>
                          <w:rPr>
                            <w:b/>
                            <w:bCs/>
                            <w:color w:val="00274C"/>
                            <w:position w:val="-2"/>
                            <w:sz w:val="20"/>
                            <w:szCs w:val="20"/>
                            <w:u w:val="none"/>
                            <w:shd w:val="clear" w:color="auto" w:fill="E1E2E0"/>
                          </w:rPr>
                          <w:t xml:space="preserve">(Fig. 2.26a)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avec le tableau des accessoires </w:t>
                        </w:r>
                        <w:r>
                          <w:rPr>
                            <w:b/>
                            <w:bCs/>
                            <w:color w:val="00274C"/>
                            <w:position w:val="-2"/>
                            <w:sz w:val="20"/>
                            <w:szCs w:val="20"/>
                            <w:u w:val="none"/>
                            <w:shd w:val="clear" w:color="auto" w:fill="E1E2E0"/>
                          </w:rPr>
                          <w:t xml:space="preserve">(Fig. 2.26b)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pompe électrique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Cold Start Advance (sur pompe à injection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fusible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Elettro-Stop (sur pompe à injection)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 L »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alternateur « W »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sans « W »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alternateur avec « W »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+ 50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 « + 30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d'obstruction du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masse</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Connecteur du tableau de bord moteur/machine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connecteur est du type Deutsch à 19 voies femelle. </w:t>
            </w:r>
            <w:r>
              <w:rPr>
                <w:b/>
                <w:bCs/>
                <w:color w:val="00274C"/>
                <w:position w:val="-2"/>
                <w:sz w:val="20"/>
                <w:szCs w:val="20"/>
                <w:u w:val="none"/>
              </w:rPr>
              <w:t xml:space="preserve">Le Tab. 2.31</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53982669" name="name3888612c98e61dc66"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4528612c98e61dc62"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l'alternateur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d'obstruction du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IG excitation (+ 15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Démarreur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Connecteur du tableau des accessoires</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connecteur est du type Deutsch à 19 voies mâle. Le </w:t>
            </w:r>
            <w:r>
              <w:rPr>
                <w:b/>
                <w:bCs/>
                <w:color w:val="00274C"/>
                <w:position w:val="-2"/>
                <w:sz w:val="20"/>
                <w:szCs w:val="20"/>
                <w:u w:val="none"/>
              </w:rPr>
              <w:t xml:space="preserve">Tab. 2.32</w:t>
            </w:r>
            <w:r>
              <w:rPr>
                <w:color w:val="00274C"/>
                <w:position w:val="-2"/>
                <w:sz w:val="20"/>
                <w:szCs w:val="20"/>
                <w:u w:val="none"/>
              </w:rPr>
              <w:t xml:space="preserve">  énumère tous les raccordements avec les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84834807" name="name4351612c98e6423f6"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9230612c98e6423ee"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SIGNAUX À L'ENTRÉE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carburant (capteur de présence d'eau)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(capteur de niveau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de l'indicateur générique d'alarme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 (capteur de niveau carburant)</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SIGNAUX À LA SORTIE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avec fusible 5 A (+ 15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Témoin de température du réfrigérant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Débranchement du câblage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Certains connecteurs des capteurs et des dispositifs à commande électronique sont étanches.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 type de  connecteurs doivent être débranchés en exerçant une pression sur les languettes A ou en débloquant les arrêts B, comme illustré de la  </w:t>
            </w:r>
            <w:r>
              <w:rPr>
                <w:b/>
                <w:bCs/>
                <w:color w:val="00274C"/>
                <w:position w:val="-2"/>
                <w:sz w:val="20"/>
                <w:szCs w:val="20"/>
                <w:u w:val="none"/>
              </w:rPr>
              <w:t xml:space="preserve">Fig. 2.26c</w:t>
            </w:r>
            <w:r>
              <w:rPr>
                <w:color w:val="00274C"/>
                <w:position w:val="-2"/>
                <w:sz w:val="20"/>
                <w:szCs w:val="20"/>
                <w:u w:val="none"/>
              </w:rPr>
              <w:t xml:space="preserve"> a </w:t>
            </w:r>
            <w:r>
              <w:rPr>
                <w:b/>
                <w:bCs/>
                <w:color w:val="00274C"/>
                <w:position w:val="-2"/>
                <w:sz w:val="20"/>
                <w:szCs w:val="20"/>
                <w:u w:val="none"/>
              </w:rPr>
              <w:t xml:space="preserve">Fig. 2.26g.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15172752" name="name7697612c98e66254c"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319612c98e662528"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58454799" name="name7847612c98e68365b"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2446612c98e683651"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64417822" name="name1126612c98e69f30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9277612c98e69f305"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25024653" name="name4736612c98e6bb67c"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2149612c98e6bb674"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97706334" name="name3731612c98e6d9f4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203612c98e6d9f46"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Détecteur de présence d’eau dans le filtre carburant</w:t>
            </w:r>
            <w:r>
              <w:rPr>
                <w:color w:val="00274C"/>
                <w:position w:val="-2"/>
                <w:sz w:val="20"/>
                <w:szCs w:val="20"/>
                <w:u w:val="none"/>
              </w:rPr>
              <w:t xml:space="preserve"> </w:t>
            </w:r>
            <w:r>
              <w:rPr>
                <w:b/>
                <w:bCs/>
                <w:color w:val="00274C"/>
                <w:position w:val="-2"/>
                <w:sz w:val="20"/>
                <w:szCs w:val="20"/>
                <w:u w:val="none"/>
              </w:rPr>
              <w:t xml:space="preserve">(option)</w:t>
            </w:r>
            <w:r>
              <w:rPr>
                <w:color w:val="00274C"/>
                <w:position w:val="-2"/>
                <w:sz w:val="20"/>
                <w:szCs w:val="20"/>
                <w:u w:val="none"/>
              </w:rPr>
              <w:br/>
              <w:br/>
              <w:t xml:space="preserve">Le capteur de présence d’eau dans le filtre carburant sert à signaler la présence d’eau dans le carburant.</w:t>
            </w:r>
            <w:r>
              <w:rPr>
                <w:color w:val="00274C"/>
                <w:position w:val="-2"/>
                <w:sz w:val="20"/>
                <w:szCs w:val="20"/>
                <w:u w:val="none"/>
              </w:rPr>
              <w:br/>
              <w:br/>
              <w:t xml:space="preserve">Le capteur ferme le circuit à la masse en allumant la lampe témoin sur le tableau de bord de la machine où le moteur est monté.</w:t>
            </w:r>
            <w:r>
              <w:rPr>
                <w:color w:val="00274C"/>
                <w:position w:val="-2"/>
                <w:sz w:val="20"/>
                <w:szCs w:val="20"/>
                <w:u w:val="none"/>
              </w:rPr>
              <w:br/>
              <w:br/>
              <w:t xml:space="preserve">L’eau, éventuellement présente dans le carburant, se sépare et se dépose, à cause de son poids spécifique plus important, dans la partie la plus basse du filtre où il y a le bouchon de drainage de l’eau.</w:t>
            </w:r>
            <w:r>
              <w:rPr>
                <w:color w:val="00274C"/>
                <w:position w:val="-2"/>
                <w:sz w:val="20"/>
                <w:szCs w:val="20"/>
                <w:u w:val="none"/>
              </w:rPr>
              <w:br/>
              <w:br/>
              <w:t xml:space="preserve">Dévisser légèrement le bouchon de drainage sans le démonter; faire sortir l’eau s’il y en a.</w:t>
            </w:r>
            <w:r>
              <w:rPr>
                <w:color w:val="00274C"/>
                <w:position w:val="-2"/>
                <w:sz w:val="20"/>
                <w:szCs w:val="20"/>
                <w:u w:val="none"/>
              </w:rPr>
              <w:br/>
              <w:br/>
              <w:t xml:space="preserve">Revisser le bouchon de drainage de l’eau </w:t>
            </w:r>
            <w:r>
              <w:rPr>
                <w:b/>
                <w:bCs/>
                <w:color w:val="00274C"/>
                <w:position w:val="-2"/>
                <w:sz w:val="20"/>
                <w:szCs w:val="20"/>
                <w:u w:val="none"/>
              </w:rPr>
              <w:t xml:space="preserve">H</w:t>
            </w:r>
            <w:r>
              <w:rPr>
                <w:color w:val="00274C"/>
                <w:position w:val="-2"/>
                <w:sz w:val="20"/>
                <w:szCs w:val="20"/>
                <w:u w:val="none"/>
              </w:rPr>
              <w:t xml:space="preserve"> , dès que le carburant s’écoule au dehors.</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89196672" name="name5070612c98e705389"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907612c98e705385"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démarreur.</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69054568" name="name8966612c98e720ff0"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2358612c98e720fe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w:t>
            </w:r>
            <w:r>
              <w:rPr>
                <w:color w:val="00274C"/>
                <w:position w:val="-2"/>
                <w:sz w:val="20"/>
                <w:szCs w:val="20"/>
                <w:u w:val="none"/>
              </w:rPr>
              <w:t xml:space="preserve"> </w:t>
            </w:r>
            <w:r>
              <w:rPr>
                <w:b/>
                <w:bCs/>
                <w:color w:val="00274C"/>
                <w:position w:val="-2"/>
                <w:sz w:val="20"/>
                <w:szCs w:val="20"/>
                <w:u w:val="none"/>
              </w:rPr>
              <w:t xml:space="preserve">Capteur de température du réfrigérant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a la double fonction de thermomètre et de thermocontact.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réfrigérant/thermocontact </w:t>
            </w:r>
            <w:r>
              <w:rPr>
                <w:b/>
                <w:bCs/>
                <w:color w:val="00274C"/>
                <w:position w:val="-2"/>
                <w:sz w:val="20"/>
                <w:szCs w:val="20"/>
                <w:u w:val="none"/>
              </w:rPr>
              <w:t xml:space="preserve">P</w:t>
            </w:r>
            <w:r>
              <w:rPr>
                <w:color w:val="00274C"/>
                <w:position w:val="-2"/>
                <w:sz w:val="20"/>
                <w:szCs w:val="20"/>
                <w:u w:val="none"/>
              </w:rPr>
              <w:t xml:space="preserve"> est fixé sur la culasse du moteur du côté de la vanne thermostatique.</w:t>
            </w:r>
            <w:r>
              <w:rPr>
                <w:color w:val="00274C"/>
                <w:position w:val="-2"/>
                <w:sz w:val="20"/>
                <w:szCs w:val="20"/>
                <w:u w:val="none"/>
              </w:rPr>
              <w:br/>
              <w:t xml:space="preserve">Sur le moteur, le capteur P1 ou P2 peut être monté </w:t>
            </w:r>
            <w:r>
              <w:rPr>
                <w:b/>
                <w:bCs/>
                <w:color w:val="00274C"/>
                <w:position w:val="-2"/>
                <w:sz w:val="20"/>
                <w:szCs w:val="20"/>
                <w:u w:val="none"/>
              </w:rPr>
              <w:t xml:space="preserve">(Fig. 2.29):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P1</w:t>
            </w:r>
            <w:r>
              <w:rPr>
                <w:color w:val="00274C"/>
                <w:position w:val="-2"/>
                <w:sz w:val="20"/>
                <w:szCs w:val="20"/>
                <w:u w:val="none"/>
              </w:rPr>
              <w:t xml:space="preserve"> Caractéristiques indiquées dans le </w:t>
            </w:r>
            <w:r>
              <w:rPr>
                <w:b/>
                <w:bCs/>
                <w:color w:val="00274C"/>
                <w:position w:val="-2"/>
                <w:sz w:val="20"/>
                <w:szCs w:val="20"/>
                <w:u w:val="none"/>
              </w:rPr>
              <w:t xml:space="preserve">Tab. 2.33A</w:t>
            </w:r>
            <w:r>
              <w:rPr>
                <w:color w:val="00274C"/>
                <w:position w:val="-2"/>
                <w:sz w:val="20"/>
                <w:szCs w:val="20"/>
                <w:u w:val="none"/>
              </w:rPr>
              <w:t xml:space="preserve"> (connecteur bleu).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Thermocontact N/O avec température de fermeture +110 °C ±3 °C, réouverture +88 °C / +100 °C.</w:t>
            </w:r>
            <w:r>
              <w:rPr>
                <w:b/>
                <w:bCs/>
                <w:color w:val="00274C"/>
                <w:position w:val="-2"/>
                <w:sz w:val="20"/>
                <w:szCs w:val="20"/>
                <w:u w:val="none"/>
              </w:rPr>
              <w:br/>
              <w:t xml:space="preserve">P2</w:t>
            </w:r>
            <w:r>
              <w:rPr>
                <w:color w:val="00274C"/>
                <w:position w:val="-2"/>
                <w:sz w:val="20"/>
                <w:szCs w:val="20"/>
                <w:u w:val="none"/>
              </w:rPr>
              <w:t xml:space="preserve"> Caractéristiques indiquées dans le </w:t>
            </w:r>
            <w:r>
              <w:rPr>
                <w:b/>
                <w:bCs/>
                <w:color w:val="00274C"/>
                <w:position w:val="-2"/>
                <w:sz w:val="20"/>
                <w:szCs w:val="20"/>
                <w:u w:val="none"/>
              </w:rPr>
              <w:t xml:space="preserve">Tab. 2.33B</w:t>
            </w:r>
            <w:r>
              <w:rPr>
                <w:color w:val="00274C"/>
                <w:position w:val="-2"/>
                <w:sz w:val="20"/>
                <w:szCs w:val="20"/>
                <w:u w:val="none"/>
              </w:rPr>
              <w:t xml:space="preserve"> (connecteur blanc).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Thermocontact N/O avec température de fermeture +110 °C ±3 °C, réouverture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 DU CAPTEUR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4400788" name="name2369612c98e73e48c"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9329612c98e73e4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2.14.4 Interrupteur d'obstruction du filtre à air</w:t>
            </w:r>
            <w:r>
              <w:rPr>
                <w:b/>
                <w:bCs/>
                <w:color w:val="00274C"/>
                <w:position w:val="-2"/>
                <w:sz w:val="20"/>
                <w:szCs w:val="20"/>
                <w:u w:val="none"/>
              </w:rPr>
              <w:br/>
              <w:b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r>
              <w:rPr>
                <w:color w:val="00274C"/>
                <w:position w:val="-2"/>
                <w:sz w:val="20"/>
                <w:szCs w:val="20"/>
                <w:u w:val="none"/>
              </w:rPr>
              <w:br/>
              <w:br/>
              <w:t xml:space="preserve">L'interrupteur est monté sur le filtre à air ; quand le filtre est encrassé, il envoie le signal au tableau.</w:t>
            </w:r>
            <w:r>
              <w:rPr>
                <w:color w:val="00274C"/>
                <w:position w:val="-2"/>
                <w:sz w:val="20"/>
                <w:szCs w:val="20"/>
                <w:u w:val="none"/>
              </w:rPr>
              <w:br/>
              <w:br/>
              <w:br/>
              <w:br/>
              <w:t xml:space="preserve">Ses caractéristiques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Température d'exercice : -30 °C / +100 °C</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Fermeture du contact par dépression :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33921619" name="name2357612c98e75b503"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094612c98e75b4fd"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Ampère 55 A</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Volt 12V</w:t>
            </w:r>
          </w:p>
          <w:p/>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33587154" name="name4484612c98e77880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4917612c98e7787fa"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Puissance 2 kW</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8458990" name="name3342612c98e78f92a"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5360612c98e78f91f"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Dispositif de démarrage à froid</w:t>
            </w:r>
            <w:r>
              <w:rPr>
                <w:color w:val="00274C"/>
                <w:position w:val="-2"/>
                <w:sz w:val="20"/>
                <w:szCs w:val="20"/>
                <w:u w:val="none"/>
              </w:rPr>
              <w:t xml:space="preserve"> </w:t>
            </w:r>
            <w:r>
              <w:rPr>
                <w:b/>
                <w:bCs/>
                <w:color w:val="00274C"/>
                <w:position w:val="-2"/>
                <w:sz w:val="20"/>
                <w:szCs w:val="20"/>
                <w:u w:val="none"/>
              </w:rPr>
              <w:t xml:space="preserve">(Heater)</w:t>
            </w:r>
            <w:r>
              <w:rPr>
                <w:color w:val="00274C"/>
                <w:position w:val="-2"/>
                <w:sz w:val="20"/>
                <w:szCs w:val="20"/>
                <w:u w:val="none"/>
              </w:rPr>
              <w:br/>
              <w:br/>
              <w:t xml:space="preserve">Le dispositif de démarrage à froid est constitué d'une résistance, gérée par l'ECU, qui est activée lorsque la température ambiante est ≤ -16°C. L'air admis est chauffé par la résistance et facilite le démarrage du moteur.</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3582957" name="name4143612c98e7a822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4032612c98e7a821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Pompe électrique (option)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La pompe électrique est située avant le filtre à carburant, l'une des pompes </w:t>
            </w:r>
            <w:r>
              <w:rPr>
                <w:b/>
                <w:bCs/>
                <w:color w:val="00274C"/>
                <w:position w:val="-2"/>
                <w:sz w:val="20"/>
                <w:szCs w:val="20"/>
                <w:u w:val="none"/>
              </w:rPr>
              <w:t xml:space="preserve">A1 - A2 - A3 - A4</w:t>
            </w:r>
            <w:r>
              <w:rPr>
                <w:color w:val="00274C"/>
                <w:position w:val="-2"/>
                <w:sz w:val="20"/>
                <w:szCs w:val="20"/>
                <w:u w:val="none"/>
              </w:rPr>
              <w:t xml:space="preserve"> peut être montée.</w:t>
            </w:r>
            <w:r>
              <w:rPr>
                <w:color w:val="00274C"/>
                <w:position w:val="-2"/>
                <w:sz w:val="20"/>
                <w:szCs w:val="20"/>
                <w:u w:val="none"/>
              </w:rPr>
              <w:br/>
              <w:t xml:space="preserve">Le  </w:t>
            </w:r>
            <w:r>
              <w:rPr>
                <w:b/>
                <w:bCs/>
                <w:color w:val="00274C"/>
                <w:position w:val="-2"/>
                <w:sz w:val="20"/>
                <w:szCs w:val="20"/>
                <w:u w:val="none"/>
              </w:rPr>
              <w:t xml:space="preserve">Tab. 2.34 a-b-c-d</w:t>
            </w:r>
            <w:r>
              <w:rPr>
                <w:color w:val="00274C"/>
                <w:position w:val="-2"/>
                <w:sz w:val="20"/>
                <w:szCs w:val="20"/>
                <w:u w:val="none"/>
              </w:rPr>
              <w:t xml:space="preserve">  indique les caractéristiques des pompes.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sortie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au filtre à carburant</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98164161" name="name6489612c98e7c8f6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213612c98e7c8f51"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36958560" name="name8606612c98e7e17d4"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1195612c98e7e17cc"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78965548" name="name5164612c98e7f3b6b"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936612c98e7f3b64"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58029958" name="name4553612c98e816b84"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2079612c98e816b7f"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57901727" name="name8105612c98e82e404"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4277612c98e82e3fe"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dispositif Cold Start Advance </w:t>
            </w:r>
            <w:r>
              <w:rPr>
                <w:b/>
                <w:bCs/>
                <w:color w:val="00274C"/>
                <w:position w:val="-2"/>
                <w:sz w:val="20"/>
                <w:szCs w:val="20"/>
                <w:u w:val="none"/>
              </w:rPr>
              <w:t xml:space="preserve">E</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la modification d'avance de l'injection pour faciliter le démarrage du moteur à basse température.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dispositif est commandé par l'unité de contrôle </w:t>
            </w:r>
            <w:r>
              <w:rPr>
                <w:b/>
                <w:bCs/>
                <w:color w:val="00274C"/>
                <w:position w:val="-2"/>
                <w:sz w:val="20"/>
                <w:szCs w:val="20"/>
                <w:u w:val="none"/>
              </w:rPr>
              <w:t xml:space="preserve">H</w:t>
            </w:r>
            <w:r>
              <w:rPr>
                <w:color w:val="00274C"/>
                <w:position w:val="-2"/>
                <w:sz w:val="20"/>
                <w:szCs w:val="20"/>
                <w:u w:val="none"/>
              </w:rPr>
              <w:t xml:space="preserve"> .</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7259029" name="name7619612c98e83ef1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816612c98e83ef0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dispositif elettro-stop </w:t>
            </w:r>
            <w:r>
              <w:rPr>
                <w:b/>
                <w:bCs/>
                <w:color w:val="00274C"/>
                <w:position w:val="-2"/>
                <w:sz w:val="20"/>
                <w:szCs w:val="20"/>
                <w:u w:val="none"/>
              </w:rPr>
              <w:t xml:space="preserve">F</w:t>
            </w:r>
            <w:r>
              <w:rPr>
                <w:color w:val="00274C"/>
                <w:position w:val="-2"/>
                <w:sz w:val="20"/>
                <w:szCs w:val="20"/>
                <w:u w:val="none"/>
              </w:rPr>
              <w:t xml:space="preserve"> fait partie de la pompe à injection </w:t>
            </w:r>
            <w:r>
              <w:rPr>
                <w:b/>
                <w:bCs/>
                <w:color w:val="00274C"/>
                <w:position w:val="-2"/>
                <w:sz w:val="20"/>
                <w:szCs w:val="20"/>
                <w:u w:val="none"/>
              </w:rPr>
              <w:t xml:space="preserve">D</w:t>
            </w:r>
            <w:r>
              <w:rPr>
                <w:color w:val="00274C"/>
                <w:position w:val="-2"/>
                <w:sz w:val="20"/>
                <w:szCs w:val="20"/>
                <w:u w:val="none"/>
              </w:rPr>
              <w:t xml:space="preserve"> , il pourvoit à l'extinction du moteur en bloquant le débit de carburant à l'entrée de la pompe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Unité de contrôle de démarrage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H</w:t>
            </w:r>
            <w:r>
              <w:rPr>
                <w:color w:val="00274C"/>
                <w:position w:val="-2"/>
                <w:sz w:val="20"/>
                <w:szCs w:val="20"/>
                <w:u w:val="none"/>
              </w:rPr>
              <w:t xml:space="preserve"> favorise l'allumage du moteur à froid, en commandant le « dispositif allumage à froid » ( </w:t>
            </w:r>
            <w:r>
              <w:rPr>
                <w:b/>
                <w:bCs/>
                <w:color w:val="00274C"/>
                <w:position w:val="-2"/>
                <w:sz w:val="20"/>
                <w:szCs w:val="20"/>
                <w:u w:val="none"/>
              </w:rPr>
              <w:t xml:space="preserve">Heater</w:t>
            </w:r>
            <w:r>
              <w:rPr>
                <w:color w:val="00274C"/>
                <w:position w:val="-2"/>
                <w:sz w:val="20"/>
                <w:szCs w:val="20"/>
                <w:u w:val="none"/>
              </w:rPr>
              <w:t xml:space="preserve"> ) et le dispositif « Cold Start Advance » ( </w:t>
            </w:r>
            <w:r>
              <w:rPr>
                <w:b/>
                <w:bCs/>
                <w:color w:val="00274C"/>
                <w:position w:val="-2"/>
                <w:sz w:val="20"/>
                <w:szCs w:val="20"/>
                <w:u w:val="none"/>
              </w:rPr>
              <w:t xml:space="preserve">CSA</w:t>
            </w:r>
            <w:r>
              <w:rPr>
                <w:color w:val="00274C"/>
                <w:position w:val="-2"/>
                <w:sz w:val="20"/>
                <w:szCs w:val="20"/>
                <w:u w:val="none"/>
              </w:rPr>
              <w:t xml:space="preserve"> ). Le </w:t>
            </w:r>
            <w:r>
              <w:rPr>
                <w:b/>
                <w:bCs/>
                <w:color w:val="00274C"/>
                <w:position w:val="-2"/>
                <w:sz w:val="20"/>
                <w:szCs w:val="20"/>
                <w:u w:val="none"/>
              </w:rPr>
              <w:t xml:space="preserve">Tab. 2.35a</w:t>
            </w:r>
            <w:r>
              <w:rPr>
                <w:color w:val="00274C"/>
                <w:position w:val="-2"/>
                <w:sz w:val="20"/>
                <w:szCs w:val="20"/>
                <w:u w:val="none"/>
              </w:rPr>
              <w:t xml:space="preserve"> indique les temps d'activation en fonction de la température ambiante.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RACORDE'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allumage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allumage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sur tableau de commande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47745994" name="name2063612c98e85959d"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3646612c98e859598"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
          <w:p>
            <w:pPr>
              <w:widowControl w:val="on"/>
              <w:pBdr/>
              <w:spacing w:before="0" w:after="0" w:line="240" w:lineRule="auto"/>
              <w:ind w:left="0" w:right="0"/>
              <w:jc w:val="left"/>
            </w:pPr>
            <w:r>
              <w:rPr>
                <w:color w:val="00274C"/>
                <w:position w:val="-2"/>
                <w:sz w:val="20"/>
                <w:szCs w:val="20"/>
                <w:u w:val="none"/>
              </w:rPr>
              <w:t xml:space="preserve">
Le dispositif </w:t>
            </w:r>
            <w:r>
              <w:rPr>
                <w:b/>
                <w:bCs/>
                <w:color w:val="00274C"/>
                <w:position w:val="-2"/>
                <w:sz w:val="20"/>
                <w:szCs w:val="20"/>
                <w:u w:val="none"/>
              </w:rPr>
              <w:t xml:space="preserve">G</w:t>
            </w:r>
            <w:r>
              <w:rPr>
                <w:color w:val="00274C"/>
                <w:position w:val="-2"/>
                <w:sz w:val="20"/>
                <w:szCs w:val="20"/>
                <w:u w:val="none"/>
              </w:rPr>
              <w:t xml:space="preserve"> est monté sur la culasse </w:t>
            </w:r>
            <w:r>
              <w:rPr>
                <w:b/>
                <w:bCs/>
                <w:color w:val="00274C"/>
                <w:position w:val="-2"/>
                <w:sz w:val="20"/>
                <w:szCs w:val="20"/>
                <w:u w:val="none"/>
              </w:rPr>
              <w:t xml:space="preserve">P</w:t>
            </w:r>
            <w:r>
              <w:rPr>
                <w:color w:val="00274C"/>
                <w:position w:val="-2"/>
                <w:sz w:val="20"/>
                <w:szCs w:val="20"/>
                <w:u w:val="none"/>
              </w:rPr>
              <w:t xml:space="preserve"> (côté volant), il pourvoit à la protection du circuit électrique en cas de surcharge ou de court-circuit.</w:t>
            </w:r>
          </w:p>
          <w:p>
            <w:pPr>
              <w:widowControl w:val="on"/>
              <w:pBdr/>
              <w:spacing w:before="0" w:after="0" w:line="262" w:lineRule="auto"/>
              <w:ind w:left="0" w:right="0"/>
              <w:jc w:val="left"/>
              <w:textDirection w:val="lrTb"/>
              <w:textAlignment w:val="center"/>
            </w:pPr>
            <w:r>
              <w:rPr>
                <w:color w:val="00274C"/>
                <w:position w:val="-2"/>
                <w:sz w:val="20"/>
                <w:szCs w:val="20"/>
                <w:u w:val="none"/>
              </w:rPr>
              <w:br/>
              <w:br/>
              <w:br/>
              <w:br/>
              <w:br/>
              <w:b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9020497" name="name3743612c98e870149"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8230612c98e87011d"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Tableau de commande (option)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tableau </w:t>
            </w:r>
            <w:r>
              <w:rPr>
                <w:b/>
                <w:bCs/>
                <w:color w:val="00274C"/>
                <w:position w:val="-2"/>
                <w:sz w:val="20"/>
                <w:szCs w:val="20"/>
                <w:u w:val="none"/>
              </w:rPr>
              <w:t xml:space="preserve">L</w:t>
            </w:r>
            <w:r>
              <w:rPr>
                <w:color w:val="00274C"/>
                <w:position w:val="-2"/>
                <w:sz w:val="20"/>
                <w:szCs w:val="20"/>
                <w:u w:val="none"/>
              </w:rPr>
              <w:t xml:space="preserve"> peut être monté sur le moteur ou sur la machine.</w:t>
            </w:r>
            <w:r>
              <w:rPr>
                <w:color w:val="00274C"/>
                <w:position w:val="-2"/>
                <w:sz w:val="20"/>
                <w:szCs w:val="20"/>
                <w:u w:val="none"/>
              </w:rPr>
              <w:br/>
              <w:t xml:space="preserve">Le </w:t>
            </w:r>
            <w:r>
              <w:rPr>
                <w:b/>
                <w:bCs/>
                <w:color w:val="00274C"/>
                <w:position w:val="-2"/>
                <w:sz w:val="20"/>
                <w:szCs w:val="20"/>
                <w:u w:val="none"/>
              </w:rPr>
              <w:t xml:space="preserve">Tab. 2.36</w:t>
            </w:r>
            <w:r>
              <w:rPr>
                <w:color w:val="00274C"/>
                <w:position w:val="-2"/>
                <w:sz w:val="20"/>
                <w:szCs w:val="20"/>
                <w:u w:val="none"/>
              </w:rPr>
              <w:t xml:space="preserve">  illustre ses fonctions principales.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REMARQUE :</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d'allumage du tableau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81814773" name="name2445612c98e88bdd2"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713612c98e88bdaf"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Identification des composants</w:t>
            </w:r>
          </w:p>
          <w:p>
            <w:r>
              <w:rPr>
                <w:position w:val="-162"/>
              </w:rPr>
              <w:drawing>
                <wp:inline distT="0" distB="0" distL="0" distR="0">
                  <wp:extent cx="4024800" cy="2095200"/>
                  <wp:effectExtent b="0" l="0" r="0" t="0"/>
                  <wp:docPr id="63578981" name="name5317612c98e8a528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1063612c98e8a5286"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de l'engrenage intermédiaire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35779472" name="name1787612c98e8bdaf7"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4534612c98e8bdaf2"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8945791" name="name2363612c98e8cf35b"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2162612c98e8cf353"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2.16.2 Diagramme des angles de calage distribution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738264" name="name9897612c98e8e23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9612c98e8e23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À titre d'information, le </w:t>
            </w:r>
            <w:r>
              <w:rPr>
                <w:b/>
                <w:bCs/>
                <w:color w:val="00274C"/>
                <w:position w:val="-2"/>
                <w:sz w:val="20"/>
                <w:szCs w:val="20"/>
                <w:u w:val="none"/>
              </w:rPr>
              <w:t xml:space="preserve">Tab. 2.38</w:t>
            </w:r>
            <w:r>
              <w:rPr>
                <w:color w:val="00274C"/>
                <w:position w:val="-2"/>
                <w:sz w:val="20"/>
                <w:szCs w:val="20"/>
                <w:u w:val="none"/>
              </w:rPr>
              <w:t xml:space="preserve">  indique les valeurs des angles de calage du diagramme de distribution.</w:t>
            </w:r>
          </w:p>
          <w:p>
            <w:pPr>
              <w:numPr>
                <w:ilvl w:val="0"/>
                <w:numId w:val="6965"/>
              </w:numPr>
              <w:spacing w:before="0" w:after="0" w:line="262" w:lineRule="auto"/>
              <w:jc w:val="left"/>
              <w:rPr>
                <w:color w:val="00274C"/>
                <w:sz w:val="20"/>
                <w:szCs w:val="20"/>
              </w:rPr>
            </w:pPr>
            <w:r>
              <w:rPr>
                <w:color w:val="00274C"/>
                <w:position w:val="-2"/>
                <w:sz w:val="20"/>
                <w:szCs w:val="20"/>
                <w:u w:val="none"/>
              </w:rPr>
              <w:t xml:space="preserve">Il convient de préciser qu'il est possible de vérifier ces valeurs en tournant le vilebrequin </w:t>
            </w:r>
            <w:r>
              <w:rPr>
                <w:b/>
                <w:bCs/>
                <w:color w:val="00274C"/>
                <w:position w:val="-2"/>
                <w:sz w:val="20"/>
                <w:szCs w:val="20"/>
                <w:u w:val="none"/>
              </w:rPr>
              <w:t xml:space="preserve">(Pos. 1 de la Fig. 2.49)</w:t>
            </w:r>
            <w:r>
              <w:rPr>
                <w:color w:val="00274C"/>
                <w:position w:val="-2"/>
                <w:sz w:val="20"/>
                <w:szCs w:val="20"/>
                <w:u w:val="none"/>
              </w:rPr>
              <w:t xml:space="preserve"> , grâce au mouvement des tiges de commande des culbuteurs </w:t>
            </w:r>
            <w:r>
              <w:rPr>
                <w:b/>
                <w:bCs/>
                <w:color w:val="00274C"/>
                <w:position w:val="-2"/>
                <w:sz w:val="20"/>
                <w:szCs w:val="20"/>
                <w:u w:val="none"/>
              </w:rPr>
              <w:t xml:space="preserve">(Pos. 4</w:t>
            </w:r>
            <w:r>
              <w:rPr>
                <w:color w:val="00274C"/>
                <w:position w:val="-2"/>
                <w:sz w:val="20"/>
                <w:szCs w:val="20"/>
                <w:u w:val="none"/>
              </w:rPr>
              <w:t xml:space="preserve"> </w:t>
            </w:r>
            <w:r>
              <w:rPr>
                <w:b/>
                <w:bCs/>
                <w:color w:val="00274C"/>
                <w:position w:val="-2"/>
                <w:sz w:val="20"/>
                <w:szCs w:val="20"/>
                <w:u w:val="none"/>
              </w:rPr>
              <w:t xml:space="preserve">de la</w:t>
            </w:r>
            <w:r>
              <w:rPr>
                <w:b/>
                <w:bCs/>
                <w:color w:val="00274C"/>
                <w:position w:val="-2"/>
                <w:sz w:val="20"/>
                <w:szCs w:val="20"/>
                <w:u w:val="none"/>
              </w:rPr>
              <w:t xml:space="preserve"> Fig. 2.49)</w:t>
            </w: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La mesure de la valeur par le mouvement des culbuteurs/soupapes est susceptible de ne pas refléter la réalité en raison des poussoirs hydrauliques qui pourraient se comprimer et créer ainsi des jeux altérant la valeur réelle.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MOTEUR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ADMISSION</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ÉCHAPPEMENT</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1903 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ouvre 20°</w:t>
                  </w:r>
                  <w:r>
                    <w:rPr>
                      <w:color w:val="00274C"/>
                      <w:position w:val="-2"/>
                      <w:sz w:val="20"/>
                      <w:szCs w:val="20"/>
                      <w:u w:val="none"/>
                      <w:shd w:val="clear" w:color="auto" w:fill="E1E2E0"/>
                    </w:rPr>
                    <w:br/>
                    <w:t xml:space="preserve">avant le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ouvre 32°</w:t>
                  </w:r>
                  <w:r>
                    <w:rPr>
                      <w:color w:val="00274C"/>
                      <w:position w:val="-2"/>
                      <w:sz w:val="20"/>
                      <w:szCs w:val="20"/>
                      <w:u w:val="none"/>
                      <w:shd w:val="clear" w:color="auto" w:fill="E1E2E0"/>
                    </w:rPr>
                    <w:br/>
                    <w:t xml:space="preserve">avant le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ferme 32°</w:t>
                  </w:r>
                  <w:r>
                    <w:rPr>
                      <w:color w:val="00274C"/>
                      <w:position w:val="-2"/>
                      <w:sz w:val="20"/>
                      <w:szCs w:val="20"/>
                      <w:u w:val="none"/>
                      <w:shd w:val="clear" w:color="auto" w:fill="E1E2E0"/>
                    </w:rPr>
                    <w:br/>
                    <w:t xml:space="preserve">après le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ferme 16°</w:t>
                  </w:r>
                  <w:r>
                    <w:rPr>
                      <w:color w:val="00274C"/>
                      <w:position w:val="-2"/>
                      <w:sz w:val="20"/>
                      <w:szCs w:val="20"/>
                      <w:u w:val="none"/>
                      <w:shd w:val="clear" w:color="auto" w:fill="E1E2E0"/>
                    </w:rPr>
                    <w:br/>
                    <w:t xml:space="preserve">après le PMS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2504 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ouvre 10°</w:t>
                  </w:r>
                  <w:r>
                    <w:rPr>
                      <w:color w:val="00274C"/>
                      <w:position w:val="-2"/>
                      <w:sz w:val="20"/>
                      <w:szCs w:val="20"/>
                      <w:u w:val="none"/>
                      <w:shd w:val="clear" w:color="auto" w:fill="E1E2E0"/>
                    </w:rPr>
                    <w:br/>
                    <w:t xml:space="preserve">avant le PMS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ouvre 20°</w:t>
                  </w:r>
                  <w:r>
                    <w:rPr>
                      <w:color w:val="00274C"/>
                      <w:position w:val="-2"/>
                      <w:sz w:val="20"/>
                      <w:szCs w:val="20"/>
                      <w:u w:val="none"/>
                      <w:shd w:val="clear" w:color="auto" w:fill="E1E2E0"/>
                    </w:rPr>
                    <w:br/>
                    <w:t xml:space="preserve">avant le PMI</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ferme 14°</w:t>
                  </w:r>
                  <w:r>
                    <w:rPr>
                      <w:color w:val="00274C"/>
                      <w:position w:val="-2"/>
                      <w:sz w:val="20"/>
                      <w:szCs w:val="20"/>
                      <w:u w:val="none"/>
                      <w:shd w:val="clear" w:color="auto" w:fill="E1E2E0"/>
                    </w:rPr>
                    <w:br/>
                    <w:t xml:space="preserve">après le PMI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ferme 4°</w:t>
                  </w:r>
                  <w:r>
                    <w:rPr>
                      <w:color w:val="00274C"/>
                      <w:position w:val="-2"/>
                      <w:sz w:val="20"/>
                      <w:szCs w:val="20"/>
                      <w:u w:val="none"/>
                      <w:shd w:val="clear" w:color="auto" w:fill="E1E2E0"/>
                    </w:rPr>
                    <w:br/>
                    <w:t xml:space="preserve">après le PMS</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24800"/>
                  <wp:effectExtent b="0" l="0" r="0" t="0"/>
                  <wp:docPr id="69567248" name="name2918612c98e906934" descr="2.50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FR.png"/>
                          <pic:cNvPicPr/>
                        </pic:nvPicPr>
                        <pic:blipFill>
                          <a:blip r:embed="rId8877612c98e90692c" cstate="print"/>
                          <a:stretch>
                            <a:fillRect/>
                          </a:stretch>
                        </pic:blipFill>
                        <pic:spPr>
                          <a:xfrm>
                            <a:off x="0" y="0"/>
                            <a:ext cx="2232000" cy="312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w:t>
            </w:r>
            <w:r>
              <w:rPr>
                <w:color w:val="00274C"/>
                <w:position w:val="-2"/>
                <w:sz w:val="20"/>
                <w:szCs w:val="20"/>
                <w:u w:val="none"/>
              </w:rPr>
              <w:t xml:space="preserve"> </w:t>
            </w:r>
            <w:r>
              <w:rPr>
                <w:b/>
                <w:bCs/>
                <w:color w:val="00274C"/>
                <w:position w:val="-2"/>
                <w:sz w:val="20"/>
                <w:szCs w:val="20"/>
                <w:u w:val="none"/>
              </w:rPr>
              <w:t xml:space="preserve">Axe des culbuteurs</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12651661" name="name3112612c98e922334"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9258612c98e92232b"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w:t>
            </w:r>
            <w:r>
              <w:rPr>
                <w:color w:val="00274C"/>
                <w:position w:val="-2"/>
                <w:sz w:val="20"/>
                <w:szCs w:val="20"/>
                <w:u w:val="none"/>
              </w:rPr>
              <w:t xml:space="preserve"> </w:t>
            </w:r>
            <w:r>
              <w:rPr>
                <w:b/>
                <w:bCs/>
                <w:color w:val="00274C"/>
                <w:position w:val="-2"/>
                <w:sz w:val="20"/>
                <w:szCs w:val="20"/>
                <w:u w:val="none"/>
              </w:rPr>
              <w:t xml:space="preserve">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11231013" name="name7407612c98e93a39b"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320612c98e93a392"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w:t>
            </w:r>
            <w:r>
              <w:rPr>
                <w:color w:val="00274C"/>
                <w:position w:val="-2"/>
                <w:sz w:val="20"/>
                <w:szCs w:val="20"/>
                <w:u w:val="none"/>
              </w:rPr>
              <w:t xml:space="preserve"> </w:t>
            </w:r>
            <w:r>
              <w:rPr>
                <w:b/>
                <w:bCs/>
                <w:color w:val="00274C"/>
                <w:position w:val="-2"/>
                <w:sz w:val="20"/>
                <w:szCs w:val="20"/>
                <w:u w:val="none"/>
              </w:rPr>
              <w:t xml:space="preserve">Poussoirs hydrauliques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2.16.5.1 Fonctionnement du poussoir hydraulique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principe de fonctionnement du poussoir hydraulique se base sur le fait que les liquides ne sont pas compressibles et sur l’écoulement contrôlé.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94705972" name="name4508612c98e954be7"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3454612c98e954ba7"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2.16.5.2 Situazioni difficili di funzionamento</w:t>
            </w:r>
            <w:r>
              <w:rPr>
                <w:color w:val="00274C"/>
                <w:position w:val="-2"/>
                <w:sz w:val="20"/>
                <w:szCs w:val="20"/>
                <w:u w:val="none"/>
              </w:rPr>
              <w:br/>
              <w:b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1"/>
                <w:numId w:val="6968"/>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1307612c98e957a7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6968"/>
              </w:numPr>
              <w:spacing w:before="0" w:after="0" w:line="262" w:lineRule="auto"/>
              <w:jc w:val="left"/>
              <w:rPr>
                <w:color w:val="00274C"/>
                <w:sz w:val="20"/>
                <w:szCs w:val="20"/>
              </w:rPr>
            </w:pPr>
            <w:r>
              <w:rPr>
                <w:color w:val="00274C"/>
                <w:position w:val="-2"/>
                <w:sz w:val="20"/>
                <w:szCs w:val="20"/>
                <w:u w:val="none"/>
              </w:rPr>
              <w:t xml:space="preserve">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
            <w:pPr>
              <w:widowControl w:val="on"/>
              <w:pBdr/>
              <w:spacing w:before="0" w:after="0" w:line="240" w:lineRule="auto"/>
              <w:ind w:left="0" w:right="0"/>
              <w:jc w:val="left"/>
            </w:pPr>
            <w:r>
              <w:rPr>
                <w:color w:val="00274C"/>
                <w:position w:val="-2"/>
                <w:sz w:val="20"/>
                <w:szCs w:val="20"/>
                <w:u w:val="none"/>
              </w:rPr>
              <w:t xml:space="preserve">
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r>
              <w:rPr>
                <w:color w:val="00274C"/>
                <w:position w:val="-2"/>
                <w:sz w:val="20"/>
                <w:szCs w:val="20"/>
                <w:u w:val="none"/>
              </w:rPr>
              <w:br/>
              <w:br/>
              <w:t xml:space="preserve">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62690852" name="name5146612c98e970851"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4658612c98e97084a"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6459889" name="name3239612c98e984192"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407612c98e98418b"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968">
    <w:multiLevelType w:val="hybridMultilevel"/>
    <w:lvl w:ilvl="0" w:tplc="78808879">
      <w:start w:val="1"/>
      <w:numFmt w:val="decimal"/>
      <w:lvlText w:val="%1."/>
      <w:lvlJc w:val="left"/>
      <w:pPr>
        <w:ind w:left="720" w:hanging="360"/>
      </w:pPr>
    </w:lvl>
    <w:lvl w:ilvl="1" w:tplc="78808879" w:tentative="1">
      <w:start w:val="1"/>
      <w:numFmt w:val="decimal"/>
      <w:lvlText w:val="%2."/>
      <w:lvlJc w:val="left"/>
      <w:pPr>
        <w:ind w:left="1440" w:hanging="360"/>
      </w:pPr>
    </w:lvl>
    <w:lvl w:ilvl="2" w:tplc="78808879" w:tentative="1">
      <w:start w:val="1"/>
      <w:numFmt w:val="lowerRoman"/>
      <w:lvlText w:val="%3."/>
      <w:lvlJc w:val="right"/>
      <w:pPr>
        <w:ind w:left="2160" w:hanging="180"/>
      </w:pPr>
    </w:lvl>
    <w:lvl w:ilvl="3" w:tplc="78808879" w:tentative="1">
      <w:start w:val="1"/>
      <w:numFmt w:val="decimal"/>
      <w:lvlText w:val="%4."/>
      <w:lvlJc w:val="left"/>
      <w:pPr>
        <w:ind w:left="2880" w:hanging="360"/>
      </w:pPr>
    </w:lvl>
    <w:lvl w:ilvl="4" w:tplc="78808879" w:tentative="1">
      <w:start w:val="1"/>
      <w:numFmt w:val="lowerLetter"/>
      <w:lvlText w:val="%5."/>
      <w:lvlJc w:val="left"/>
      <w:pPr>
        <w:ind w:left="3600" w:hanging="360"/>
      </w:pPr>
    </w:lvl>
    <w:lvl w:ilvl="5" w:tplc="78808879" w:tentative="1">
      <w:start w:val="1"/>
      <w:numFmt w:val="lowerRoman"/>
      <w:lvlText w:val="%6."/>
      <w:lvlJc w:val="right"/>
      <w:pPr>
        <w:ind w:left="4320" w:hanging="180"/>
      </w:pPr>
    </w:lvl>
    <w:lvl w:ilvl="6" w:tplc="78808879" w:tentative="1">
      <w:start w:val="1"/>
      <w:numFmt w:val="decimal"/>
      <w:lvlText w:val="%7."/>
      <w:lvlJc w:val="left"/>
      <w:pPr>
        <w:ind w:left="5040" w:hanging="360"/>
      </w:pPr>
    </w:lvl>
    <w:lvl w:ilvl="7" w:tplc="78808879" w:tentative="1">
      <w:start w:val="1"/>
      <w:numFmt w:val="lowerLetter"/>
      <w:lvlText w:val="%8."/>
      <w:lvlJc w:val="left"/>
      <w:pPr>
        <w:ind w:left="5760" w:hanging="360"/>
      </w:pPr>
    </w:lvl>
    <w:lvl w:ilvl="8" w:tplc="78808879" w:tentative="1">
      <w:start w:val="1"/>
      <w:numFmt w:val="lowerRoman"/>
      <w:lvlText w:val="%9."/>
      <w:lvlJc w:val="right"/>
      <w:pPr>
        <w:ind w:left="6480" w:hanging="180"/>
      </w:pPr>
    </w:lvl>
  </w:abstractNum>
  <w:abstractNum w:abstractNumId="6967">
    <w:multiLevelType w:val="hybridMultilevel"/>
    <w:lvl w:ilvl="0" w:tplc="63857607">
      <w:start w:val="1"/>
      <w:numFmt w:val="decimal"/>
      <w:lvlText w:val="%1."/>
      <w:lvlJc w:val="left"/>
      <w:pPr>
        <w:ind w:left="720" w:hanging="360"/>
      </w:pPr>
    </w:lvl>
    <w:lvl w:ilvl="1" w:tplc="63857607" w:tentative="1">
      <w:start w:val="1"/>
      <w:numFmt w:val="lowerLetter"/>
      <w:lvlText w:val="%2."/>
      <w:lvlJc w:val="left"/>
      <w:pPr>
        <w:ind w:left="1440" w:hanging="360"/>
      </w:pPr>
    </w:lvl>
    <w:lvl w:ilvl="2" w:tplc="63857607" w:tentative="1">
      <w:start w:val="1"/>
      <w:numFmt w:val="lowerRoman"/>
      <w:lvlText w:val="%3."/>
      <w:lvlJc w:val="right"/>
      <w:pPr>
        <w:ind w:left="2160" w:hanging="180"/>
      </w:pPr>
    </w:lvl>
    <w:lvl w:ilvl="3" w:tplc="63857607" w:tentative="1">
      <w:start w:val="1"/>
      <w:numFmt w:val="decimal"/>
      <w:lvlText w:val="%4."/>
      <w:lvlJc w:val="left"/>
      <w:pPr>
        <w:ind w:left="2880" w:hanging="360"/>
      </w:pPr>
    </w:lvl>
    <w:lvl w:ilvl="4" w:tplc="63857607" w:tentative="1">
      <w:start w:val="1"/>
      <w:numFmt w:val="lowerLetter"/>
      <w:lvlText w:val="%5."/>
      <w:lvlJc w:val="left"/>
      <w:pPr>
        <w:ind w:left="3600" w:hanging="360"/>
      </w:pPr>
    </w:lvl>
    <w:lvl w:ilvl="5" w:tplc="63857607" w:tentative="1">
      <w:start w:val="1"/>
      <w:numFmt w:val="lowerRoman"/>
      <w:lvlText w:val="%6."/>
      <w:lvlJc w:val="right"/>
      <w:pPr>
        <w:ind w:left="4320" w:hanging="180"/>
      </w:pPr>
    </w:lvl>
    <w:lvl w:ilvl="6" w:tplc="63857607" w:tentative="1">
      <w:start w:val="1"/>
      <w:numFmt w:val="decimal"/>
      <w:lvlText w:val="%7."/>
      <w:lvlJc w:val="left"/>
      <w:pPr>
        <w:ind w:left="5040" w:hanging="360"/>
      </w:pPr>
    </w:lvl>
    <w:lvl w:ilvl="7" w:tplc="63857607" w:tentative="1">
      <w:start w:val="1"/>
      <w:numFmt w:val="lowerLetter"/>
      <w:lvlText w:val="%8."/>
      <w:lvlJc w:val="left"/>
      <w:pPr>
        <w:ind w:left="5760" w:hanging="360"/>
      </w:pPr>
    </w:lvl>
    <w:lvl w:ilvl="8" w:tplc="63857607" w:tentative="1">
      <w:start w:val="1"/>
      <w:numFmt w:val="lowerRoman"/>
      <w:lvlText w:val="%9."/>
      <w:lvlJc w:val="right"/>
      <w:pPr>
        <w:ind w:left="6480" w:hanging="180"/>
      </w:pPr>
    </w:lvl>
  </w:abstractNum>
  <w:abstractNum w:abstractNumId="6966">
    <w:multiLevelType w:val="hybridMultilevel"/>
    <w:lvl w:ilvl="0" w:tplc="77201690">
      <w:start w:val="1"/>
      <w:numFmt w:val="decimal"/>
      <w:lvlText w:val="%1."/>
      <w:lvlJc w:val="left"/>
      <w:pPr>
        <w:ind w:left="720" w:hanging="360"/>
      </w:pPr>
    </w:lvl>
    <w:lvl w:ilvl="1" w:tplc="77201690" w:tentative="1">
      <w:start w:val="1"/>
      <w:numFmt w:val="lowerLetter"/>
      <w:lvlText w:val="%2."/>
      <w:lvlJc w:val="left"/>
      <w:pPr>
        <w:ind w:left="1440" w:hanging="360"/>
      </w:pPr>
    </w:lvl>
    <w:lvl w:ilvl="2" w:tplc="77201690" w:tentative="1">
      <w:start w:val="1"/>
      <w:numFmt w:val="lowerRoman"/>
      <w:lvlText w:val="%3."/>
      <w:lvlJc w:val="right"/>
      <w:pPr>
        <w:ind w:left="2160" w:hanging="180"/>
      </w:pPr>
    </w:lvl>
    <w:lvl w:ilvl="3" w:tplc="77201690" w:tentative="1">
      <w:start w:val="1"/>
      <w:numFmt w:val="decimal"/>
      <w:lvlText w:val="%4."/>
      <w:lvlJc w:val="left"/>
      <w:pPr>
        <w:ind w:left="2880" w:hanging="360"/>
      </w:pPr>
    </w:lvl>
    <w:lvl w:ilvl="4" w:tplc="77201690" w:tentative="1">
      <w:start w:val="1"/>
      <w:numFmt w:val="lowerLetter"/>
      <w:lvlText w:val="%5."/>
      <w:lvlJc w:val="left"/>
      <w:pPr>
        <w:ind w:left="3600" w:hanging="360"/>
      </w:pPr>
    </w:lvl>
    <w:lvl w:ilvl="5" w:tplc="77201690" w:tentative="1">
      <w:start w:val="1"/>
      <w:numFmt w:val="lowerRoman"/>
      <w:lvlText w:val="%6."/>
      <w:lvlJc w:val="right"/>
      <w:pPr>
        <w:ind w:left="4320" w:hanging="180"/>
      </w:pPr>
    </w:lvl>
    <w:lvl w:ilvl="6" w:tplc="77201690" w:tentative="1">
      <w:start w:val="1"/>
      <w:numFmt w:val="decimal"/>
      <w:lvlText w:val="%7."/>
      <w:lvlJc w:val="left"/>
      <w:pPr>
        <w:ind w:left="5040" w:hanging="360"/>
      </w:pPr>
    </w:lvl>
    <w:lvl w:ilvl="7" w:tplc="77201690" w:tentative="1">
      <w:start w:val="1"/>
      <w:numFmt w:val="lowerLetter"/>
      <w:lvlText w:val="%8."/>
      <w:lvlJc w:val="left"/>
      <w:pPr>
        <w:ind w:left="5760" w:hanging="360"/>
      </w:pPr>
    </w:lvl>
    <w:lvl w:ilvl="8" w:tplc="77201690" w:tentative="1">
      <w:start w:val="1"/>
      <w:numFmt w:val="lowerRoman"/>
      <w:lvlText w:val="%9."/>
      <w:lvlJc w:val="right"/>
      <w:pPr>
        <w:ind w:left="6480" w:hanging="180"/>
      </w:pPr>
    </w:lvl>
  </w:abstractNum>
  <w:abstractNum w:abstractNumId="6965">
    <w:multiLevelType w:val="hybridMultilevel"/>
    <w:lvl w:ilvl="0" w:tplc="7039406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965">
    <w:abstractNumId w:val="6965"/>
  </w:num>
  <w:num w:numId="6966">
    <w:abstractNumId w:val="6966"/>
  </w:num>
  <w:num w:numId="6967">
    <w:abstractNumId w:val="6967"/>
  </w:num>
  <w:num w:numId="6968">
    <w:abstractNumId w:val="69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31806211" Type="http://schemas.openxmlformats.org/officeDocument/2006/relationships/comments" Target="comments.xml"/><Relationship Id="rId499249951" Type="http://schemas.microsoft.com/office/2011/relationships/commentsExtended" Target="commentsExtended.xml"/><Relationship Id="rId12270265" Type="http://schemas.openxmlformats.org/officeDocument/2006/relationships/image" Target="media/imgrId12270265.jpg"/><Relationship Id="rId2015612c98e1b1684" Type="http://schemas.openxmlformats.org/officeDocument/2006/relationships/hyperlink" Target="https://iservice.lombardini.it/jsp/Template2/manuale.jsp?id=268&amp;parent=1136" TargetMode="External"/><Relationship Id="rId3883612c98e1b2905" Type="http://schemas.openxmlformats.org/officeDocument/2006/relationships/hyperlink" Target="https://iservice.lombardini.it/jsp/Template2/manuale.jsp?id=281&amp;parent=1136" TargetMode="External"/><Relationship Id="rId6718612c98e2997ca" Type="http://schemas.openxmlformats.org/officeDocument/2006/relationships/hyperlink" Target="https://iservice.lombardini.it/jsp/Template2/manuale.jsp?id=280&amp;parent=1136" TargetMode="External"/><Relationship Id="rId3884612c98e3961c4" Type="http://schemas.openxmlformats.org/officeDocument/2006/relationships/hyperlink" Target="https://iservice.lombardini.it/jsp/Template2/manuale.jsp?id=191&amp;parent=1000" TargetMode="External"/><Relationship Id="rId7740612c98e3967be" Type="http://schemas.openxmlformats.org/officeDocument/2006/relationships/hyperlink" Target="https://iservice.lombardini.it/jsp/Template2/manuale.jsp?id=191&amp;parent=1000" TargetMode="External"/><Relationship Id="rId7539612c98e42c7ec" Type="http://schemas.openxmlformats.org/officeDocument/2006/relationships/hyperlink" Target="https://www.youtube.com/embed/5HuLfSgqz6s?rel=0" TargetMode="External"/><Relationship Id="rId1307612c98e957a7b" Type="http://schemas.openxmlformats.org/officeDocument/2006/relationships/hyperlink" Target="https://iservice.lombardini.it/jsp/Template2/manuale.jsp?id=268&amp;parent=1136" TargetMode="External"/><Relationship Id="rId6267612c98e1e7ccc" Type="http://schemas.openxmlformats.org/officeDocument/2006/relationships/image" Target="media/imgrId6267612c98e1e7ccc.jpg"/><Relationship Id="rId3256612c98e2139a6" Type="http://schemas.openxmlformats.org/officeDocument/2006/relationships/image" Target="media/imgrId3256612c98e2139a6.jpg"/><Relationship Id="rId8259612c98e226bb6" Type="http://schemas.openxmlformats.org/officeDocument/2006/relationships/image" Target="media/imgrId8259612c98e226bb6.jpg"/><Relationship Id="rId5048612c98e240a6a" Type="http://schemas.openxmlformats.org/officeDocument/2006/relationships/image" Target="media/imgrId5048612c98e240a6a.jpg"/><Relationship Id="rId8846612c98e25279c" Type="http://schemas.openxmlformats.org/officeDocument/2006/relationships/image" Target="media/imgrId8846612c98e25279c.jpg"/><Relationship Id="rId9133612c98e26490d" Type="http://schemas.openxmlformats.org/officeDocument/2006/relationships/image" Target="media/imgrId9133612c98e26490d.jpg"/><Relationship Id="rId4688612c98e2760dc" Type="http://schemas.openxmlformats.org/officeDocument/2006/relationships/image" Target="media/imgrId4688612c98e2760dc.jpg"/><Relationship Id="rId3009612c98e28c6ce" Type="http://schemas.openxmlformats.org/officeDocument/2006/relationships/image" Target="media/imgrId3009612c98e28c6ce.png"/><Relationship Id="rId4556612c98e2ac55a" Type="http://schemas.openxmlformats.org/officeDocument/2006/relationships/image" Target="media/imgrId4556612c98e2ac55a.jpg"/><Relationship Id="rId7915612c98e2cd2ca" Type="http://schemas.openxmlformats.org/officeDocument/2006/relationships/image" Target="media/imgrId7915612c98e2cd2ca.jpg"/><Relationship Id="rId7600612c98e2eced3" Type="http://schemas.openxmlformats.org/officeDocument/2006/relationships/image" Target="media/imgrId7600612c98e2eced3.jpg"/><Relationship Id="rId1501612c98e318941" Type="http://schemas.openxmlformats.org/officeDocument/2006/relationships/image" Target="media/imgrId1501612c98e318941.jpg"/><Relationship Id="rId9680612c98e333030" Type="http://schemas.openxmlformats.org/officeDocument/2006/relationships/image" Target="media/imgrId9680612c98e333030.jpg"/><Relationship Id="rId3153612c98e346b29" Type="http://schemas.openxmlformats.org/officeDocument/2006/relationships/image" Target="media/imgrId3153612c98e346b29.jpg"/><Relationship Id="rId5696612c98e35f9df" Type="http://schemas.openxmlformats.org/officeDocument/2006/relationships/image" Target="media/imgrId5696612c98e35f9df.jpg"/><Relationship Id="rId7853612c98e37c6cc" Type="http://schemas.openxmlformats.org/officeDocument/2006/relationships/image" Target="media/imgrId7853612c98e37c6cc.jpg"/><Relationship Id="rId4518612c98e3952c4" Type="http://schemas.openxmlformats.org/officeDocument/2006/relationships/image" Target="media/imgrId4518612c98e3952c4.jpg"/><Relationship Id="rId3061612c98e3a57e5" Type="http://schemas.openxmlformats.org/officeDocument/2006/relationships/image" Target="media/imgrId3061612c98e3a57e5.jpg"/><Relationship Id="rId6400612c98e3b7f67" Type="http://schemas.openxmlformats.org/officeDocument/2006/relationships/image" Target="media/imgrId6400612c98e3b7f67.jpg"/><Relationship Id="rId8404612c98e3d4a64" Type="http://schemas.openxmlformats.org/officeDocument/2006/relationships/image" Target="media/imgrId8404612c98e3d4a64.jpg"/><Relationship Id="rId9016612c98e4092b9" Type="http://schemas.openxmlformats.org/officeDocument/2006/relationships/image" Target="media/imgrId9016612c98e4092b9.jpg"/><Relationship Id="rId3058612c98e42b91e" Type="http://schemas.openxmlformats.org/officeDocument/2006/relationships/image" Target="media/imgrId3058612c98e42b91e.jpg"/><Relationship Id="rId7264612c98e46e116" Type="http://schemas.openxmlformats.org/officeDocument/2006/relationships/image" Target="media/imgrId7264612c98e46e116.jpg"/><Relationship Id="rId7694612c98e48ed54" Type="http://schemas.openxmlformats.org/officeDocument/2006/relationships/image" Target="media/imgrId7694612c98e48ed54.jpg"/><Relationship Id="rId1706612c98e4bb910" Type="http://schemas.openxmlformats.org/officeDocument/2006/relationships/image" Target="media/imgrId1706612c98e4bb910.jpg"/><Relationship Id="rId9997612c98e4d945a" Type="http://schemas.openxmlformats.org/officeDocument/2006/relationships/image" Target="media/imgrId9997612c98e4d945a.jpg"/><Relationship Id="rId2396612c98e509936" Type="http://schemas.openxmlformats.org/officeDocument/2006/relationships/image" Target="media/imgrId2396612c98e509936.jpg"/><Relationship Id="rId2458612c98e52c670" Type="http://schemas.openxmlformats.org/officeDocument/2006/relationships/image" Target="media/imgrId2458612c98e52c670.jpg"/><Relationship Id="rId8889612c98e54e1ba" Type="http://schemas.openxmlformats.org/officeDocument/2006/relationships/image" Target="media/imgrId8889612c98e54e1ba.jpg"/><Relationship Id="rId3789612c98e56e7e4" Type="http://schemas.openxmlformats.org/officeDocument/2006/relationships/image" Target="media/imgrId3789612c98e56e7e4.jpg"/><Relationship Id="rId1263612c98e58879b" Type="http://schemas.openxmlformats.org/officeDocument/2006/relationships/image" Target="media/imgrId1263612c98e58879b.jpg"/><Relationship Id="rId7936612c98e5996b2" Type="http://schemas.openxmlformats.org/officeDocument/2006/relationships/image" Target="media/imgrId7936612c98e5996b2.jpg"/><Relationship Id="rId5039612c98e5af4a9" Type="http://schemas.openxmlformats.org/officeDocument/2006/relationships/image" Target="media/imgrId5039612c98e5af4a9.jpg"/><Relationship Id="rId2127612c98e5cc455" Type="http://schemas.openxmlformats.org/officeDocument/2006/relationships/image" Target="media/imgrId2127612c98e5cc455.jpg"/><Relationship Id="rId5814612c98e5e9fb8" Type="http://schemas.openxmlformats.org/officeDocument/2006/relationships/image" Target="media/imgrId5814612c98e5e9fb8.jpg"/><Relationship Id="rId4528612c98e61dc62" Type="http://schemas.openxmlformats.org/officeDocument/2006/relationships/image" Target="media/imgrId4528612c98e61dc62.jpg"/><Relationship Id="rId9230612c98e6423ee" Type="http://schemas.openxmlformats.org/officeDocument/2006/relationships/image" Target="media/imgrId9230612c98e6423ee.jpg"/><Relationship Id="rId9319612c98e662528" Type="http://schemas.openxmlformats.org/officeDocument/2006/relationships/image" Target="media/imgrId9319612c98e662528.jpg"/><Relationship Id="rId2446612c98e683651" Type="http://schemas.openxmlformats.org/officeDocument/2006/relationships/image" Target="media/imgrId2446612c98e683651.jpg"/><Relationship Id="rId9277612c98e69f305" Type="http://schemas.openxmlformats.org/officeDocument/2006/relationships/image" Target="media/imgrId9277612c98e69f305.jpg"/><Relationship Id="rId2149612c98e6bb674" Type="http://schemas.openxmlformats.org/officeDocument/2006/relationships/image" Target="media/imgrId2149612c98e6bb674.jpg"/><Relationship Id="rId9203612c98e6d9f46" Type="http://schemas.openxmlformats.org/officeDocument/2006/relationships/image" Target="media/imgrId9203612c98e6d9f46.jpg"/><Relationship Id="rId9907612c98e705385" Type="http://schemas.openxmlformats.org/officeDocument/2006/relationships/image" Target="media/imgrId9907612c98e705385.jpg"/><Relationship Id="rId2358612c98e720fe7" Type="http://schemas.openxmlformats.org/officeDocument/2006/relationships/image" Target="media/imgrId2358612c98e720fe7.jpg"/><Relationship Id="rId9329612c98e73e488" Type="http://schemas.openxmlformats.org/officeDocument/2006/relationships/image" Target="media/imgrId9329612c98e73e488.png"/><Relationship Id="rId7094612c98e75b4fd" Type="http://schemas.openxmlformats.org/officeDocument/2006/relationships/image" Target="media/imgrId7094612c98e75b4fd.jpg"/><Relationship Id="rId4917612c98e7787fa" Type="http://schemas.openxmlformats.org/officeDocument/2006/relationships/image" Target="media/imgrId4917612c98e7787fa.jpg"/><Relationship Id="rId5360612c98e78f91f" Type="http://schemas.openxmlformats.org/officeDocument/2006/relationships/image" Target="media/imgrId5360612c98e78f91f.jpg"/><Relationship Id="rId4032612c98e7a821c" Type="http://schemas.openxmlformats.org/officeDocument/2006/relationships/image" Target="media/imgrId4032612c98e7a821c.jpg"/><Relationship Id="rId6213612c98e7c8f51" Type="http://schemas.openxmlformats.org/officeDocument/2006/relationships/image" Target="media/imgrId6213612c98e7c8f51.jpg"/><Relationship Id="rId1195612c98e7e17cc" Type="http://schemas.openxmlformats.org/officeDocument/2006/relationships/image" Target="media/imgrId1195612c98e7e17cc.jpg"/><Relationship Id="rId6936612c98e7f3b64" Type="http://schemas.openxmlformats.org/officeDocument/2006/relationships/image" Target="media/imgrId6936612c98e7f3b64.jpg"/><Relationship Id="rId2079612c98e816b7f" Type="http://schemas.openxmlformats.org/officeDocument/2006/relationships/image" Target="media/imgrId2079612c98e816b7f.jpg"/><Relationship Id="rId4277612c98e82e3fe" Type="http://schemas.openxmlformats.org/officeDocument/2006/relationships/image" Target="media/imgrId4277612c98e82e3fe.jpg"/><Relationship Id="rId2816612c98e83ef0c" Type="http://schemas.openxmlformats.org/officeDocument/2006/relationships/image" Target="media/imgrId2816612c98e83ef0c.jpg"/><Relationship Id="rId3646612c98e859598" Type="http://schemas.openxmlformats.org/officeDocument/2006/relationships/image" Target="media/imgrId3646612c98e859598.jpg"/><Relationship Id="rId8230612c98e87011d" Type="http://schemas.openxmlformats.org/officeDocument/2006/relationships/image" Target="media/imgrId8230612c98e87011d.jpg"/><Relationship Id="rId2713612c98e88bdaf" Type="http://schemas.openxmlformats.org/officeDocument/2006/relationships/image" Target="media/imgrId2713612c98e88bdaf.jpg"/><Relationship Id="rId1063612c98e8a5286" Type="http://schemas.openxmlformats.org/officeDocument/2006/relationships/image" Target="media/imgrId1063612c98e8a5286.jpg"/><Relationship Id="rId4534612c98e8bdaf2" Type="http://schemas.openxmlformats.org/officeDocument/2006/relationships/image" Target="media/imgrId4534612c98e8bdaf2.jpg"/><Relationship Id="rId2162612c98e8cf353" Type="http://schemas.openxmlformats.org/officeDocument/2006/relationships/image" Target="media/imgrId2162612c98e8cf353.jpg"/><Relationship Id="rId1719612c98e8e2307" Type="http://schemas.openxmlformats.org/officeDocument/2006/relationships/image" Target="media/imgrId1719612c98e8e2307.jpg"/><Relationship Id="rId8877612c98e90692c" Type="http://schemas.openxmlformats.org/officeDocument/2006/relationships/image" Target="media/imgrId8877612c98e90692c.png"/><Relationship Id="rId9258612c98e92232b" Type="http://schemas.openxmlformats.org/officeDocument/2006/relationships/image" Target="media/imgrId9258612c98e92232b.jpg"/><Relationship Id="rId4320612c98e93a392" Type="http://schemas.openxmlformats.org/officeDocument/2006/relationships/image" Target="media/imgrId4320612c98e93a392.jpg"/><Relationship Id="rId3454612c98e954ba7" Type="http://schemas.openxmlformats.org/officeDocument/2006/relationships/image" Target="media/imgrId3454612c98e954ba7.jpg"/><Relationship Id="rId4658612c98e97084a" Type="http://schemas.openxmlformats.org/officeDocument/2006/relationships/image" Target="media/imgrId4658612c98e97084a.jpg"/><Relationship Id="rId8407612c98e98418b" Type="http://schemas.openxmlformats.org/officeDocument/2006/relationships/image" Target="media/imgrId8407612c98e98418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2270265" Type="http://schemas.openxmlformats.org/officeDocument/2006/relationships/image" Target="media/imgrId122702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2270265" Type="http://schemas.openxmlformats.org/officeDocument/2006/relationships/image" Target="media/imgrId122702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2270265" Type="http://schemas.openxmlformats.org/officeDocument/2006/relationships/image" Target="media/imgrId122702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2270265" Type="http://schemas.openxmlformats.org/officeDocument/2006/relationships/image" Target="media/imgrId122702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2270265" Type="http://schemas.openxmlformats.org/officeDocument/2006/relationships/image" Target="media/imgrId122702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2270265" Type="http://schemas.openxmlformats.org/officeDocument/2006/relationships/image" Target="media/imgrId122702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