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230299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00062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718605" w:name="ctxt"/>
    <w:bookmarkEnd w:id="2471860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53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53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53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53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53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5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453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453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53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53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5726989995c6f86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4966989995c6fa6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53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2826989995c702e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65486177" name="name98026989995c859b9"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8946989995c859b2"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2428769" name="name57186989995c92be7"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5786989995c92be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453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453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453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7262608" name="name76976989995ca1817"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29536989995ca1811"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1698350" name="name52146989995cafe9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3566989995cafe8b"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60364" name="name84256989995cc2d7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95476989995cc2d79"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74039487" name="name75756989995cd67f5"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5076989995cd67f0"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4493649" name="name94086989995cea3dd"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2546989995cea3d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535">
    <w:multiLevelType w:val="hybridMultilevel"/>
    <w:lvl w:ilvl="0" w:tplc="96307545">
      <w:start w:val="1"/>
      <w:numFmt w:val="decimal"/>
      <w:lvlText w:val="%1."/>
      <w:lvlJc w:val="left"/>
      <w:pPr>
        <w:ind w:left="720" w:hanging="360"/>
      </w:pPr>
    </w:lvl>
    <w:lvl w:ilvl="1" w:tplc="96307545" w:tentative="1">
      <w:start w:val="1"/>
      <w:numFmt w:val="lowerLetter"/>
      <w:lvlText w:val="%2."/>
      <w:lvlJc w:val="left"/>
      <w:pPr>
        <w:ind w:left="1440" w:hanging="360"/>
      </w:pPr>
    </w:lvl>
    <w:lvl w:ilvl="2" w:tplc="96307545" w:tentative="1">
      <w:start w:val="1"/>
      <w:numFmt w:val="lowerRoman"/>
      <w:lvlText w:val="%3."/>
      <w:lvlJc w:val="right"/>
      <w:pPr>
        <w:ind w:left="2160" w:hanging="180"/>
      </w:pPr>
    </w:lvl>
    <w:lvl w:ilvl="3" w:tplc="96307545" w:tentative="1">
      <w:start w:val="1"/>
      <w:numFmt w:val="decimal"/>
      <w:lvlText w:val="%4."/>
      <w:lvlJc w:val="left"/>
      <w:pPr>
        <w:ind w:left="2880" w:hanging="360"/>
      </w:pPr>
    </w:lvl>
    <w:lvl w:ilvl="4" w:tplc="96307545" w:tentative="1">
      <w:start w:val="1"/>
      <w:numFmt w:val="lowerLetter"/>
      <w:lvlText w:val="%5."/>
      <w:lvlJc w:val="left"/>
      <w:pPr>
        <w:ind w:left="3600" w:hanging="360"/>
      </w:pPr>
    </w:lvl>
    <w:lvl w:ilvl="5" w:tplc="96307545" w:tentative="1">
      <w:start w:val="1"/>
      <w:numFmt w:val="lowerRoman"/>
      <w:lvlText w:val="%6."/>
      <w:lvlJc w:val="right"/>
      <w:pPr>
        <w:ind w:left="4320" w:hanging="180"/>
      </w:pPr>
    </w:lvl>
    <w:lvl w:ilvl="6" w:tplc="96307545" w:tentative="1">
      <w:start w:val="1"/>
      <w:numFmt w:val="decimal"/>
      <w:lvlText w:val="%7."/>
      <w:lvlJc w:val="left"/>
      <w:pPr>
        <w:ind w:left="5040" w:hanging="360"/>
      </w:pPr>
    </w:lvl>
    <w:lvl w:ilvl="7" w:tplc="96307545" w:tentative="1">
      <w:start w:val="1"/>
      <w:numFmt w:val="lowerLetter"/>
      <w:lvlText w:val="%8."/>
      <w:lvlJc w:val="left"/>
      <w:pPr>
        <w:ind w:left="5760" w:hanging="360"/>
      </w:pPr>
    </w:lvl>
    <w:lvl w:ilvl="8" w:tplc="96307545" w:tentative="1">
      <w:start w:val="1"/>
      <w:numFmt w:val="lowerRoman"/>
      <w:lvlText w:val="%9."/>
      <w:lvlJc w:val="right"/>
      <w:pPr>
        <w:ind w:left="6480" w:hanging="180"/>
      </w:pPr>
    </w:lvl>
  </w:abstractNum>
  <w:abstractNum w:abstractNumId="14534">
    <w:multiLevelType w:val="hybridMultilevel"/>
    <w:lvl w:ilvl="0" w:tplc="216879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534">
    <w:abstractNumId w:val="14534"/>
  </w:num>
  <w:num w:numId="14535">
    <w:abstractNumId w:val="145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8180505" Type="http://schemas.openxmlformats.org/officeDocument/2006/relationships/comments" Target="comments.xml"/><Relationship Id="rId240072270" Type="http://schemas.microsoft.com/office/2011/relationships/commentsExtended" Target="commentsExtended.xml"/><Relationship Id="rId65000621" Type="http://schemas.openxmlformats.org/officeDocument/2006/relationships/image" Target="media/imgrId65000621.jpg"/><Relationship Id="rId75726989995c6f867" Type="http://schemas.openxmlformats.org/officeDocument/2006/relationships/hyperlink" Target="http://www.kohlerengines.com/home.htm" TargetMode="External"/><Relationship Id="rId74966989995c6fa6f" Type="http://schemas.openxmlformats.org/officeDocument/2006/relationships/hyperlink" Target="http://dealers.kohlerpower.it/" TargetMode="External"/><Relationship Id="rId72826989995c702e7" Type="http://schemas.openxmlformats.org/officeDocument/2006/relationships/hyperlink" Target="http://www.kohlerengines.com/home.htm" TargetMode="External"/><Relationship Id="rId98946989995c859b2" Type="http://schemas.openxmlformats.org/officeDocument/2006/relationships/image" Target="media/imgrId98946989995c859b2.jpg"/><Relationship Id="rId45786989995c92be1" Type="http://schemas.openxmlformats.org/officeDocument/2006/relationships/image" Target="media/imgrId45786989995c92be1.png"/><Relationship Id="rId29536989995ca1811" Type="http://schemas.openxmlformats.org/officeDocument/2006/relationships/image" Target="media/imgrId29536989995ca1811.jpg"/><Relationship Id="rId33566989995cafe8b" Type="http://schemas.openxmlformats.org/officeDocument/2006/relationships/image" Target="media/imgrId33566989995cafe8b.jpg"/><Relationship Id="rId95476989995cc2d79" Type="http://schemas.openxmlformats.org/officeDocument/2006/relationships/image" Target="media/imgrId95476989995cc2d79.jpg"/><Relationship Id="rId65076989995cd67f0" Type="http://schemas.openxmlformats.org/officeDocument/2006/relationships/image" Target="media/imgrId65076989995cd67f0.jpg"/><Relationship Id="rId22546989995cea3d8" Type="http://schemas.openxmlformats.org/officeDocument/2006/relationships/image" Target="media/imgrId22546989995cea3d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5000621" Type="http://schemas.openxmlformats.org/officeDocument/2006/relationships/image" Target="media/imgrId6500062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5000621" Type="http://schemas.openxmlformats.org/officeDocument/2006/relationships/image" Target="media/imgrId6500062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5000621" Type="http://schemas.openxmlformats.org/officeDocument/2006/relationships/image" Target="media/imgrId6500062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5000621" Type="http://schemas.openxmlformats.org/officeDocument/2006/relationships/image" Target="media/imgrId6500062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5000621" Type="http://schemas.openxmlformats.org/officeDocument/2006/relationships/image" Target="media/imgrId6500062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5000621" Type="http://schemas.openxmlformats.org/officeDocument/2006/relationships/image" Target="media/imgrId650006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