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for replacing the functional units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1903TCR / KDI 1903TCRE5 Workshop manual (Rev. 17.8)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77041711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8410750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manoff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/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DD1E42" w:rsidP="00342EC8">
          <w:pPr>
            <w:pStyle w:val="Sommario2"/>
          </w:pPr>
          <w:hyperlink w:anchor="_Toc495648771" w:history="1">
            <w:r w:rsidRPr="004252A1">
              <w:rPr>
                <w:rStyle w:val="Collegamentoipertestuale"/>
              </w:rPr>
              <w:t>1.1.</w:t>
            </w:r>
            <w:r>
              <w:tab/>
            </w:r>
            <w:r w:rsidRPr="004252A1">
              <w:rPr>
                <w:rStyle w:val="Collegamentoipertestuale"/>
              </w:rPr>
              <w:t>Asdfsdfsdf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62B9106" w14:textId="77777777" w:rsidR="00DD1E42" w:rsidRDefault="00DD1E42" w:rsidP="00342EC8">
          <w:pPr>
            <w:pStyle w:val="Sommario2"/>
          </w:pPr>
          <w:hyperlink w:anchor="_Toc495648772" w:history="1">
            <w:r w:rsidRPr="004252A1">
              <w:rPr>
                <w:rStyle w:val="Collegamentoipertestuale"/>
              </w:rPr>
              <w:t>1.2.</w:t>
            </w:r>
            <w:r>
              <w:tab/>
            </w:r>
            <w:r w:rsidRPr="004252A1">
              <w:rPr>
                <w:rStyle w:val="Collegamentoipertestuale"/>
              </w:rPr>
              <w:t>Asdfsdfsdfggg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_Toc495648772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</w:t>
            </w:r>
            <w:r>
              <w:rPr>
                <w:webHidden/>
              </w:rPr>
              <w:fldChar w:fldCharType="end"/>
            </w:r>
          </w:hyperlink>
        </w:p>
        <w:p w14:paraId="25518D28" w14:textId="2CD18CDE" w:rsidR="00663448" w:rsidRDefault="00DD1E42" w:rsidP="00663448">
          <w:r>
            <w:rPr>
              <w:b/>
              <w:bCs/>
            </w:rPr>
            <w:fldChar w:fldCharType="end"/>
          </w:r>
        </w:p>
      </w:sdtContent>
    </w:sdt>
    <w:p w14:paraId="4D4ED4FA" w14:textId="77777777" w:rsidR="00663448" w:rsidRDefault="00663448" w:rsidP="00CC2880"/>
    <w:p w14:paraId="49417C56" w14:textId="77777777" w:rsidR="00663448" w:rsidRDefault="00663448" w:rsidP="00CC2880">
      <w:pPr>
        <w:sectPr w:rsidR="00663448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59697499" w:name="ctxt"/>
    <w:bookmarkEnd w:id="5969749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for replacing the functional units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Electronic injector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763690" name="name558769899ba44e9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54669899ba44e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73469899ba44f43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the electronic injectors being disassembled (not necessarily replaced) their position with respect to individual cylinders must not be changed when re-assembled. Refer to the reference between each injector and respective cylinder number.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789469899ba44fb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during disassembly.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Handle the components as described in </w:t>
            </w:r>
            <w:hyperlink r:id="rId365769899ba45001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all seal gaskets after each assembly for all components on which they are provided.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high pressure pipes must be replaced every time they are disassembled.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electronic injectors, make sure the new high pressure pipes are available.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a new (or different) electronic injector is fitted on the engine, the new calibration data must be entered in the ECU through a specific instrument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979969899ba450c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Electronic injectors are not repairable.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This procedure may be performed on one or more electronic injectors.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In the event of a leak upon replacement (oil - coolant - fuel - air), do not intervene with the engine running, but stop it and wait for 5/10 minutes before checking and solving the problem.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9862622" name="name202469899ba45cbf6" descr="imm6_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1.jpg"/>
                          <pic:cNvPicPr/>
                        </pic:nvPicPr>
                        <pic:blipFill>
                          <a:blip r:embed="rId816069899ba45cb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6.1.1 Fuel return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001089" name="name241869899ba46ac85" descr="imm6_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2.jpg"/>
                          <pic:cNvPicPr/>
                        </pic:nvPicPr>
                        <pic:blipFill>
                          <a:blip r:embed="rId393869899ba46ac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junction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2000099" name="name943569899ba472995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670169899ba47299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After removing the fittings, the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automatically return to their initial position; otherwise they must be replaced.</w:t>
            </w:r>
          </w:p>
          <w:p/>
          <w:p/>
          <w:p>
            <w:pPr>
              <w:numPr>
                <w:ilvl w:val="0"/>
                <w:numId w:val="134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150669899ba473a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5304022" name="name945569899ba4830dd" descr="imm6_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3.jpg"/>
                          <pic:cNvPicPr/>
                        </pic:nvPicPr>
                        <pic:blipFill>
                          <a:blip r:embed="rId929769899ba4830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 High pressure fuel pipes disassembly (Common Rail/electronic injectors)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6035561" name="name309169899ba489aed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24269899ba489ae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is under high pressure, use safety protections as described in </w:t>
            </w:r>
            <w:hyperlink r:id="rId258369899ba48a4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one of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7889003" name="name603669899ba49116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7169899ba491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that the electronic injectors are disassembled (not necessarily replaced), mark them with the relevant cylinder number from which they originate so as not to confuse them during re-assembly.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28469899ba491c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6010243" name="name528169899ba49fcf7" descr="imm6_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4.jpg"/>
                          <pic:cNvPicPr/>
                        </pic:nvPicPr>
                        <pic:blipFill>
                          <a:blip r:embed="rId466269899ba49fcf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6.1.3 Electronic injectors disassembly</w:t>
            </w:r>
          </w:p>
          <w:p/>
          <w:p/>
          <w:p>
            <w:pPr>
              <w:numPr>
                <w:ilvl w:val="0"/>
                <w:numId w:val="134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 and then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2528428" name="name190969899ba4a80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57669899ba4a80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not to damage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if damaged.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 Pull out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you be unable to remove the electronic injector (acting only on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use an open-ended spanner (Ø 34 mm), by applying small rotations to unblock the component.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 Seal all injection component unions as illustrated in </w:t>
            </w:r>
            <w:hyperlink r:id="rId511869899ba4a9a6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4. Ensure that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remained in the correct position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Otherwise, recover the gasket from inside the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manifold.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95163941" name="name634069899ba4b6dc0" descr="imm6_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5.jpg"/>
                          <pic:cNvPicPr/>
                        </pic:nvPicPr>
                        <pic:blipFill>
                          <a:blip r:embed="rId265769899ba4b6d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</w:t>
            </w:r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28818031" name="name219469899ba4c53a2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354369899ba4c53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248769899ba4c5b04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https://www.youtube.com/embed/QQZtx2i75AY?rel=0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6.1.4 Electronic injector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168458" name="name720669899ba4ce19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3369899ba4ce1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and 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fuel, every time they are replaced.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Reposition the electronic injectors (not replaced) by following the references made for disassembly,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6.1.2.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clean the paint off the diesel injector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near to the part in contact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(Fig. 6.7)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electronic injector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extra careful not to damage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direct it as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5340491" name="name115769899ba4e28f1" descr="imm6_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7.jpg"/>
                          <pic:cNvPicPr/>
                        </pic:nvPicPr>
                        <pic:blipFill>
                          <a:blip r:embed="rId119969899ba4e28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6.1.5 High pressure fuel pipes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5630088" name="name342969899ba4e8e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4569899ba4e8e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painted or protected with clear paint, replace the fastening screws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to ensure the gaskets are sealed properly.</w:t>
            </w:r>
          </w:p>
          <w:p>
            <w:pPr>
              <w:numPr>
                <w:ilvl w:val="0"/>
                <w:numId w:val="1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Common Rail seat of the electronic injector; correct the position of the electronic injector by means of the entrance of the electronic injector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 without tightening them.</w:t>
            </w:r>
          </w:p>
          <w:p>
            <w:pPr>
              <w:numPr>
                <w:ilvl w:val="0"/>
                <w:numId w:val="134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fastening brace of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capscrew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290238" name="name664369899ba502bbc" descr="imm6_0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8.jpg"/>
                          <pic:cNvPicPr/>
                        </pic:nvPicPr>
                        <pic:blipFill>
                          <a:blip r:embed="rId187469899ba502bb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702429" name="name895069899ba507fc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8469899ba507f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perfectly positioned onto the electronic injector.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4.  Tighten the fixing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electronic injector bracket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5.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6. 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32800"/>
                  <wp:effectExtent b="0" l="0" r="0" t="0"/>
                  <wp:docPr id="25910192" name="name135569899ba515502" descr="imm6_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09.jpg"/>
                          <pic:cNvPicPr/>
                        </pic:nvPicPr>
                        <pic:blipFill>
                          <a:blip r:embed="rId951069899ba5154f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3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6.1.6 Fuel return pipes assembly</w:t>
            </w:r>
          </w:p>
          <w:p/>
          <w:p/>
          <w:p>
            <w:pPr>
              <w:numPr>
                <w:ilvl w:val="0"/>
                <w:numId w:val="134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condition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395033" name="name303569899ba524c70" descr="imm6_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0.jpg"/>
                          <pic:cNvPicPr/>
                        </pic:nvPicPr>
                        <pic:blipFill>
                          <a:blip r:embed="rId647969899ba524c6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unions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block them with clips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electronic injectors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827977" name="name530569899ba52e649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05869899ba52e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 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Slightly move the wiring support to check that the electrical wire of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strained in correspondence with the outlet hole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16777827" name="name192469899ba54061b" descr="6.1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11.png"/>
                          <pic:cNvPicPr/>
                        </pic:nvPicPr>
                        <pic:blipFill>
                          <a:blip r:embed="rId963869899ba5406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941769899ba540e86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https://www.youtube.com/embed/ArOgFV739EU?rel=0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High-pressure fuel injection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6919448" name="name695569899ba54904c" descr="Z_Pericolo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Pericolo.jpg"/>
                          <pic:cNvPicPr/>
                        </pic:nvPicPr>
                        <pic:blipFill>
                          <a:blip r:embed="rId598669899ba5490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Danger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injection circuit undergoes high pressure, use safety protections as described in </w:t>
            </w:r>
            <w:hyperlink r:id="rId829369899ba5499f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3.4.3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Ensure that the Common Rail is not under pressure by slowly and carefully unscrewing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037061" name="name708769899ba54f88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2069899ba54f88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80169899ba55010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high pressure pipes after each disassembly.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 the injection pump, make sure the new high-pressure pipe is available.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injection pump is not repairable.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fuel feeding pump need to be replaced, after assembly, it is necessary to perform the Pump Learning procedure by means of instrument </w:t>
            </w:r>
            <w:hyperlink r:id="rId226269899ba550bc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346269899ba5510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381869899ba5513a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8526243" name="name759469899ba558cb1" descr="imm6_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2.jpg"/>
                          <pic:cNvPicPr/>
                        </pic:nvPicPr>
                        <pic:blipFill>
                          <a:blip r:embed="rId111169899ba558c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6.2.1 High-pressure fuel line disassembly (from the injection pump to the Common Rail).</w:t>
            </w:r>
          </w:p>
          <w:p/>
          <w:p/>
          <w:p>
            <w:pPr>
              <w:numPr>
                <w:ilvl w:val="0"/>
                <w:numId w:val="134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11810140" name="name793469899ba561fbe" descr="imm6_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3.jpg"/>
                          <pic:cNvPicPr/>
                        </pic:nvPicPr>
                        <pic:blipFill>
                          <a:blip r:embed="rId578469899ba561f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Common Rail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3896733" name="name504069899ba56ecc2" descr="imm6_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4.jpg"/>
                          <pic:cNvPicPr/>
                        </pic:nvPicPr>
                        <pic:blipFill>
                          <a:blip r:embed="rId230469899ba56ecb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842021" name="name979069899ba576eb0" descr="imm6_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5.jpg"/>
                          <pic:cNvPicPr/>
                        </pic:nvPicPr>
                        <pic:blipFill>
                          <a:blip r:embed="rId595169899ba576e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6.2.2 Timing system carter oil filling flange disassembly</w:t>
            </w:r>
          </w:p>
          <w:p/>
          <w:p/>
          <w:p>
            <w:pPr>
              <w:numPr>
                <w:ilvl w:val="0"/>
                <w:numId w:val="1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392669899ba57798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7.3.2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special tool </w:t>
            </w:r>
            <w:hyperlink r:id="rId939469899ba577c5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 </w:t>
            </w:r>
            <w:hyperlink r:id="rId260869899ba5781c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7.7 point 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( </w:t>
            </w:r>
            <w:hyperlink r:id="rId963369899ba578ce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6593398" name="name577869899ba580145" descr="imm6_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6.jpg"/>
                          <pic:cNvPicPr/>
                        </pic:nvPicPr>
                        <pic:blipFill>
                          <a:blip r:embed="rId609469899ba5801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6.2.3 High-pressure fuel injection pump disassembly</w:t>
            </w:r>
          </w:p>
          <w:p/>
          <w:p/>
          <w:p>
            <w:pPr>
              <w:numPr>
                <w:ilvl w:val="0"/>
                <w:numId w:val="134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fixing the fuel feeding pump control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093631" name="name674069899ba58552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3069899ba5855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 careful that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does not fall into the timing cover.</w:t>
            </w:r>
          </w:p>
          <w:p/>
          <w:p/>
          <w:p>
            <w:pPr>
              <w:numPr>
                <w:ilvl w:val="0"/>
                <w:numId w:val="134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tool </w:t>
            </w:r>
            <w:hyperlink r:id="rId814069899ba58647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47437475" name="name829369899ba58d924" descr="imm6_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7.jpg"/>
                          <pic:cNvPicPr/>
                        </pic:nvPicPr>
                        <pic:blipFill>
                          <a:blip r:embed="rId971069899ba58d9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6985424" name="name559369899ba592515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97469899ba5925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a handle, to prevent damage or fuel leaks.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disassembling, carefully read </w:t>
            </w:r>
            <w:hyperlink r:id="rId795169899ba5933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Seal all injection component unions as illustrated in </w:t>
            </w:r>
            <w:hyperlink r:id="rId993969899ba59387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2.9.8.</w:t>
              </w:r>
            </w:hyperlink>
          </w:p>
          <w:p>
            <w:pPr>
              <w:numPr>
                <w:ilvl w:val="0"/>
                <w:numId w:val="1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return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fuel inlet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tubes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fuel feeding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connectors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Redo the capscrew of tool </w:t>
            </w:r>
            <w:hyperlink r:id="rId231769899ba595ab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disconnect injection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extract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tool </w:t>
            </w:r>
            <w:hyperlink r:id="rId174769899ba596ae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232000" cy="1447200"/>
                  <wp:effectExtent b="0" l="0" r="0" t="0"/>
                  <wp:docPr id="94609475" name="name851269899ba59f413" descr="imm6_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8.jpg"/>
                          <pic:cNvPicPr/>
                        </pic:nvPicPr>
                        <pic:blipFill>
                          <a:blip r:embed="rId313469899ba59f40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6.18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2723583" name="name726869899ba5a67ec" descr="imm6_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19.jpg"/>
                          <pic:cNvPicPr/>
                        </pic:nvPicPr>
                        <pic:blipFill>
                          <a:blip r:embed="rId361769899ba5a6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739269899ba5a6ec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https://www.youtube.com/embed/UaZgKyWrP48?rel=0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6.2.4 High-pressure fuel injection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3680449" name="name298769899ba5b016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15369899ba5b01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assembling, carefully read </w:t>
            </w:r>
            <w:hyperlink r:id="rId395169899ba5b0b1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2.17</w:t>
              </w:r>
            </w:hyperlink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only be fitted in one direction.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tool </w:t>
            </w:r>
            <w:hyperlink r:id="rId515269899ba5b14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control gear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Par. 6.2.3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if applicable.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use the cylinder connection pipe W as a handle, to prevent damage or fuel leaks.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 only when reconnecting the hoses.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18"/>
              </w:rPr>
              <w:drawing>
                <wp:inline distT="0" distB="0" distL="0" distR="0">
                  <wp:extent cx="2232000" cy="1440000"/>
                  <wp:effectExtent b="0" l="0" r="0" t="0"/>
                  <wp:docPr id="48521346" name="name833469899ba5c1b6d" descr="imm6_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0.jpg"/>
                          <pic:cNvPicPr/>
                        </pic:nvPicPr>
                        <pic:blipFill>
                          <a:blip r:embed="rId817069899ba5c1b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40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reference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Insert injection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making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coincide with key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6664196" name="name885669899ba5cd96e" descr="imm6_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1.jpg"/>
                          <pic:cNvPicPr/>
                        </pic:nvPicPr>
                        <pic:blipFill>
                          <a:blip r:embed="rId993469899ba5cd96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injection pump.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0343743" name="name162869899ba5d7d5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9869899ba5d7d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hand, but do not tighten.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4873861" name="name476169899ba5e07ec" descr="imm6_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2.jpg"/>
                          <pic:cNvPicPr/>
                        </pic:nvPicPr>
                        <pic:blipFill>
                          <a:blip r:embed="rId257569899ba5e07e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082754" name="name544369899ba5e8ac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5169899ba5e8a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drops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 (Fig. 6.22)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54400"/>
                  <wp:effectExtent b="0" l="0" r="0" t="0"/>
                  <wp:docPr id="17694253" name="name750669899ba602ab2" descr="imm6_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3.jpg"/>
                          <pic:cNvPicPr/>
                        </pic:nvPicPr>
                        <pic:blipFill>
                          <a:blip r:embed="rId578869899ba602aa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caps.</w:t>
            </w:r>
          </w:p>
          <w:p>
            <w:pPr>
              <w:numPr>
                <w:ilvl w:val="0"/>
                <w:numId w:val="1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Hook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4794232" name="name250369899ba614d9b" descr="imm6_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4.jpg"/>
                          <pic:cNvPicPr/>
                        </pic:nvPicPr>
                        <pic:blipFill>
                          <a:blip r:embed="rId806469899ba614d9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6.2.5 High-pressure line assembly (injection pump /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Common Rail)</w:t>
            </w:r>
          </w:p>
          <w:p/>
          <w:p/>
          <w:p>
            <w:pPr>
              <w:numPr>
                <w:ilvl w:val="0"/>
                <w:numId w:val="13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protection cap.</w:t>
            </w:r>
          </w:p>
          <w:p>
            <w:pPr>
              <w:numPr>
                <w:ilvl w:val="0"/>
                <w:numId w:val="134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1700988" name="name639369899ba61f20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19169899ba61f2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6979533" name="name422269899ba62933d" descr="imm6_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5.jpg"/>
                          <pic:cNvPicPr/>
                        </pic:nvPicPr>
                        <pic:blipFill>
                          <a:blip r:embed="rId934069899ba62933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 - </w:t>
            </w:r>
            <w:hyperlink r:id="rId523969899ba62a5a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 sequence.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665530" name="name489469899ba635f65" descr="imm6_2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6.jpg"/>
                          <pic:cNvPicPr/>
                        </pic:nvPicPr>
                        <pic:blipFill>
                          <a:blip r:embed="rId973069899ba635f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6.2.6 Timing system carter oil filling flange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set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flange H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</w:t>
            </w:r>
            <w:hyperlink r:id="rId815369899ba6378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special tool </w:t>
            </w:r>
            <w:hyperlink r:id="rId172569899ba6382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assemble the starter motor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4423620" name="name872169899ba64669b" descr="imm6_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7.jpg"/>
                          <pic:cNvPicPr/>
                        </pic:nvPicPr>
                        <pic:blipFill>
                          <a:blip r:embed="rId607269899ba6466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13569899ba6470a3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https://www.youtube.com/embed/o3h6Say9sc4?rel=0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Unit EGR Cooler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6394743" name="name889469899ba64e31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66769899ba64e3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115969899ba64ed5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977269899ba64f1d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disassembly. 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33569899ba64f9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0460377" name="name770369899ba659045" descr="imm6_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8.jpg"/>
                          <pic:cNvPicPr/>
                        </pic:nvPicPr>
                        <pic:blipFill>
                          <a:blip r:embed="rId470269899ba65904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metal gaskets.</w:t>
            </w:r>
          </w:p>
          <w:p>
            <w:pPr>
              <w:numPr>
                <w:ilvl w:val="0"/>
                <w:numId w:val="134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9889007" name="name316369899ba66376c" descr="imm6_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29.jpg"/>
                          <pic:cNvPicPr/>
                        </pic:nvPicPr>
                        <pic:blipFill>
                          <a:blip r:embed="rId229769899ba663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354469899ba66451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Should the passage ducts of the gas exhaust be clogged by soot or carbon, replace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2505384" name="name430669899ba66ed9f" descr="imm6_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0.jpg"/>
                          <pic:cNvPicPr/>
                        </pic:nvPicPr>
                        <pic:blipFill>
                          <a:blip r:embed="rId917769899ba66ed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36869899ba66f4cb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https://www.youtube.com/embed/xGWUnc-V1YY?rel=0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6.3.2 Assembly</w:t>
            </w:r>
          </w:p>
          <w:p>
            <w:pPr>
              <w:numPr>
                <w:ilvl w:val="0"/>
                <w:numId w:val="1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EGR valve unit.</w:t>
            </w:r>
          </w:p>
          <w:p>
            <w:pPr>
              <w:numPr>
                <w:ilvl w:val="0"/>
                <w:numId w:val="1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17169899ba670a9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ST_05</w:t>
              </w:r>
              <w:r>
                <w:rPr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 </w:t>
              </w:r>
              <w:r>
                <w:rPr>
                  <w:b/>
                  <w:bCs/>
                  <w:i/>
                  <w:iCs/>
                  <w:color w:val="0000FF"/>
                  <w:position w:val="-2"/>
                  <w:sz w:val="20"/>
                  <w:szCs w:val="20"/>
                  <w:u w:val="none"/>
                </w:rPr>
                <w:t xml:space="preserve">)</w:t>
              </w:r>
            </w:hyperlink>
          </w:p>
          <w:p>
            <w:pPr>
              <w:numPr>
                <w:ilvl w:val="0"/>
                <w:numId w:val="1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1841462" name="name214869899ba67c5c4" descr="imm6_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1.jpg"/>
                          <pic:cNvPicPr/>
                        </pic:nvPicPr>
                        <pic:blipFill>
                          <a:blip r:embed="rId203969899ba67c5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fix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1430065" name="name734669899ba686cb3" descr="imm6_3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2.jpg"/>
                          <pic:cNvPicPr/>
                        </pic:nvPicPr>
                        <pic:blipFill>
                          <a:blip r:embed="rId869769899ba686ca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its housing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EGR Cooler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 - </w:t>
            </w:r>
            <w:hyperlink r:id="rId271469899ba68896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396269899ba6890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86895841" name="name720269899ba697966" descr="imm6_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3.jpg"/>
                          <pic:cNvPicPr/>
                        </pic:nvPicPr>
                        <pic:blipFill>
                          <a:blip r:embed="rId693269899ba69796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64569899ba6980b9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https://www.youtube.com/embed/XSTfzyJa-9Q?rel=0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EGR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366004" name="name312069899ba6a240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27769899ba6a24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66869899ba6a309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134269899ba6a363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EGR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7430346" name="name892369899ba6abe08" descr="imm6_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4.jpg"/>
                          <pic:cNvPicPr/>
                        </pic:nvPicPr>
                        <pic:blipFill>
                          <a:blip r:embed="rId753969899ba6abe0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162569899ba6ac578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https://www.youtube.com/embed/lZlk78GFzsg?rel=0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0760621" name="name530369899ba6b4d5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28169899ba6b4d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EGR valve is not a serviceable item, and if faulty / worn out, should be replaced with a new one.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Movimentare i componenti come descritto nel </w:t>
            </w:r>
            <w:hyperlink r:id="rId605069899ba6b5dd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1826527" name="name922769899ba6be6eb" descr="imm6_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5.jpg"/>
                          <pic:cNvPicPr/>
                        </pic:nvPicPr>
                        <pic:blipFill>
                          <a:blip r:embed="rId267769899ba6be6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908069899ba6bf80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10.2</w:t>
              </w:r>
            </w:hyperlink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9750822" name="name321869899ba6cae7d" descr="imm6_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6.jpg"/>
                          <pic:cNvPicPr/>
                        </pic:nvPicPr>
                        <pic:blipFill>
                          <a:blip r:embed="rId515069899ba6cae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310269899ba6cb62a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https://www.youtube.com/embed/KGHm0dnsQdc?rel=0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Coolant pump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6.5.1 Disassembly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Perform the operations described in </w:t>
            </w:r>
            <w:hyperlink r:id="rId915069899ba6cc6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0417587" name="name148969899ba6d10b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42369899ba6d10a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92669899ba6d1ae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149769899ba6d1f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disconnect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If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is disassembled, replace it or alternatively 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when assembling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96840" name="name131869899ba6dea0d" descr="imm6_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7.jpg"/>
                          <pic:cNvPicPr/>
                        </pic:nvPicPr>
                        <pic:blipFill>
                          <a:blip r:embed="rId193569899ba6dea0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6.37</w:t>
            </w:r>
            <w:r>
              <w:rPr>
                <w:position w:val="-242"/>
              </w:rPr>
              <w:drawing>
                <wp:inline distT="0" distB="0" distL="0" distR="0">
                  <wp:extent cx="2880000" cy="1576800"/>
                  <wp:effectExtent b="0" l="0" r="0" t="0"/>
                  <wp:docPr id="59186131" name="name251669899ba6ec817" descr="6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38.jpg"/>
                          <pic:cNvPicPr/>
                        </pic:nvPicPr>
                        <pic:blipFill>
                          <a:blip r:embed="rId492969899ba6ec8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68800"/>
                  <wp:effectExtent b="0" l="0" r="0" t="0"/>
                  <wp:docPr id="74260156" name="name671569899ba7072c4" descr="imm6_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39.jpg"/>
                          <pic:cNvPicPr/>
                        </pic:nvPicPr>
                        <pic:blipFill>
                          <a:blip r:embed="rId709869899ba7072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822369899ba707b9f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https://www.youtube.com/embed/_QESHZf50PU?rel=0</w:t>
              </w:r>
            </w:hyperlink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57552" name="name957269899ba70c9f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2869899ba70c9e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after each disassembly.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engine is fitted with the Poly-V belt, perform the operations described in </w:t>
            </w:r>
            <w:hyperlink r:id="rId788069899ba70dd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handling components refer to </w:t>
            </w:r>
            <w:hyperlink r:id="rId522769899ba70e2d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2.17.</w:t>
              </w:r>
            </w:hyperlink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(where are provided) after each disassembly</w:t>
            </w:r>
          </w:p>
          <w:p/>
          <w:p/>
          <w:p>
            <w:pPr>
              <w:numPr>
                <w:ilvl w:val="0"/>
                <w:numId w:val="134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coolant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interposing the new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6172512" name="name956869899ba71b9f0" descr="imm6_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0.jpg"/>
                          <pic:cNvPicPr/>
                        </pic:nvPicPr>
                        <pic:blipFill>
                          <a:blip r:embed="rId475269899ba71b9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Reinsert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6.38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Rehook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6.39)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Push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6380933" name="name923769899ba72e3bd" descr="imm6_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1.jpg"/>
                          <pic:cNvPicPr/>
                        </pic:nvPicPr>
                        <pic:blipFill>
                          <a:blip r:embed="rId715069899ba72e3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While tensioning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first clamp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then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69 Nm [thread M10] - 40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[thread M8]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tension of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instrument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DENSO BTG-2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), positioning it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(the tension must be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350 and 450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If the tension values do not correspond, tighten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then repeat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6, 7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9611053" name="name932669899ba73d8ca" descr="imm6_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2.jpg"/>
                          <pic:cNvPicPr/>
                        </pic:nvPicPr>
                        <pic:blipFill>
                          <a:blip r:embed="rId238369899ba73d8c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Click by side to play the procedure.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hyperlink r:id="rId416769899ba73e130" w:history="1">
              <w:r>
                <w:rPr>
                  <w:rStyle w:val="DefaultParagraphFontPHPDOCX"/>
                  <w:color w:val="0000FF"/>
                  <w:position w:val="0"/>
                  <w:sz w:val="20"/>
                  <w:szCs w:val="20"/>
                  <w:u w:val="single" w:color=""/>
                </w:rPr>
                <w:t xml:space="preserve">https://www.youtube.com/embed/GbvNS15R9SQ?rel=0</w:t>
              </w:r>
            </w:hyperlink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Target wheel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5408643" name="name862569899ba745a1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14369899ba745a0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01269899ba74657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crankshaft with the 1st cylinder in TDC, reference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upwards.</w:t>
            </w:r>
          </w:p>
          <w:p>
            <w:pPr>
              <w:numPr>
                <w:ilvl w:val="0"/>
                <w:numId w:val="134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alternator belt following steps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and 2 ( </w:t>
            </w:r>
            <w:hyperlink r:id="rId558569899ba7472d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6363701" name="name831369899ba754964" descr="imm6_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3.jpg"/>
                          <pic:cNvPicPr/>
                        </pic:nvPicPr>
                        <pic:blipFill>
                          <a:blip r:embed="rId440069899ba7549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Disassemble the starting motor.</w:t>
            </w:r>
          </w:p>
          <w:p>
            <w:pPr>
              <w:numPr>
                <w:ilvl w:val="0"/>
                <w:numId w:val="134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tool </w:t>
            </w:r>
            <w:hyperlink r:id="rId502869899ba75532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starter motor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it with the two starter motor fixing screws.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470835" name="name888569899ba76371b" descr="6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6.jpg"/>
                          <pic:cNvPicPr/>
                        </pic:nvPicPr>
                        <pic:blipFill>
                          <a:blip r:embed="rId711269899ba7637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revolution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its respective spacer.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3173841" name="name231469899ba772f47" descr="imm6_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5.jpg"/>
                          <pic:cNvPicPr/>
                        </pic:nvPicPr>
                        <pic:blipFill>
                          <a:blip r:embed="rId613469899ba772f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(clockwise) and remove the pulley/targetwheel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9781089" name="name424969899ba782415" descr="imm6_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6.jpg"/>
                          <pic:cNvPicPr/>
                        </pic:nvPicPr>
                        <pic:blipFill>
                          <a:blip r:embed="rId670069899ba78240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relevant sound-absorption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1347201" name="name461169899ba78fed5" descr="imm6_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7.jpg"/>
                          <pic:cNvPicPr/>
                        </pic:nvPicPr>
                        <pic:blipFill>
                          <a:blip r:embed="rId861769899ba78fe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6.6.2 Assembly</w:t>
            </w:r>
          </w:p>
          <w:p/>
          <w:p/>
          <w:p>
            <w:pPr>
              <w:numPr>
                <w:ilvl w:val="0"/>
                <w:numId w:val="1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disk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target wheel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975069899ba7923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6.7.7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operations between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and 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hyperlink r:id="rId332669899ba79280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38733295" name="name859669899ba7a283a" descr="imm6_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8.jpg"/>
                          <pic:cNvPicPr/>
                        </pic:nvPicPr>
                        <pic:blipFill>
                          <a:blip r:embed="rId517269899ba7a28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pump replacement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drawing>
          <wp:anchor distT="0" distB="0" distL="0" distR="0" simplePos="0" relativeHeight="251658240" behindDoc="0" locked="0" layoutInCell="1" allowOverlap="0">
            <wp:simplePos x="0" y="0"/>
            <wp:positionH relativeFrom="column">
              <wp:align>left</wp:align>
            </wp:positionH>
            <wp:positionV relativeFrom="line">
              <wp:posOffset>40000</wp:posOffset>
            </wp:positionV>
            <wp:extent cx="360000" cy="309600"/>
            <wp:wrapSquare wrapText="bothSides"/>
            <wp:docPr id="90275141" name="name325969899ba7ae5f6" descr="Z_importante.jpg"/>
            <wp:effectExtent b="0" l="0" r="0" t="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_importante.jpg"/>
                    <pic:cNvPicPr/>
                  </pic:nvPicPr>
                  <pic:blipFill>
                    <a:blip r:embed="rId795369899ba7ae5f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60000" cy="3096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anchor>
        </w:drawing>
      </w:r>
      <w:r>
        <w:rPr>
          <w:color w:val="00274C"/>
          <w:sz w:val="20"/>
          <w:szCs w:val="20"/>
          <w:u w:val="none"/>
        </w:rPr>
        <w:t xml:space="preserve"> </w:t>
      </w:r>
      <w:r>
        <w:rPr>
          <w:b/>
          <w:bCs/>
          <w:color w:val="00274C"/>
          <w:sz w:val="20"/>
          <w:szCs w:val="20"/>
          <w:u w:val="none"/>
        </w:rPr>
        <w:t xml:space="preserve">  Important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
</w:t>
      </w:r>
    </w:p>
    <w:p>
      <w:pPr>
        <w:numPr>
          <w:ilvl w:val="0"/>
          <w:numId w:val="134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Before proceeding with operations, read  </w:t>
      </w:r>
      <w:hyperlink r:id="rId529069899ba7af157" w:history="1">
        <w:r>
          <w:rPr>
            <w:rStyle w:val="DefaultParagraphFontPHPDOCX"/>
            <w:b/>
            <w:bCs/>
            <w:color w:val="0000FF"/>
            <w:sz w:val="20"/>
            <w:szCs w:val="20"/>
            <w:u w:val="none"/>
          </w:rPr>
          <w:t xml:space="preserve">Par. 3.3.2</w:t>
        </w:r>
      </w:hyperlink>
      <w:r>
        <w:rPr>
          <w:color w:val="00274C"/>
          <w:sz w:val="20"/>
          <w:szCs w:val="20"/>
          <w:u w:val="none"/>
        </w:rPr>
        <w:t xml:space="preserve"> .</w:t>
      </w:r>
    </w:p>
    <w:p>
      <w:pPr>
        <w:numPr>
          <w:ilvl w:val="0"/>
          <w:numId w:val="13437"/>
        </w:numPr>
        <w:spacing w:before="0" w:after="0" w:line="240" w:lineRule="auto"/>
        <w:jc w:val="left"/>
        <w:rPr>
          <w:color w:val="00274C"/>
          <w:sz w:val="20"/>
          <w:szCs w:val="20"/>
        </w:rPr>
      </w:pPr>
      <w:r>
        <w:rPr>
          <w:color w:val="00274C"/>
          <w:sz w:val="20"/>
          <w:szCs w:val="20"/>
          <w:u w:val="none"/>
        </w:rPr>
        <w:t xml:space="preserve">The oil pump is not repairable.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6.7.1 Refrigerant pump disassembly</w:t>
            </w:r>
          </w:p>
          <w:p/>
          <w:p/>
          <w:p>
            <w:pPr>
              <w:numPr>
                <w:ilvl w:val="0"/>
                <w:numId w:val="134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23969899ba7affd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6.7.2 Crankshaft and target wheel pulley disassembly</w:t>
            </w:r>
          </w:p>
          <w:p/>
          <w:p/>
          <w:p>
            <w:pPr>
              <w:numPr>
                <w:ilvl w:val="0"/>
                <w:numId w:val="13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710269899ba7b0b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6.6.1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Disconnect the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1988621" name="name166069899ba7c01b8" descr="imm6_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49.jpg"/>
                          <pic:cNvPicPr/>
                        </pic:nvPicPr>
                        <pic:blipFill>
                          <a:blip r:embed="rId193569899ba7c01b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6.7.3 Timing system crankcase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935901" name="name487069899ba7c8ea9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41869899ba7c8e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599069899ba7c99d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Make sure that the reference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facing upwards.</w:t>
            </w:r>
          </w:p>
          <w:p>
            <w:pPr>
              <w:numPr>
                <w:ilvl w:val="0"/>
                <w:numId w:val="13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738269899ba7ca53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3553880" name="name593369899ba7dc648" descr="imm6_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0.jpg"/>
                          <pic:cNvPicPr/>
                        </pic:nvPicPr>
                        <pic:blipFill>
                          <a:blip r:embed="rId617569899ba7dc64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6.7.4 Oil pump disassembly</w:t>
            </w:r>
          </w:p>
          <w:p/>
          <w:p/>
          <w:p>
            <w:pPr>
              <w:numPr>
                <w:ilvl w:val="0"/>
                <w:numId w:val="13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414069899ba7dd3a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group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3320747" name="name983369899ba7ee4f1" descr="imm6_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1.jpg"/>
                          <pic:cNvPicPr/>
                        </pic:nvPicPr>
                        <pic:blipFill>
                          <a:blip r:embed="rId385869899ba7ee4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6.51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1780420" name="name620469899ba8079d8" descr="imm6_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2.jpg"/>
                          <pic:cNvPicPr/>
                        </pic:nvPicPr>
                        <pic:blipFill>
                          <a:blip r:embed="rId514269899ba8079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6.52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6.7.5 Oil pump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Carry out the checks described in </w:t>
            </w:r>
            <w:hyperlink r:id="rId343869899ba8086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8.7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prior to assembly.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t xml:space="preserve">Check that all surfaces in contact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F, G, H, 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 - scratches - dents.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assembling, do not use any type of gasket between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 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Thoroughly lubricate the seat of the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pump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two rotors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Within housing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the 2 rotors (in sequence)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observing the references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described in figure (or refer to </w:t>
            </w:r>
            <w:hyperlink r:id="rId432769899ba80a1a9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2.10.2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oil pump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 -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3369899ba80b7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4246310" name="name411869899ba819573" descr="imm6_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3.jpg"/>
                          <pic:cNvPicPr/>
                        </pic:nvPicPr>
                        <pic:blipFill>
                          <a:blip r:embed="rId268069899ba81956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6.53</w:t>
            </w:r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1140127" name="name611669899ba8264e0" descr="imm6_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4.jpg"/>
                          <pic:cNvPicPr/>
                        </pic:nvPicPr>
                        <pic:blipFill>
                          <a:blip r:embed="rId420069899ba8264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6.7.6 Timing system crankcase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078311" name="name900269899ba8301a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13169899ba8301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prepare the surface of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for the new application of the sealant, it must be cleaned through the use of: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initially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7200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subsequently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SF 7063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Avoid any contact with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plane and be careful not to compromise the cleaning performed.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lip of the oil seal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coating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5188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thick on the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key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 (Fig. 6.56)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inserted properly on the crankshaft and that it is facing upwards.</w:t>
            </w:r>
          </w:p>
          <w:p>
            <w:pPr>
              <w:numPr>
                <w:ilvl w:val="0"/>
                <w:numId w:val="134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2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inserted properly in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1659404" name="name253569899ba844f69" descr="imm6_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5.jpg"/>
                          <pic:cNvPicPr/>
                        </pic:nvPicPr>
                        <pic:blipFill>
                          <a:blip r:embed="rId753469899ba844f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tool </w:t>
            </w:r>
            <w:hyperlink r:id="rId596269899ba845df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ST_10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  <w:p>
            <w:pPr>
              <w:numPr>
                <w:ilvl w:val="0"/>
                <w:numId w:val="134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base, using the reference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inserting the oil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3639087" name="name596269899ba85969e" descr="imm6_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6.jpg"/>
                          <pic:cNvPicPr/>
                        </pic:nvPicPr>
                        <pic:blipFill>
                          <a:blip r:embed="rId811869899ba85969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timing system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observing the indicated clamping sequence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0455152" name="name569569899ba8683a9" descr="imm6_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7.jpg"/>
                          <pic:cNvPicPr/>
                        </pic:nvPicPr>
                        <pic:blipFill>
                          <a:blip r:embed="rId942569899ba8683a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carter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gasket U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709869899ba8691e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ST_06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176377" name="name293269899ba877cc9" descr="imm6_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8.jpg"/>
                          <pic:cNvPicPr/>
                        </pic:nvPicPr>
                        <pic:blipFill>
                          <a:blip r:embed="rId435869899ba877c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6.7.7 Crankshaft and target wheel pulley assembly</w:t>
            </w:r>
          </w:p>
          <w:p/>
          <w:p/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Leave the tool </w:t>
            </w:r>
            <w:hyperlink r:id="rId921069899ba87882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mounted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922469899ba878d5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mounted properly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respecting the reference with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Molyslip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 on the screw thread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pulley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360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special tool </w:t>
            </w:r>
            <w:hyperlink r:id="rId323469899ba87b1d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ST_34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(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536069899ba87b5b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6.44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8002597" name="name839169899ba88557f" descr="imm6_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59.jpg"/>
                          <pic:cNvPicPr/>
                        </pic:nvPicPr>
                        <pic:blipFill>
                          <a:blip r:embed="rId465069899ba8855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604269899ba8864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9.12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shim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Z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6.7.8 Coolant pump assembly</w:t>
            </w:r>
          </w:p>
          <w:p/>
          <w:p/>
          <w:p>
            <w:pPr>
              <w:numPr>
                <w:ilvl w:val="0"/>
                <w:numId w:val="134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10469899ba887c8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 6.5.2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0217168" name="name808969899ba893cd3" descr="imm6_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0.jpg"/>
                          <pic:cNvPicPr/>
                        </pic:nvPicPr>
                        <pic:blipFill>
                          <a:blip r:embed="rId883369899ba893cc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pressure valve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79604" name="name405869899ba89f17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6569899ba89f16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01069899ba89fd9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check its condition and replace it if broken.</w:t>
            </w:r>
          </w:p>
          <w:p>
            <w:pPr>
              <w:numPr>
                <w:ilvl w:val="0"/>
                <w:numId w:val="134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valve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a magnet.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3276101" name="name675769899ba8b4532" descr="imm6_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1.jpg"/>
                          <pic:cNvPicPr/>
                        </pic:nvPicPr>
                        <pic:blipFill>
                          <a:blip r:embed="rId483769899ba8b452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6.8.2 Assembly</w:t>
            </w:r>
          </w:p>
          <w:p/>
          <w:p/>
          <w:p>
            <w:pPr>
              <w:numPr>
                <w:ilvl w:val="0"/>
                <w:numId w:val="1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piston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fully insert it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piston.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Mount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cap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91209213" name="name717469899ba8c2579" descr="imm6_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2.jpg"/>
                          <pic:cNvPicPr/>
                        </pic:nvPicPr>
                        <pic:blipFill>
                          <a:blip r:embed="rId974869899ba8c257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vapour separator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114696" name="name103269899ba8cb19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97669899ba8cb1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79969899ba8cbc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cutting it in the point indicated and remove the separator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removing it from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3759559" name="name250869899ba8db76c" descr="imm6_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3.jpg"/>
                          <pic:cNvPicPr/>
                        </pic:nvPicPr>
                        <pic:blipFill>
                          <a:blip r:embed="rId790169899ba8db76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relevant gasket, being careful not to bend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9077937" name="name244269899ba8ecd1b" descr="imm6_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4.jpg"/>
                          <pic:cNvPicPr/>
                        </pic:nvPicPr>
                        <pic:blipFill>
                          <a:blip r:embed="rId425069899ba8ec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1603424" name="name240569899ba9016f1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414069899ba9016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carefully inspect the condition of the tubes, and replace them if there is any doubt regarding their integrity.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contact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flange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being careful not to bend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between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fit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breather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new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52223224" name="name574869899ba912c7c" descr="imm6_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5.jpg"/>
                          <pic:cNvPicPr/>
                        </pic:nvPicPr>
                        <pic:blipFill>
                          <a:blip r:embed="rId699869899ba912c7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6.65</w:t>
            </w: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4568934" name="name272569899ba920f6d" descr="Fig._6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6.66.jpg"/>
                          <pic:cNvPicPr/>
                        </pic:nvPicPr>
                        <pic:blipFill>
                          <a:blip r:embed="rId826769899ba920f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6.66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cooler unit and oil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6.10.1 Oil Cooler unit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475552" name="name568769899ba92e13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9069899ba92e12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609669899ba92ed0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165769899ba92f26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5.1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868169899ba92f4e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repairable.</w:t>
            </w:r>
          </w:p>
          <w:p/>
          <w:p/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059906" name="name495669899ba95a551" descr="imm6_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7.jpg"/>
                          <pic:cNvPicPr/>
                        </pic:nvPicPr>
                        <pic:blipFill>
                          <a:blip r:embed="rId442969899ba95a54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3819676" name="name388869899ba960e6e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66369899ba960e6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Electric/pneumatic screwdrivers are forbidden.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Use a suitable container to recover any residue oil.</w:t>
            </w:r>
          </w:p>
          <w:p/>
          <w:p/>
          <w:p>
            <w:pPr>
              <w:numPr>
                <w:ilvl w:val="0"/>
                <w:numId w:val="135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performing three complete turns and wait 1 minute.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this operation allows to oil contained in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flow into the oil sump in the correct way.</w:t>
            </w:r>
          </w:p>
          <w:p/>
          <w:p/>
          <w:p>
            <w:pPr>
              <w:numPr>
                <w:ilvl w:val="0"/>
                <w:numId w:val="1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cartridge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check that the oil in the lub. oil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has flowed towards the oil sump.</w:t>
            </w:r>
          </w:p>
          <w:p>
            <w:pPr>
              <w:numPr>
                <w:ilvl w:val="0"/>
                <w:numId w:val="135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5416447" name="name760769899ba96f24a" descr="imm6_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8.jpg"/>
                          <pic:cNvPicPr/>
                        </pic:nvPicPr>
                        <pic:blipFill>
                          <a:blip r:embed="rId553769899ba96f24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 and 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Oil Cooler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41077" name="name613469899ba978fa6" descr="imm6_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69.jpg"/>
                          <pic:cNvPicPr/>
                        </pic:nvPicPr>
                        <pic:blipFill>
                          <a:blip r:embed="rId257069899ba978f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Oil filter cartridge replacement</w:t>
            </w:r>
          </w:p>
          <w:p/>
          <w:p/>
          <w:p>
            <w:pPr>
              <w:numPr>
                <w:ilvl w:val="0"/>
                <w:numId w:val="1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76067924" name="name511069899ba9849d1" descr="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.jpg"/>
                          <pic:cNvPicPr/>
                        </pic:nvPicPr>
                        <pic:blipFill>
                          <a:blip r:embed="rId857869899ba9849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L, M and 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L1, M1 and N1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seats of element holder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element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element holder cover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24800" cy="1490400"/>
                  <wp:effectExtent b="0" l="0" r="0" t="0"/>
                  <wp:docPr id="95441343" name="name992269899ba98e429" descr="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3.jpg"/>
                          <pic:cNvPicPr/>
                        </pic:nvPicPr>
                        <pic:blipFill>
                          <a:blip r:embed="rId448969899ba98e4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248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6.10.3 Oil Cooler unit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8488573" name="name266669899ba996e4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1469899ba996e4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the event of assembly of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manual tightening torque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are free from impurities.</w:t>
            </w:r>
          </w:p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and insert the gaskets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;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 and 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and tighten the cartridge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9600" cy="1533600"/>
                  <wp:effectExtent b="0" l="0" r="0" t="0"/>
                  <wp:docPr id="51194991" name="name845669899ba9a5f01" descr="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4.jpg"/>
                          <pic:cNvPicPr/>
                        </pic:nvPicPr>
                        <pic:blipFill>
                          <a:blip r:embed="rId228969899ba9a5ef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96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6.72</w:t>
            </w:r>
            <w:r>
              <w:rPr>
                <w:position w:val="-238"/>
              </w:rPr>
              <w:drawing>
                <wp:inline distT="0" distB="0" distL="0" distR="0">
                  <wp:extent cx="2325600" cy="1555200"/>
                  <wp:effectExtent b="0" l="0" r="0" t="0"/>
                  <wp:docPr id="12617943" name="name208169899ba9b0f1d" descr="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.jpg"/>
                          <pic:cNvPicPr/>
                        </pic:nvPicPr>
                        <pic:blipFill>
                          <a:blip r:embed="rId845569899ba9b0f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Fuel filter replacement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0959335" name="name281269899ba9b82c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88269899ba9b82c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14469899ba9b8cf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18683" name="name457869899ba9c1bc6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564369899ba9c1bc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fuel filter is not always mounted in the engine.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When disassembling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use a suitable container to recover the fuel contained in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out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232000" cy="1461600"/>
                  <wp:effectExtent b="0" l="0" r="0" t="0"/>
                  <wp:docPr id="90223989" name="name704669899ba9d21ea" descr="imm6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4.jpg"/>
                          <pic:cNvPicPr/>
                        </pic:nvPicPr>
                        <pic:blipFill>
                          <a:blip r:embed="rId861069899ba9d21e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6.74</w:t>
            </w: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2853592" name="name279369899ba9de955" descr="imm6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5.jpg"/>
                          <pic:cNvPicPr/>
                        </pic:nvPicPr>
                        <pic:blipFill>
                          <a:blip r:embed="rId528569899ba9de9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6.75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7267056" name="name465669899ba9e3d18" descr="Z_Avvertenza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Avvertenza.jpg"/>
                          <pic:cNvPicPr/>
                        </pic:nvPicPr>
                        <pic:blipFill>
                          <a:blip r:embed="rId209369899ba9e3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Warning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fuel supply pump filter is present, and replace if necessary.</w:t>
            </w:r>
          </w:p>
          <w:p>
            <w:pPr>
              <w:numPr>
                <w:ilvl w:val="0"/>
                <w:numId w:val="1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Demount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65217904" name="name489769899ba9f0822" descr="CAP_6_Prefiltro_FACET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1.png"/>
                          <pic:cNvPicPr/>
                        </pic:nvPicPr>
                        <pic:blipFill>
                          <a:blip r:embed="rId897269899ba9f081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</w:p>
          <w:p>
            <w:pPr>
              <w:numPr>
                <w:ilvl w:val="0"/>
                <w:numId w:val="13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new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fasten with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54"/>
              </w:rPr>
              <w:drawing>
                <wp:inline distT="0" distB="0" distL="0" distR="0">
                  <wp:extent cx="2217600" cy="1663200"/>
                  <wp:effectExtent b="0" l="0" r="0" t="0"/>
                  <wp:docPr id="80333299" name="name326569899baa0620a" descr="CAP_6_Prefiltro_FACET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6_Prefiltro_FACET_02.png"/>
                          <pic:cNvPicPr/>
                        </pic:nvPicPr>
                        <pic:blipFill>
                          <a:blip r:embed="rId519069899baa0620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66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6.11.2 Assembly</w:t>
            </w:r>
          </w:p>
          <w:p>
            <w:pPr>
              <w:numPr>
                <w:ilvl w:val="0"/>
                <w:numId w:val="13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br/>
              <w:br/>
              <w:t xml:space="preserve">Clamp the fuel filter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5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19887660" name="name165469899baa17920" descr="imm6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6.jpg"/>
                          <pic:cNvPicPr/>
                        </pic:nvPicPr>
                        <pic:blipFill>
                          <a:blip r:embed="rId490069899baa1791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fuel.</w:t>
            </w:r>
          </w:p>
          <w:p>
            <w:pPr>
              <w:numPr>
                <w:ilvl w:val="0"/>
                <w:numId w:val="1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lubricate with fuel.</w:t>
            </w:r>
          </w:p>
          <w:p>
            <w:pPr>
              <w:numPr>
                <w:ilvl w:val="0"/>
                <w:numId w:val="135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sensor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4"/>
              </w:rPr>
              <w:drawing>
                <wp:inline distT="0" distB="0" distL="0" distR="0">
                  <wp:extent cx="2232000" cy="1476000"/>
                  <wp:effectExtent b="0" l="0" r="0" t="0"/>
                  <wp:docPr id="88454837" name="name410369899baa27140" descr="imm6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6_77.jpg"/>
                          <pic:cNvPicPr/>
                        </pic:nvPicPr>
                        <pic:blipFill>
                          <a:blip r:embed="rId141169899baa2713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6.77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Replacement of SCV valve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5889277" name="name176269899baa2df5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0269899baa2df5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the work area is free from dust (part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extremely sensitive to micro-dust).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Pay the utmost attention to cleaning in order to prevent any type of contamination during replacement operations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- Before proceeding with the replacement, clean the outer part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thoroughly - Avoid any type of contact with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valve during replacement.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part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spray.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starting any replacement operations, make sure that the key on the vehicle’s panel is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34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new valve in the same position as the previous one.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30905872" name="name310669899baa3d398" descr="6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0.jpg"/>
                          <pic:cNvPicPr/>
                        </pic:nvPicPr>
                        <pic:blipFill>
                          <a:blip r:embed="rId234669899baa3d39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6.12.1 Disassembly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Disconnect connector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Loosen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8840013" name="name408369899baa495e1" descr="6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1.jpg"/>
                          <pic:cNvPicPr/>
                        </pic:nvPicPr>
                        <pic:blipFill>
                          <a:blip r:embed="rId803069899baa495d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6.79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6.12.2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supplied with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fastening holes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insert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Assemble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as positioning guides.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studs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6 Nm).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Fasten valve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10 Nm).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21833224" name="name726569899baa5c1f0" descr="6.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2.jpg"/>
                          <pic:cNvPicPr/>
                        </pic:nvPicPr>
                        <pic:blipFill>
                          <a:blip r:embed="rId702569899baa5c1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14"/>
              </w:rPr>
              <w:drawing>
                <wp:inline distT="0" distB="0" distL="0" distR="0">
                  <wp:extent cx="2232000" cy="1497600"/>
                  <wp:effectExtent b="0" l="0" r="0" t="0"/>
                  <wp:docPr id="13710862" name="name400869899baa675d7" descr="6.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3.jpg"/>
                          <pic:cNvPicPr/>
                        </pic:nvPicPr>
                        <pic:blipFill>
                          <a:blip r:embed="rId432269899baa675d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6.81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1856979" name="name201569899baa73146" descr="6.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.74.jpg"/>
                          <pic:cNvPicPr/>
                        </pic:nvPicPr>
                        <pic:blipFill>
                          <a:blip r:embed="rId281269899baa7314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6.82</w:t>
            </w:r>
          </w:p>
        </w:tc>
      </w:tr>
    </w:tbl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7ADF1" w14:textId="77777777" w:rsidR="006F534E" w:rsidRDefault="006F534E" w:rsidP="001F6AC5">
      <w:r>
        <w:separator/>
      </w:r>
    </w:p>
  </w:endnote>
  <w:endnote w:type="continuationSeparator" w:id="0">
    <w:p w14:paraId="5027009A" w14:textId="77777777" w:rsidR="006F534E" w:rsidRDefault="006F534E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  <w:embedRegular r:id="rId1" w:fontKey="{0B99C823-4782-4F8E-B157-E9250D94EBEF}"/>
    <w:embedBold r:id="rId2" w:fontKey="{1F4D32D6-3A36-4E04-A7AB-C454D64A5CB7}"/>
    <w:embedItalic r:id="rId3" w:fontKey="{D075542F-D7CD-4A74-ABFD-D5D9C7AA3462}"/>
    <w:embedBoldItalic r:id="rId4" w:fontKey="{185503AB-AFA1-4B25-8D15-33AB58DDEE31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71"/>
      <w:gridCol w:w="5290"/>
      <w:gridCol w:w="5646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8"/>
      <w:gridCol w:w="4781"/>
      <w:gridCol w:w="5090"/>
      <w:gridCol w:w="877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6"/>
      <w:gridCol w:w="9179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5"/>
      <w:gridCol w:w="9045"/>
      <w:gridCol w:w="877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D90731" w14:textId="77777777" w:rsidR="006F534E" w:rsidRDefault="006F534E" w:rsidP="001F6AC5">
      <w:r>
        <w:separator/>
      </w:r>
    </w:p>
  </w:footnote>
  <w:footnote w:type="continuationSeparator" w:id="0">
    <w:p w14:paraId="77D76DD4" w14:textId="77777777" w:rsidR="006F534E" w:rsidRDefault="006F534E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3C30C392">
                <wp:extent cx="728193" cy="194184"/>
                <wp:effectExtent l="0" t="0" r="0" b="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0" name="Immagine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25ED253D">
                <wp:extent cx="728193" cy="194184"/>
                <wp:effectExtent l="0" t="0" r="0" b="0"/>
                <wp:docPr id="41" name="Immagine 4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1" name="Immagine 4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07663BF9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0AE153BE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0A241CBD">
                <wp:extent cx="728193" cy="194184"/>
                <wp:effectExtent l="0" t="0" r="0" b="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2" name="Immagine 4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1D060EE">
                <wp:extent cx="728193" cy="194184"/>
                <wp:effectExtent l="0" t="0" r="0" b="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3" name="Immagine 4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19418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46DCB77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663448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53017EC9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663448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13510">
    <w:multiLevelType w:val="hybridMultilevel"/>
    <w:lvl w:ilvl="0" w:tplc="30614640">
      <w:start w:val="1"/>
      <w:numFmt w:val="decimal"/>
      <w:lvlText w:val="%1."/>
      <w:lvlJc w:val="left"/>
      <w:pPr>
        <w:ind w:left="720" w:hanging="360"/>
      </w:pPr>
    </w:lvl>
    <w:lvl w:ilvl="1" w:tplc="30614640" w:tentative="1">
      <w:start w:val="1"/>
      <w:numFmt w:val="lowerLetter"/>
      <w:lvlText w:val="%2."/>
      <w:lvlJc w:val="left"/>
      <w:pPr>
        <w:ind w:left="1440" w:hanging="360"/>
      </w:pPr>
    </w:lvl>
    <w:lvl w:ilvl="2" w:tplc="30614640" w:tentative="1">
      <w:start w:val="1"/>
      <w:numFmt w:val="lowerRoman"/>
      <w:lvlText w:val="%3."/>
      <w:lvlJc w:val="right"/>
      <w:pPr>
        <w:ind w:left="2160" w:hanging="180"/>
      </w:pPr>
    </w:lvl>
    <w:lvl w:ilvl="3" w:tplc="30614640" w:tentative="1">
      <w:start w:val="1"/>
      <w:numFmt w:val="decimal"/>
      <w:lvlText w:val="%4."/>
      <w:lvlJc w:val="left"/>
      <w:pPr>
        <w:ind w:left="2880" w:hanging="360"/>
      </w:pPr>
    </w:lvl>
    <w:lvl w:ilvl="4" w:tplc="30614640" w:tentative="1">
      <w:start w:val="1"/>
      <w:numFmt w:val="lowerLetter"/>
      <w:lvlText w:val="%5."/>
      <w:lvlJc w:val="left"/>
      <w:pPr>
        <w:ind w:left="3600" w:hanging="360"/>
      </w:pPr>
    </w:lvl>
    <w:lvl w:ilvl="5" w:tplc="30614640" w:tentative="1">
      <w:start w:val="1"/>
      <w:numFmt w:val="lowerRoman"/>
      <w:lvlText w:val="%6."/>
      <w:lvlJc w:val="right"/>
      <w:pPr>
        <w:ind w:left="4320" w:hanging="180"/>
      </w:pPr>
    </w:lvl>
    <w:lvl w:ilvl="6" w:tplc="30614640" w:tentative="1">
      <w:start w:val="1"/>
      <w:numFmt w:val="decimal"/>
      <w:lvlText w:val="%7."/>
      <w:lvlJc w:val="left"/>
      <w:pPr>
        <w:ind w:left="5040" w:hanging="360"/>
      </w:pPr>
    </w:lvl>
    <w:lvl w:ilvl="7" w:tplc="30614640" w:tentative="1">
      <w:start w:val="1"/>
      <w:numFmt w:val="lowerLetter"/>
      <w:lvlText w:val="%8."/>
      <w:lvlJc w:val="left"/>
      <w:pPr>
        <w:ind w:left="5760" w:hanging="360"/>
      </w:pPr>
    </w:lvl>
    <w:lvl w:ilvl="8" w:tplc="30614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9">
    <w:multiLevelType w:val="hybridMultilevel"/>
    <w:lvl w:ilvl="0" w:tplc="88219907">
      <w:start w:val="1"/>
      <w:numFmt w:val="decimal"/>
      <w:lvlText w:val="%1."/>
      <w:lvlJc w:val="left"/>
      <w:pPr>
        <w:ind w:left="720" w:hanging="360"/>
      </w:pPr>
    </w:lvl>
    <w:lvl w:ilvl="1" w:tplc="88219907" w:tentative="1">
      <w:start w:val="1"/>
      <w:numFmt w:val="lowerLetter"/>
      <w:lvlText w:val="%2."/>
      <w:lvlJc w:val="left"/>
      <w:pPr>
        <w:ind w:left="1440" w:hanging="360"/>
      </w:pPr>
    </w:lvl>
    <w:lvl w:ilvl="2" w:tplc="88219907" w:tentative="1">
      <w:start w:val="1"/>
      <w:numFmt w:val="lowerRoman"/>
      <w:lvlText w:val="%3."/>
      <w:lvlJc w:val="right"/>
      <w:pPr>
        <w:ind w:left="2160" w:hanging="180"/>
      </w:pPr>
    </w:lvl>
    <w:lvl w:ilvl="3" w:tplc="88219907" w:tentative="1">
      <w:start w:val="1"/>
      <w:numFmt w:val="decimal"/>
      <w:lvlText w:val="%4."/>
      <w:lvlJc w:val="left"/>
      <w:pPr>
        <w:ind w:left="2880" w:hanging="360"/>
      </w:pPr>
    </w:lvl>
    <w:lvl w:ilvl="4" w:tplc="88219907" w:tentative="1">
      <w:start w:val="1"/>
      <w:numFmt w:val="lowerLetter"/>
      <w:lvlText w:val="%5."/>
      <w:lvlJc w:val="left"/>
      <w:pPr>
        <w:ind w:left="3600" w:hanging="360"/>
      </w:pPr>
    </w:lvl>
    <w:lvl w:ilvl="5" w:tplc="88219907" w:tentative="1">
      <w:start w:val="1"/>
      <w:numFmt w:val="lowerRoman"/>
      <w:lvlText w:val="%6."/>
      <w:lvlJc w:val="right"/>
      <w:pPr>
        <w:ind w:left="4320" w:hanging="180"/>
      </w:pPr>
    </w:lvl>
    <w:lvl w:ilvl="6" w:tplc="88219907" w:tentative="1">
      <w:start w:val="1"/>
      <w:numFmt w:val="decimal"/>
      <w:lvlText w:val="%7."/>
      <w:lvlJc w:val="left"/>
      <w:pPr>
        <w:ind w:left="5040" w:hanging="360"/>
      </w:pPr>
    </w:lvl>
    <w:lvl w:ilvl="7" w:tplc="88219907" w:tentative="1">
      <w:start w:val="1"/>
      <w:numFmt w:val="lowerLetter"/>
      <w:lvlText w:val="%8."/>
      <w:lvlJc w:val="left"/>
      <w:pPr>
        <w:ind w:left="5760" w:hanging="360"/>
      </w:pPr>
    </w:lvl>
    <w:lvl w:ilvl="8" w:tplc="882199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8">
    <w:multiLevelType w:val="hybridMultilevel"/>
    <w:lvl w:ilvl="0" w:tplc="95614162">
      <w:start w:val="1"/>
      <w:numFmt w:val="decimal"/>
      <w:lvlText w:val="%1."/>
      <w:lvlJc w:val="left"/>
      <w:pPr>
        <w:ind w:left="720" w:hanging="360"/>
      </w:pPr>
    </w:lvl>
    <w:lvl w:ilvl="1" w:tplc="95614162" w:tentative="1">
      <w:start w:val="1"/>
      <w:numFmt w:val="lowerLetter"/>
      <w:lvlText w:val="%2."/>
      <w:lvlJc w:val="left"/>
      <w:pPr>
        <w:ind w:left="1440" w:hanging="360"/>
      </w:pPr>
    </w:lvl>
    <w:lvl w:ilvl="2" w:tplc="95614162" w:tentative="1">
      <w:start w:val="1"/>
      <w:numFmt w:val="lowerRoman"/>
      <w:lvlText w:val="%3."/>
      <w:lvlJc w:val="right"/>
      <w:pPr>
        <w:ind w:left="2160" w:hanging="180"/>
      </w:pPr>
    </w:lvl>
    <w:lvl w:ilvl="3" w:tplc="95614162" w:tentative="1">
      <w:start w:val="1"/>
      <w:numFmt w:val="decimal"/>
      <w:lvlText w:val="%4."/>
      <w:lvlJc w:val="left"/>
      <w:pPr>
        <w:ind w:left="2880" w:hanging="360"/>
      </w:pPr>
    </w:lvl>
    <w:lvl w:ilvl="4" w:tplc="95614162" w:tentative="1">
      <w:start w:val="1"/>
      <w:numFmt w:val="lowerLetter"/>
      <w:lvlText w:val="%5."/>
      <w:lvlJc w:val="left"/>
      <w:pPr>
        <w:ind w:left="3600" w:hanging="360"/>
      </w:pPr>
    </w:lvl>
    <w:lvl w:ilvl="5" w:tplc="95614162" w:tentative="1">
      <w:start w:val="1"/>
      <w:numFmt w:val="lowerRoman"/>
      <w:lvlText w:val="%6."/>
      <w:lvlJc w:val="right"/>
      <w:pPr>
        <w:ind w:left="4320" w:hanging="180"/>
      </w:pPr>
    </w:lvl>
    <w:lvl w:ilvl="6" w:tplc="95614162" w:tentative="1">
      <w:start w:val="1"/>
      <w:numFmt w:val="decimal"/>
      <w:lvlText w:val="%7."/>
      <w:lvlJc w:val="left"/>
      <w:pPr>
        <w:ind w:left="5040" w:hanging="360"/>
      </w:pPr>
    </w:lvl>
    <w:lvl w:ilvl="7" w:tplc="95614162" w:tentative="1">
      <w:start w:val="1"/>
      <w:numFmt w:val="lowerLetter"/>
      <w:lvlText w:val="%8."/>
      <w:lvlJc w:val="left"/>
      <w:pPr>
        <w:ind w:left="5760" w:hanging="360"/>
      </w:pPr>
    </w:lvl>
    <w:lvl w:ilvl="8" w:tplc="956141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7">
    <w:multiLevelType w:val="hybridMultilevel"/>
    <w:lvl w:ilvl="0" w:tplc="76159538">
      <w:start w:val="1"/>
      <w:numFmt w:val="decimal"/>
      <w:lvlText w:val="%1."/>
      <w:lvlJc w:val="left"/>
      <w:pPr>
        <w:ind w:left="720" w:hanging="360"/>
      </w:pPr>
    </w:lvl>
    <w:lvl w:ilvl="1" w:tplc="76159538" w:tentative="1">
      <w:start w:val="1"/>
      <w:numFmt w:val="lowerLetter"/>
      <w:lvlText w:val="%2."/>
      <w:lvlJc w:val="left"/>
      <w:pPr>
        <w:ind w:left="1440" w:hanging="360"/>
      </w:pPr>
    </w:lvl>
    <w:lvl w:ilvl="2" w:tplc="76159538" w:tentative="1">
      <w:start w:val="1"/>
      <w:numFmt w:val="lowerRoman"/>
      <w:lvlText w:val="%3."/>
      <w:lvlJc w:val="right"/>
      <w:pPr>
        <w:ind w:left="2160" w:hanging="180"/>
      </w:pPr>
    </w:lvl>
    <w:lvl w:ilvl="3" w:tplc="76159538" w:tentative="1">
      <w:start w:val="1"/>
      <w:numFmt w:val="decimal"/>
      <w:lvlText w:val="%4."/>
      <w:lvlJc w:val="left"/>
      <w:pPr>
        <w:ind w:left="2880" w:hanging="360"/>
      </w:pPr>
    </w:lvl>
    <w:lvl w:ilvl="4" w:tplc="76159538" w:tentative="1">
      <w:start w:val="1"/>
      <w:numFmt w:val="lowerLetter"/>
      <w:lvlText w:val="%5."/>
      <w:lvlJc w:val="left"/>
      <w:pPr>
        <w:ind w:left="3600" w:hanging="360"/>
      </w:pPr>
    </w:lvl>
    <w:lvl w:ilvl="5" w:tplc="76159538" w:tentative="1">
      <w:start w:val="1"/>
      <w:numFmt w:val="lowerRoman"/>
      <w:lvlText w:val="%6."/>
      <w:lvlJc w:val="right"/>
      <w:pPr>
        <w:ind w:left="4320" w:hanging="180"/>
      </w:pPr>
    </w:lvl>
    <w:lvl w:ilvl="6" w:tplc="76159538" w:tentative="1">
      <w:start w:val="1"/>
      <w:numFmt w:val="decimal"/>
      <w:lvlText w:val="%7."/>
      <w:lvlJc w:val="left"/>
      <w:pPr>
        <w:ind w:left="5040" w:hanging="360"/>
      </w:pPr>
    </w:lvl>
    <w:lvl w:ilvl="7" w:tplc="76159538" w:tentative="1">
      <w:start w:val="1"/>
      <w:numFmt w:val="lowerLetter"/>
      <w:lvlText w:val="%8."/>
      <w:lvlJc w:val="left"/>
      <w:pPr>
        <w:ind w:left="5760" w:hanging="360"/>
      </w:pPr>
    </w:lvl>
    <w:lvl w:ilvl="8" w:tplc="761595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6">
    <w:multiLevelType w:val="hybridMultilevel"/>
    <w:lvl w:ilvl="0" w:tplc="68358751">
      <w:start w:val="1"/>
      <w:numFmt w:val="decimal"/>
      <w:lvlText w:val="%1."/>
      <w:lvlJc w:val="left"/>
      <w:pPr>
        <w:ind w:left="720" w:hanging="360"/>
      </w:pPr>
    </w:lvl>
    <w:lvl w:ilvl="1" w:tplc="68358751" w:tentative="1">
      <w:start w:val="1"/>
      <w:numFmt w:val="lowerLetter"/>
      <w:lvlText w:val="%2."/>
      <w:lvlJc w:val="left"/>
      <w:pPr>
        <w:ind w:left="1440" w:hanging="360"/>
      </w:pPr>
    </w:lvl>
    <w:lvl w:ilvl="2" w:tplc="68358751" w:tentative="1">
      <w:start w:val="1"/>
      <w:numFmt w:val="lowerRoman"/>
      <w:lvlText w:val="%3."/>
      <w:lvlJc w:val="right"/>
      <w:pPr>
        <w:ind w:left="2160" w:hanging="180"/>
      </w:pPr>
    </w:lvl>
    <w:lvl w:ilvl="3" w:tplc="68358751" w:tentative="1">
      <w:start w:val="1"/>
      <w:numFmt w:val="decimal"/>
      <w:lvlText w:val="%4."/>
      <w:lvlJc w:val="left"/>
      <w:pPr>
        <w:ind w:left="2880" w:hanging="360"/>
      </w:pPr>
    </w:lvl>
    <w:lvl w:ilvl="4" w:tplc="68358751" w:tentative="1">
      <w:start w:val="1"/>
      <w:numFmt w:val="lowerLetter"/>
      <w:lvlText w:val="%5."/>
      <w:lvlJc w:val="left"/>
      <w:pPr>
        <w:ind w:left="3600" w:hanging="360"/>
      </w:pPr>
    </w:lvl>
    <w:lvl w:ilvl="5" w:tplc="68358751" w:tentative="1">
      <w:start w:val="1"/>
      <w:numFmt w:val="lowerRoman"/>
      <w:lvlText w:val="%6."/>
      <w:lvlJc w:val="right"/>
      <w:pPr>
        <w:ind w:left="4320" w:hanging="180"/>
      </w:pPr>
    </w:lvl>
    <w:lvl w:ilvl="6" w:tplc="68358751" w:tentative="1">
      <w:start w:val="1"/>
      <w:numFmt w:val="decimal"/>
      <w:lvlText w:val="%7."/>
      <w:lvlJc w:val="left"/>
      <w:pPr>
        <w:ind w:left="5040" w:hanging="360"/>
      </w:pPr>
    </w:lvl>
    <w:lvl w:ilvl="7" w:tplc="68358751" w:tentative="1">
      <w:start w:val="1"/>
      <w:numFmt w:val="lowerLetter"/>
      <w:lvlText w:val="%8."/>
      <w:lvlJc w:val="left"/>
      <w:pPr>
        <w:ind w:left="5760" w:hanging="360"/>
      </w:pPr>
    </w:lvl>
    <w:lvl w:ilvl="8" w:tplc="683587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5">
    <w:multiLevelType w:val="hybridMultilevel"/>
    <w:lvl w:ilvl="0" w:tplc="50740637">
      <w:start w:val="1"/>
      <w:numFmt w:val="decimal"/>
      <w:lvlText w:val="%1."/>
      <w:lvlJc w:val="left"/>
      <w:pPr>
        <w:ind w:left="720" w:hanging="360"/>
      </w:pPr>
    </w:lvl>
    <w:lvl w:ilvl="1" w:tplc="50740637" w:tentative="1">
      <w:start w:val="1"/>
      <w:numFmt w:val="lowerLetter"/>
      <w:lvlText w:val="%2."/>
      <w:lvlJc w:val="left"/>
      <w:pPr>
        <w:ind w:left="1440" w:hanging="360"/>
      </w:pPr>
    </w:lvl>
    <w:lvl w:ilvl="2" w:tplc="50740637" w:tentative="1">
      <w:start w:val="1"/>
      <w:numFmt w:val="lowerRoman"/>
      <w:lvlText w:val="%3."/>
      <w:lvlJc w:val="right"/>
      <w:pPr>
        <w:ind w:left="2160" w:hanging="180"/>
      </w:pPr>
    </w:lvl>
    <w:lvl w:ilvl="3" w:tplc="50740637" w:tentative="1">
      <w:start w:val="1"/>
      <w:numFmt w:val="decimal"/>
      <w:lvlText w:val="%4."/>
      <w:lvlJc w:val="left"/>
      <w:pPr>
        <w:ind w:left="2880" w:hanging="360"/>
      </w:pPr>
    </w:lvl>
    <w:lvl w:ilvl="4" w:tplc="50740637" w:tentative="1">
      <w:start w:val="1"/>
      <w:numFmt w:val="lowerLetter"/>
      <w:lvlText w:val="%5."/>
      <w:lvlJc w:val="left"/>
      <w:pPr>
        <w:ind w:left="3600" w:hanging="360"/>
      </w:pPr>
    </w:lvl>
    <w:lvl w:ilvl="5" w:tplc="50740637" w:tentative="1">
      <w:start w:val="1"/>
      <w:numFmt w:val="lowerRoman"/>
      <w:lvlText w:val="%6."/>
      <w:lvlJc w:val="right"/>
      <w:pPr>
        <w:ind w:left="4320" w:hanging="180"/>
      </w:pPr>
    </w:lvl>
    <w:lvl w:ilvl="6" w:tplc="50740637" w:tentative="1">
      <w:start w:val="1"/>
      <w:numFmt w:val="decimal"/>
      <w:lvlText w:val="%7."/>
      <w:lvlJc w:val="left"/>
      <w:pPr>
        <w:ind w:left="5040" w:hanging="360"/>
      </w:pPr>
    </w:lvl>
    <w:lvl w:ilvl="7" w:tplc="50740637" w:tentative="1">
      <w:start w:val="1"/>
      <w:numFmt w:val="lowerLetter"/>
      <w:lvlText w:val="%8."/>
      <w:lvlJc w:val="left"/>
      <w:pPr>
        <w:ind w:left="5760" w:hanging="360"/>
      </w:pPr>
    </w:lvl>
    <w:lvl w:ilvl="8" w:tplc="5074063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4">
    <w:multiLevelType w:val="hybridMultilevel"/>
    <w:lvl w:ilvl="0" w:tplc="52175392">
      <w:start w:val="1"/>
      <w:numFmt w:val="decimal"/>
      <w:lvlText w:val="%1."/>
      <w:lvlJc w:val="left"/>
      <w:pPr>
        <w:ind w:left="720" w:hanging="360"/>
      </w:pPr>
    </w:lvl>
    <w:lvl w:ilvl="1" w:tplc="52175392" w:tentative="1">
      <w:start w:val="1"/>
      <w:numFmt w:val="lowerLetter"/>
      <w:lvlText w:val="%2."/>
      <w:lvlJc w:val="left"/>
      <w:pPr>
        <w:ind w:left="1440" w:hanging="360"/>
      </w:pPr>
    </w:lvl>
    <w:lvl w:ilvl="2" w:tplc="52175392" w:tentative="1">
      <w:start w:val="1"/>
      <w:numFmt w:val="lowerRoman"/>
      <w:lvlText w:val="%3."/>
      <w:lvlJc w:val="right"/>
      <w:pPr>
        <w:ind w:left="2160" w:hanging="180"/>
      </w:pPr>
    </w:lvl>
    <w:lvl w:ilvl="3" w:tplc="52175392" w:tentative="1">
      <w:start w:val="1"/>
      <w:numFmt w:val="decimal"/>
      <w:lvlText w:val="%4."/>
      <w:lvlJc w:val="left"/>
      <w:pPr>
        <w:ind w:left="2880" w:hanging="360"/>
      </w:pPr>
    </w:lvl>
    <w:lvl w:ilvl="4" w:tplc="52175392" w:tentative="1">
      <w:start w:val="1"/>
      <w:numFmt w:val="lowerLetter"/>
      <w:lvlText w:val="%5."/>
      <w:lvlJc w:val="left"/>
      <w:pPr>
        <w:ind w:left="3600" w:hanging="360"/>
      </w:pPr>
    </w:lvl>
    <w:lvl w:ilvl="5" w:tplc="52175392" w:tentative="1">
      <w:start w:val="1"/>
      <w:numFmt w:val="lowerRoman"/>
      <w:lvlText w:val="%6."/>
      <w:lvlJc w:val="right"/>
      <w:pPr>
        <w:ind w:left="4320" w:hanging="180"/>
      </w:pPr>
    </w:lvl>
    <w:lvl w:ilvl="6" w:tplc="52175392" w:tentative="1">
      <w:start w:val="1"/>
      <w:numFmt w:val="decimal"/>
      <w:lvlText w:val="%7."/>
      <w:lvlJc w:val="left"/>
      <w:pPr>
        <w:ind w:left="5040" w:hanging="360"/>
      </w:pPr>
    </w:lvl>
    <w:lvl w:ilvl="7" w:tplc="52175392" w:tentative="1">
      <w:start w:val="1"/>
      <w:numFmt w:val="lowerLetter"/>
      <w:lvlText w:val="%8."/>
      <w:lvlJc w:val="left"/>
      <w:pPr>
        <w:ind w:left="5760" w:hanging="360"/>
      </w:pPr>
    </w:lvl>
    <w:lvl w:ilvl="8" w:tplc="521753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3">
    <w:multiLevelType w:val="hybridMultilevel"/>
    <w:lvl w:ilvl="0" w:tplc="55261544">
      <w:start w:val="1"/>
      <w:numFmt w:val="decimal"/>
      <w:lvlText w:val="%1."/>
      <w:lvlJc w:val="left"/>
      <w:pPr>
        <w:ind w:left="720" w:hanging="360"/>
      </w:pPr>
    </w:lvl>
    <w:lvl w:ilvl="1" w:tplc="55261544" w:tentative="1">
      <w:start w:val="1"/>
      <w:numFmt w:val="lowerLetter"/>
      <w:lvlText w:val="%2."/>
      <w:lvlJc w:val="left"/>
      <w:pPr>
        <w:ind w:left="1440" w:hanging="360"/>
      </w:pPr>
    </w:lvl>
    <w:lvl w:ilvl="2" w:tplc="55261544" w:tentative="1">
      <w:start w:val="1"/>
      <w:numFmt w:val="lowerRoman"/>
      <w:lvlText w:val="%3."/>
      <w:lvlJc w:val="right"/>
      <w:pPr>
        <w:ind w:left="2160" w:hanging="180"/>
      </w:pPr>
    </w:lvl>
    <w:lvl w:ilvl="3" w:tplc="55261544" w:tentative="1">
      <w:start w:val="1"/>
      <w:numFmt w:val="decimal"/>
      <w:lvlText w:val="%4."/>
      <w:lvlJc w:val="left"/>
      <w:pPr>
        <w:ind w:left="2880" w:hanging="360"/>
      </w:pPr>
    </w:lvl>
    <w:lvl w:ilvl="4" w:tplc="55261544" w:tentative="1">
      <w:start w:val="1"/>
      <w:numFmt w:val="lowerLetter"/>
      <w:lvlText w:val="%5."/>
      <w:lvlJc w:val="left"/>
      <w:pPr>
        <w:ind w:left="3600" w:hanging="360"/>
      </w:pPr>
    </w:lvl>
    <w:lvl w:ilvl="5" w:tplc="55261544" w:tentative="1">
      <w:start w:val="1"/>
      <w:numFmt w:val="lowerRoman"/>
      <w:lvlText w:val="%6."/>
      <w:lvlJc w:val="right"/>
      <w:pPr>
        <w:ind w:left="4320" w:hanging="180"/>
      </w:pPr>
    </w:lvl>
    <w:lvl w:ilvl="6" w:tplc="55261544" w:tentative="1">
      <w:start w:val="1"/>
      <w:numFmt w:val="decimal"/>
      <w:lvlText w:val="%7."/>
      <w:lvlJc w:val="left"/>
      <w:pPr>
        <w:ind w:left="5040" w:hanging="360"/>
      </w:pPr>
    </w:lvl>
    <w:lvl w:ilvl="7" w:tplc="55261544" w:tentative="1">
      <w:start w:val="1"/>
      <w:numFmt w:val="lowerLetter"/>
      <w:lvlText w:val="%8."/>
      <w:lvlJc w:val="left"/>
      <w:pPr>
        <w:ind w:left="5760" w:hanging="360"/>
      </w:pPr>
    </w:lvl>
    <w:lvl w:ilvl="8" w:tplc="552615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2">
    <w:multiLevelType w:val="hybridMultilevel"/>
    <w:lvl w:ilvl="0" w:tplc="72871127">
      <w:start w:val="1"/>
      <w:numFmt w:val="decimal"/>
      <w:lvlText w:val="%1."/>
      <w:lvlJc w:val="left"/>
      <w:pPr>
        <w:ind w:left="720" w:hanging="360"/>
      </w:pPr>
    </w:lvl>
    <w:lvl w:ilvl="1" w:tplc="72871127" w:tentative="1">
      <w:start w:val="1"/>
      <w:numFmt w:val="lowerLetter"/>
      <w:lvlText w:val="%2."/>
      <w:lvlJc w:val="left"/>
      <w:pPr>
        <w:ind w:left="1440" w:hanging="360"/>
      </w:pPr>
    </w:lvl>
    <w:lvl w:ilvl="2" w:tplc="72871127" w:tentative="1">
      <w:start w:val="1"/>
      <w:numFmt w:val="lowerRoman"/>
      <w:lvlText w:val="%3."/>
      <w:lvlJc w:val="right"/>
      <w:pPr>
        <w:ind w:left="2160" w:hanging="180"/>
      </w:pPr>
    </w:lvl>
    <w:lvl w:ilvl="3" w:tplc="72871127" w:tentative="1">
      <w:start w:val="1"/>
      <w:numFmt w:val="decimal"/>
      <w:lvlText w:val="%4."/>
      <w:lvlJc w:val="left"/>
      <w:pPr>
        <w:ind w:left="2880" w:hanging="360"/>
      </w:pPr>
    </w:lvl>
    <w:lvl w:ilvl="4" w:tplc="72871127" w:tentative="1">
      <w:start w:val="1"/>
      <w:numFmt w:val="lowerLetter"/>
      <w:lvlText w:val="%5."/>
      <w:lvlJc w:val="left"/>
      <w:pPr>
        <w:ind w:left="3600" w:hanging="360"/>
      </w:pPr>
    </w:lvl>
    <w:lvl w:ilvl="5" w:tplc="72871127" w:tentative="1">
      <w:start w:val="1"/>
      <w:numFmt w:val="lowerRoman"/>
      <w:lvlText w:val="%6."/>
      <w:lvlJc w:val="right"/>
      <w:pPr>
        <w:ind w:left="4320" w:hanging="180"/>
      </w:pPr>
    </w:lvl>
    <w:lvl w:ilvl="6" w:tplc="72871127" w:tentative="1">
      <w:start w:val="1"/>
      <w:numFmt w:val="decimal"/>
      <w:lvlText w:val="%7."/>
      <w:lvlJc w:val="left"/>
      <w:pPr>
        <w:ind w:left="5040" w:hanging="360"/>
      </w:pPr>
    </w:lvl>
    <w:lvl w:ilvl="7" w:tplc="72871127" w:tentative="1">
      <w:start w:val="1"/>
      <w:numFmt w:val="lowerLetter"/>
      <w:lvlText w:val="%8."/>
      <w:lvlJc w:val="left"/>
      <w:pPr>
        <w:ind w:left="5760" w:hanging="360"/>
      </w:pPr>
    </w:lvl>
    <w:lvl w:ilvl="8" w:tplc="728711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1">
    <w:multiLevelType w:val="hybridMultilevel"/>
    <w:lvl w:ilvl="0" w:tplc="61258953">
      <w:start w:val="1"/>
      <w:numFmt w:val="decimal"/>
      <w:lvlText w:val="%1."/>
      <w:lvlJc w:val="left"/>
      <w:pPr>
        <w:ind w:left="720" w:hanging="360"/>
      </w:pPr>
    </w:lvl>
    <w:lvl w:ilvl="1" w:tplc="61258953" w:tentative="1">
      <w:start w:val="1"/>
      <w:numFmt w:val="lowerLetter"/>
      <w:lvlText w:val="%2."/>
      <w:lvlJc w:val="left"/>
      <w:pPr>
        <w:ind w:left="1440" w:hanging="360"/>
      </w:pPr>
    </w:lvl>
    <w:lvl w:ilvl="2" w:tplc="61258953" w:tentative="1">
      <w:start w:val="1"/>
      <w:numFmt w:val="lowerRoman"/>
      <w:lvlText w:val="%3."/>
      <w:lvlJc w:val="right"/>
      <w:pPr>
        <w:ind w:left="2160" w:hanging="180"/>
      </w:pPr>
    </w:lvl>
    <w:lvl w:ilvl="3" w:tplc="61258953" w:tentative="1">
      <w:start w:val="1"/>
      <w:numFmt w:val="decimal"/>
      <w:lvlText w:val="%4."/>
      <w:lvlJc w:val="left"/>
      <w:pPr>
        <w:ind w:left="2880" w:hanging="360"/>
      </w:pPr>
    </w:lvl>
    <w:lvl w:ilvl="4" w:tplc="61258953" w:tentative="1">
      <w:start w:val="1"/>
      <w:numFmt w:val="lowerLetter"/>
      <w:lvlText w:val="%5."/>
      <w:lvlJc w:val="left"/>
      <w:pPr>
        <w:ind w:left="3600" w:hanging="360"/>
      </w:pPr>
    </w:lvl>
    <w:lvl w:ilvl="5" w:tplc="61258953" w:tentative="1">
      <w:start w:val="1"/>
      <w:numFmt w:val="lowerRoman"/>
      <w:lvlText w:val="%6."/>
      <w:lvlJc w:val="right"/>
      <w:pPr>
        <w:ind w:left="4320" w:hanging="180"/>
      </w:pPr>
    </w:lvl>
    <w:lvl w:ilvl="6" w:tplc="61258953" w:tentative="1">
      <w:start w:val="1"/>
      <w:numFmt w:val="decimal"/>
      <w:lvlText w:val="%7."/>
      <w:lvlJc w:val="left"/>
      <w:pPr>
        <w:ind w:left="5040" w:hanging="360"/>
      </w:pPr>
    </w:lvl>
    <w:lvl w:ilvl="7" w:tplc="61258953" w:tentative="1">
      <w:start w:val="1"/>
      <w:numFmt w:val="lowerLetter"/>
      <w:lvlText w:val="%8."/>
      <w:lvlJc w:val="left"/>
      <w:pPr>
        <w:ind w:left="5760" w:hanging="360"/>
      </w:pPr>
    </w:lvl>
    <w:lvl w:ilvl="8" w:tplc="612589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00">
    <w:multiLevelType w:val="hybridMultilevel"/>
    <w:lvl w:ilvl="0" w:tplc="40964599">
      <w:start w:val="1"/>
      <w:numFmt w:val="decimal"/>
      <w:lvlText w:val="%1."/>
      <w:lvlJc w:val="left"/>
      <w:pPr>
        <w:ind w:left="720" w:hanging="360"/>
      </w:pPr>
    </w:lvl>
    <w:lvl w:ilvl="1" w:tplc="40964599" w:tentative="1">
      <w:start w:val="1"/>
      <w:numFmt w:val="lowerLetter"/>
      <w:lvlText w:val="%2."/>
      <w:lvlJc w:val="left"/>
      <w:pPr>
        <w:ind w:left="1440" w:hanging="360"/>
      </w:pPr>
    </w:lvl>
    <w:lvl w:ilvl="2" w:tplc="40964599" w:tentative="1">
      <w:start w:val="1"/>
      <w:numFmt w:val="lowerRoman"/>
      <w:lvlText w:val="%3."/>
      <w:lvlJc w:val="right"/>
      <w:pPr>
        <w:ind w:left="2160" w:hanging="180"/>
      </w:pPr>
    </w:lvl>
    <w:lvl w:ilvl="3" w:tplc="40964599" w:tentative="1">
      <w:start w:val="1"/>
      <w:numFmt w:val="decimal"/>
      <w:lvlText w:val="%4."/>
      <w:lvlJc w:val="left"/>
      <w:pPr>
        <w:ind w:left="2880" w:hanging="360"/>
      </w:pPr>
    </w:lvl>
    <w:lvl w:ilvl="4" w:tplc="40964599" w:tentative="1">
      <w:start w:val="1"/>
      <w:numFmt w:val="lowerLetter"/>
      <w:lvlText w:val="%5."/>
      <w:lvlJc w:val="left"/>
      <w:pPr>
        <w:ind w:left="3600" w:hanging="360"/>
      </w:pPr>
    </w:lvl>
    <w:lvl w:ilvl="5" w:tplc="40964599" w:tentative="1">
      <w:start w:val="1"/>
      <w:numFmt w:val="lowerRoman"/>
      <w:lvlText w:val="%6."/>
      <w:lvlJc w:val="right"/>
      <w:pPr>
        <w:ind w:left="4320" w:hanging="180"/>
      </w:pPr>
    </w:lvl>
    <w:lvl w:ilvl="6" w:tplc="40964599" w:tentative="1">
      <w:start w:val="1"/>
      <w:numFmt w:val="decimal"/>
      <w:lvlText w:val="%7."/>
      <w:lvlJc w:val="left"/>
      <w:pPr>
        <w:ind w:left="5040" w:hanging="360"/>
      </w:pPr>
    </w:lvl>
    <w:lvl w:ilvl="7" w:tplc="40964599" w:tentative="1">
      <w:start w:val="1"/>
      <w:numFmt w:val="lowerLetter"/>
      <w:lvlText w:val="%8."/>
      <w:lvlJc w:val="left"/>
      <w:pPr>
        <w:ind w:left="5760" w:hanging="360"/>
      </w:pPr>
    </w:lvl>
    <w:lvl w:ilvl="8" w:tplc="40964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9">
    <w:multiLevelType w:val="hybridMultilevel"/>
    <w:lvl w:ilvl="0" w:tplc="42222195">
      <w:start w:val="1"/>
      <w:numFmt w:val="decimal"/>
      <w:lvlText w:val="%1."/>
      <w:lvlJc w:val="left"/>
      <w:pPr>
        <w:ind w:left="720" w:hanging="360"/>
      </w:pPr>
    </w:lvl>
    <w:lvl w:ilvl="1" w:tplc="42222195" w:tentative="1">
      <w:start w:val="1"/>
      <w:numFmt w:val="lowerLetter"/>
      <w:lvlText w:val="%2."/>
      <w:lvlJc w:val="left"/>
      <w:pPr>
        <w:ind w:left="1440" w:hanging="360"/>
      </w:pPr>
    </w:lvl>
    <w:lvl w:ilvl="2" w:tplc="42222195" w:tentative="1">
      <w:start w:val="1"/>
      <w:numFmt w:val="lowerRoman"/>
      <w:lvlText w:val="%3."/>
      <w:lvlJc w:val="right"/>
      <w:pPr>
        <w:ind w:left="2160" w:hanging="180"/>
      </w:pPr>
    </w:lvl>
    <w:lvl w:ilvl="3" w:tplc="42222195" w:tentative="1">
      <w:start w:val="1"/>
      <w:numFmt w:val="decimal"/>
      <w:lvlText w:val="%4."/>
      <w:lvlJc w:val="left"/>
      <w:pPr>
        <w:ind w:left="2880" w:hanging="360"/>
      </w:pPr>
    </w:lvl>
    <w:lvl w:ilvl="4" w:tplc="42222195" w:tentative="1">
      <w:start w:val="1"/>
      <w:numFmt w:val="lowerLetter"/>
      <w:lvlText w:val="%5."/>
      <w:lvlJc w:val="left"/>
      <w:pPr>
        <w:ind w:left="3600" w:hanging="360"/>
      </w:pPr>
    </w:lvl>
    <w:lvl w:ilvl="5" w:tplc="42222195" w:tentative="1">
      <w:start w:val="1"/>
      <w:numFmt w:val="lowerRoman"/>
      <w:lvlText w:val="%6."/>
      <w:lvlJc w:val="right"/>
      <w:pPr>
        <w:ind w:left="4320" w:hanging="180"/>
      </w:pPr>
    </w:lvl>
    <w:lvl w:ilvl="6" w:tplc="42222195" w:tentative="1">
      <w:start w:val="1"/>
      <w:numFmt w:val="decimal"/>
      <w:lvlText w:val="%7."/>
      <w:lvlJc w:val="left"/>
      <w:pPr>
        <w:ind w:left="5040" w:hanging="360"/>
      </w:pPr>
    </w:lvl>
    <w:lvl w:ilvl="7" w:tplc="42222195" w:tentative="1">
      <w:start w:val="1"/>
      <w:numFmt w:val="lowerLetter"/>
      <w:lvlText w:val="%8."/>
      <w:lvlJc w:val="left"/>
      <w:pPr>
        <w:ind w:left="5760" w:hanging="360"/>
      </w:pPr>
    </w:lvl>
    <w:lvl w:ilvl="8" w:tplc="422221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8">
    <w:multiLevelType w:val="hybridMultilevel"/>
    <w:lvl w:ilvl="0" w:tplc="27685863">
      <w:start w:val="1"/>
      <w:numFmt w:val="decimal"/>
      <w:lvlText w:val="%1."/>
      <w:lvlJc w:val="left"/>
      <w:pPr>
        <w:ind w:left="720" w:hanging="360"/>
      </w:pPr>
    </w:lvl>
    <w:lvl w:ilvl="1" w:tplc="27685863" w:tentative="1">
      <w:start w:val="1"/>
      <w:numFmt w:val="lowerLetter"/>
      <w:lvlText w:val="%2."/>
      <w:lvlJc w:val="left"/>
      <w:pPr>
        <w:ind w:left="1440" w:hanging="360"/>
      </w:pPr>
    </w:lvl>
    <w:lvl w:ilvl="2" w:tplc="27685863" w:tentative="1">
      <w:start w:val="1"/>
      <w:numFmt w:val="lowerRoman"/>
      <w:lvlText w:val="%3."/>
      <w:lvlJc w:val="right"/>
      <w:pPr>
        <w:ind w:left="2160" w:hanging="180"/>
      </w:pPr>
    </w:lvl>
    <w:lvl w:ilvl="3" w:tplc="27685863" w:tentative="1">
      <w:start w:val="1"/>
      <w:numFmt w:val="decimal"/>
      <w:lvlText w:val="%4."/>
      <w:lvlJc w:val="left"/>
      <w:pPr>
        <w:ind w:left="2880" w:hanging="360"/>
      </w:pPr>
    </w:lvl>
    <w:lvl w:ilvl="4" w:tplc="27685863" w:tentative="1">
      <w:start w:val="1"/>
      <w:numFmt w:val="lowerLetter"/>
      <w:lvlText w:val="%5."/>
      <w:lvlJc w:val="left"/>
      <w:pPr>
        <w:ind w:left="3600" w:hanging="360"/>
      </w:pPr>
    </w:lvl>
    <w:lvl w:ilvl="5" w:tplc="27685863" w:tentative="1">
      <w:start w:val="1"/>
      <w:numFmt w:val="lowerRoman"/>
      <w:lvlText w:val="%6."/>
      <w:lvlJc w:val="right"/>
      <w:pPr>
        <w:ind w:left="4320" w:hanging="180"/>
      </w:pPr>
    </w:lvl>
    <w:lvl w:ilvl="6" w:tplc="27685863" w:tentative="1">
      <w:start w:val="1"/>
      <w:numFmt w:val="decimal"/>
      <w:lvlText w:val="%7."/>
      <w:lvlJc w:val="left"/>
      <w:pPr>
        <w:ind w:left="5040" w:hanging="360"/>
      </w:pPr>
    </w:lvl>
    <w:lvl w:ilvl="7" w:tplc="27685863" w:tentative="1">
      <w:start w:val="1"/>
      <w:numFmt w:val="lowerLetter"/>
      <w:lvlText w:val="%8."/>
      <w:lvlJc w:val="left"/>
      <w:pPr>
        <w:ind w:left="5760" w:hanging="360"/>
      </w:pPr>
    </w:lvl>
    <w:lvl w:ilvl="8" w:tplc="276858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7">
    <w:multiLevelType w:val="hybridMultilevel"/>
    <w:lvl w:ilvl="0" w:tplc="47893459">
      <w:start w:val="1"/>
      <w:numFmt w:val="decimal"/>
      <w:lvlText w:val="%1."/>
      <w:lvlJc w:val="left"/>
      <w:pPr>
        <w:ind w:left="720" w:hanging="360"/>
      </w:pPr>
    </w:lvl>
    <w:lvl w:ilvl="1" w:tplc="47893459" w:tentative="1">
      <w:start w:val="1"/>
      <w:numFmt w:val="lowerLetter"/>
      <w:lvlText w:val="%2."/>
      <w:lvlJc w:val="left"/>
      <w:pPr>
        <w:ind w:left="1440" w:hanging="360"/>
      </w:pPr>
    </w:lvl>
    <w:lvl w:ilvl="2" w:tplc="47893459" w:tentative="1">
      <w:start w:val="1"/>
      <w:numFmt w:val="lowerRoman"/>
      <w:lvlText w:val="%3."/>
      <w:lvlJc w:val="right"/>
      <w:pPr>
        <w:ind w:left="2160" w:hanging="180"/>
      </w:pPr>
    </w:lvl>
    <w:lvl w:ilvl="3" w:tplc="47893459" w:tentative="1">
      <w:start w:val="1"/>
      <w:numFmt w:val="decimal"/>
      <w:lvlText w:val="%4."/>
      <w:lvlJc w:val="left"/>
      <w:pPr>
        <w:ind w:left="2880" w:hanging="360"/>
      </w:pPr>
    </w:lvl>
    <w:lvl w:ilvl="4" w:tplc="47893459" w:tentative="1">
      <w:start w:val="1"/>
      <w:numFmt w:val="lowerLetter"/>
      <w:lvlText w:val="%5."/>
      <w:lvlJc w:val="left"/>
      <w:pPr>
        <w:ind w:left="3600" w:hanging="360"/>
      </w:pPr>
    </w:lvl>
    <w:lvl w:ilvl="5" w:tplc="47893459" w:tentative="1">
      <w:start w:val="1"/>
      <w:numFmt w:val="lowerRoman"/>
      <w:lvlText w:val="%6."/>
      <w:lvlJc w:val="right"/>
      <w:pPr>
        <w:ind w:left="4320" w:hanging="180"/>
      </w:pPr>
    </w:lvl>
    <w:lvl w:ilvl="6" w:tplc="47893459" w:tentative="1">
      <w:start w:val="1"/>
      <w:numFmt w:val="decimal"/>
      <w:lvlText w:val="%7."/>
      <w:lvlJc w:val="left"/>
      <w:pPr>
        <w:ind w:left="5040" w:hanging="360"/>
      </w:pPr>
    </w:lvl>
    <w:lvl w:ilvl="7" w:tplc="47893459" w:tentative="1">
      <w:start w:val="1"/>
      <w:numFmt w:val="lowerLetter"/>
      <w:lvlText w:val="%8."/>
      <w:lvlJc w:val="left"/>
      <w:pPr>
        <w:ind w:left="5760" w:hanging="360"/>
      </w:pPr>
    </w:lvl>
    <w:lvl w:ilvl="8" w:tplc="47893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6">
    <w:multiLevelType w:val="hybridMultilevel"/>
    <w:lvl w:ilvl="0" w:tplc="89326119">
      <w:start w:val="1"/>
      <w:numFmt w:val="decimal"/>
      <w:lvlText w:val="%1."/>
      <w:lvlJc w:val="left"/>
      <w:pPr>
        <w:ind w:left="720" w:hanging="360"/>
      </w:pPr>
    </w:lvl>
    <w:lvl w:ilvl="1" w:tplc="89326119" w:tentative="1">
      <w:start w:val="1"/>
      <w:numFmt w:val="lowerLetter"/>
      <w:lvlText w:val="%2."/>
      <w:lvlJc w:val="left"/>
      <w:pPr>
        <w:ind w:left="1440" w:hanging="360"/>
      </w:pPr>
    </w:lvl>
    <w:lvl w:ilvl="2" w:tplc="89326119" w:tentative="1">
      <w:start w:val="1"/>
      <w:numFmt w:val="lowerRoman"/>
      <w:lvlText w:val="%3."/>
      <w:lvlJc w:val="right"/>
      <w:pPr>
        <w:ind w:left="2160" w:hanging="180"/>
      </w:pPr>
    </w:lvl>
    <w:lvl w:ilvl="3" w:tplc="89326119" w:tentative="1">
      <w:start w:val="1"/>
      <w:numFmt w:val="decimal"/>
      <w:lvlText w:val="%4."/>
      <w:lvlJc w:val="left"/>
      <w:pPr>
        <w:ind w:left="2880" w:hanging="360"/>
      </w:pPr>
    </w:lvl>
    <w:lvl w:ilvl="4" w:tplc="89326119" w:tentative="1">
      <w:start w:val="1"/>
      <w:numFmt w:val="lowerLetter"/>
      <w:lvlText w:val="%5."/>
      <w:lvlJc w:val="left"/>
      <w:pPr>
        <w:ind w:left="3600" w:hanging="360"/>
      </w:pPr>
    </w:lvl>
    <w:lvl w:ilvl="5" w:tplc="89326119" w:tentative="1">
      <w:start w:val="1"/>
      <w:numFmt w:val="lowerRoman"/>
      <w:lvlText w:val="%6."/>
      <w:lvlJc w:val="right"/>
      <w:pPr>
        <w:ind w:left="4320" w:hanging="180"/>
      </w:pPr>
    </w:lvl>
    <w:lvl w:ilvl="6" w:tplc="89326119" w:tentative="1">
      <w:start w:val="1"/>
      <w:numFmt w:val="decimal"/>
      <w:lvlText w:val="%7."/>
      <w:lvlJc w:val="left"/>
      <w:pPr>
        <w:ind w:left="5040" w:hanging="360"/>
      </w:pPr>
    </w:lvl>
    <w:lvl w:ilvl="7" w:tplc="89326119" w:tentative="1">
      <w:start w:val="1"/>
      <w:numFmt w:val="lowerLetter"/>
      <w:lvlText w:val="%8."/>
      <w:lvlJc w:val="left"/>
      <w:pPr>
        <w:ind w:left="5760" w:hanging="360"/>
      </w:pPr>
    </w:lvl>
    <w:lvl w:ilvl="8" w:tplc="893261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5">
    <w:multiLevelType w:val="hybridMultilevel"/>
    <w:lvl w:ilvl="0" w:tplc="35948628">
      <w:start w:val="1"/>
      <w:numFmt w:val="decimal"/>
      <w:lvlText w:val="%1."/>
      <w:lvlJc w:val="left"/>
      <w:pPr>
        <w:ind w:left="720" w:hanging="360"/>
      </w:pPr>
    </w:lvl>
    <w:lvl w:ilvl="1" w:tplc="35948628" w:tentative="1">
      <w:start w:val="1"/>
      <w:numFmt w:val="lowerLetter"/>
      <w:lvlText w:val="%2."/>
      <w:lvlJc w:val="left"/>
      <w:pPr>
        <w:ind w:left="1440" w:hanging="360"/>
      </w:pPr>
    </w:lvl>
    <w:lvl w:ilvl="2" w:tplc="35948628" w:tentative="1">
      <w:start w:val="1"/>
      <w:numFmt w:val="lowerRoman"/>
      <w:lvlText w:val="%3."/>
      <w:lvlJc w:val="right"/>
      <w:pPr>
        <w:ind w:left="2160" w:hanging="180"/>
      </w:pPr>
    </w:lvl>
    <w:lvl w:ilvl="3" w:tplc="35948628" w:tentative="1">
      <w:start w:val="1"/>
      <w:numFmt w:val="decimal"/>
      <w:lvlText w:val="%4."/>
      <w:lvlJc w:val="left"/>
      <w:pPr>
        <w:ind w:left="2880" w:hanging="360"/>
      </w:pPr>
    </w:lvl>
    <w:lvl w:ilvl="4" w:tplc="35948628" w:tentative="1">
      <w:start w:val="1"/>
      <w:numFmt w:val="lowerLetter"/>
      <w:lvlText w:val="%5."/>
      <w:lvlJc w:val="left"/>
      <w:pPr>
        <w:ind w:left="3600" w:hanging="360"/>
      </w:pPr>
    </w:lvl>
    <w:lvl w:ilvl="5" w:tplc="35948628" w:tentative="1">
      <w:start w:val="1"/>
      <w:numFmt w:val="lowerRoman"/>
      <w:lvlText w:val="%6."/>
      <w:lvlJc w:val="right"/>
      <w:pPr>
        <w:ind w:left="4320" w:hanging="180"/>
      </w:pPr>
    </w:lvl>
    <w:lvl w:ilvl="6" w:tplc="35948628" w:tentative="1">
      <w:start w:val="1"/>
      <w:numFmt w:val="decimal"/>
      <w:lvlText w:val="%7."/>
      <w:lvlJc w:val="left"/>
      <w:pPr>
        <w:ind w:left="5040" w:hanging="360"/>
      </w:pPr>
    </w:lvl>
    <w:lvl w:ilvl="7" w:tplc="35948628" w:tentative="1">
      <w:start w:val="1"/>
      <w:numFmt w:val="lowerLetter"/>
      <w:lvlText w:val="%8."/>
      <w:lvlJc w:val="left"/>
      <w:pPr>
        <w:ind w:left="5760" w:hanging="360"/>
      </w:pPr>
    </w:lvl>
    <w:lvl w:ilvl="8" w:tplc="35948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4">
    <w:multiLevelType w:val="hybridMultilevel"/>
    <w:lvl w:ilvl="0" w:tplc="43765943">
      <w:start w:val="1"/>
      <w:numFmt w:val="decimal"/>
      <w:lvlText w:val="%1."/>
      <w:lvlJc w:val="left"/>
      <w:pPr>
        <w:ind w:left="720" w:hanging="360"/>
      </w:pPr>
    </w:lvl>
    <w:lvl w:ilvl="1" w:tplc="43765943" w:tentative="1">
      <w:start w:val="1"/>
      <w:numFmt w:val="lowerLetter"/>
      <w:lvlText w:val="%2."/>
      <w:lvlJc w:val="left"/>
      <w:pPr>
        <w:ind w:left="1440" w:hanging="360"/>
      </w:pPr>
    </w:lvl>
    <w:lvl w:ilvl="2" w:tplc="43765943" w:tentative="1">
      <w:start w:val="1"/>
      <w:numFmt w:val="lowerRoman"/>
      <w:lvlText w:val="%3."/>
      <w:lvlJc w:val="right"/>
      <w:pPr>
        <w:ind w:left="2160" w:hanging="180"/>
      </w:pPr>
    </w:lvl>
    <w:lvl w:ilvl="3" w:tplc="43765943" w:tentative="1">
      <w:start w:val="1"/>
      <w:numFmt w:val="decimal"/>
      <w:lvlText w:val="%4."/>
      <w:lvlJc w:val="left"/>
      <w:pPr>
        <w:ind w:left="2880" w:hanging="360"/>
      </w:pPr>
    </w:lvl>
    <w:lvl w:ilvl="4" w:tplc="43765943" w:tentative="1">
      <w:start w:val="1"/>
      <w:numFmt w:val="lowerLetter"/>
      <w:lvlText w:val="%5."/>
      <w:lvlJc w:val="left"/>
      <w:pPr>
        <w:ind w:left="3600" w:hanging="360"/>
      </w:pPr>
    </w:lvl>
    <w:lvl w:ilvl="5" w:tplc="43765943" w:tentative="1">
      <w:start w:val="1"/>
      <w:numFmt w:val="lowerRoman"/>
      <w:lvlText w:val="%6."/>
      <w:lvlJc w:val="right"/>
      <w:pPr>
        <w:ind w:left="4320" w:hanging="180"/>
      </w:pPr>
    </w:lvl>
    <w:lvl w:ilvl="6" w:tplc="43765943" w:tentative="1">
      <w:start w:val="1"/>
      <w:numFmt w:val="decimal"/>
      <w:lvlText w:val="%7."/>
      <w:lvlJc w:val="left"/>
      <w:pPr>
        <w:ind w:left="5040" w:hanging="360"/>
      </w:pPr>
    </w:lvl>
    <w:lvl w:ilvl="7" w:tplc="43765943" w:tentative="1">
      <w:start w:val="1"/>
      <w:numFmt w:val="lowerLetter"/>
      <w:lvlText w:val="%8."/>
      <w:lvlJc w:val="left"/>
      <w:pPr>
        <w:ind w:left="5760" w:hanging="360"/>
      </w:pPr>
    </w:lvl>
    <w:lvl w:ilvl="8" w:tplc="437659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3">
    <w:multiLevelType w:val="hybridMultilevel"/>
    <w:lvl w:ilvl="0" w:tplc="35096104">
      <w:start w:val="1"/>
      <w:numFmt w:val="decimal"/>
      <w:lvlText w:val="%1."/>
      <w:lvlJc w:val="left"/>
      <w:pPr>
        <w:ind w:left="720" w:hanging="360"/>
      </w:pPr>
    </w:lvl>
    <w:lvl w:ilvl="1" w:tplc="35096104" w:tentative="1">
      <w:start w:val="1"/>
      <w:numFmt w:val="lowerLetter"/>
      <w:lvlText w:val="%2."/>
      <w:lvlJc w:val="left"/>
      <w:pPr>
        <w:ind w:left="1440" w:hanging="360"/>
      </w:pPr>
    </w:lvl>
    <w:lvl w:ilvl="2" w:tplc="35096104" w:tentative="1">
      <w:start w:val="1"/>
      <w:numFmt w:val="lowerRoman"/>
      <w:lvlText w:val="%3."/>
      <w:lvlJc w:val="right"/>
      <w:pPr>
        <w:ind w:left="2160" w:hanging="180"/>
      </w:pPr>
    </w:lvl>
    <w:lvl w:ilvl="3" w:tplc="35096104" w:tentative="1">
      <w:start w:val="1"/>
      <w:numFmt w:val="decimal"/>
      <w:lvlText w:val="%4."/>
      <w:lvlJc w:val="left"/>
      <w:pPr>
        <w:ind w:left="2880" w:hanging="360"/>
      </w:pPr>
    </w:lvl>
    <w:lvl w:ilvl="4" w:tplc="35096104" w:tentative="1">
      <w:start w:val="1"/>
      <w:numFmt w:val="lowerLetter"/>
      <w:lvlText w:val="%5."/>
      <w:lvlJc w:val="left"/>
      <w:pPr>
        <w:ind w:left="3600" w:hanging="360"/>
      </w:pPr>
    </w:lvl>
    <w:lvl w:ilvl="5" w:tplc="35096104" w:tentative="1">
      <w:start w:val="1"/>
      <w:numFmt w:val="lowerRoman"/>
      <w:lvlText w:val="%6."/>
      <w:lvlJc w:val="right"/>
      <w:pPr>
        <w:ind w:left="4320" w:hanging="180"/>
      </w:pPr>
    </w:lvl>
    <w:lvl w:ilvl="6" w:tplc="35096104" w:tentative="1">
      <w:start w:val="1"/>
      <w:numFmt w:val="decimal"/>
      <w:lvlText w:val="%7."/>
      <w:lvlJc w:val="left"/>
      <w:pPr>
        <w:ind w:left="5040" w:hanging="360"/>
      </w:pPr>
    </w:lvl>
    <w:lvl w:ilvl="7" w:tplc="35096104" w:tentative="1">
      <w:start w:val="1"/>
      <w:numFmt w:val="lowerLetter"/>
      <w:lvlText w:val="%8."/>
      <w:lvlJc w:val="left"/>
      <w:pPr>
        <w:ind w:left="5760" w:hanging="360"/>
      </w:pPr>
    </w:lvl>
    <w:lvl w:ilvl="8" w:tplc="35096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2">
    <w:multiLevelType w:val="hybridMultilevel"/>
    <w:lvl w:ilvl="0" w:tplc="99569322">
      <w:start w:val="1"/>
      <w:numFmt w:val="decimal"/>
      <w:lvlText w:val="%1."/>
      <w:lvlJc w:val="left"/>
      <w:pPr>
        <w:ind w:left="720" w:hanging="360"/>
      </w:pPr>
    </w:lvl>
    <w:lvl w:ilvl="1" w:tplc="99569322" w:tentative="1">
      <w:start w:val="1"/>
      <w:numFmt w:val="lowerLetter"/>
      <w:lvlText w:val="%2."/>
      <w:lvlJc w:val="left"/>
      <w:pPr>
        <w:ind w:left="1440" w:hanging="360"/>
      </w:pPr>
    </w:lvl>
    <w:lvl w:ilvl="2" w:tplc="99569322" w:tentative="1">
      <w:start w:val="1"/>
      <w:numFmt w:val="lowerRoman"/>
      <w:lvlText w:val="%3."/>
      <w:lvlJc w:val="right"/>
      <w:pPr>
        <w:ind w:left="2160" w:hanging="180"/>
      </w:pPr>
    </w:lvl>
    <w:lvl w:ilvl="3" w:tplc="99569322" w:tentative="1">
      <w:start w:val="1"/>
      <w:numFmt w:val="decimal"/>
      <w:lvlText w:val="%4."/>
      <w:lvlJc w:val="left"/>
      <w:pPr>
        <w:ind w:left="2880" w:hanging="360"/>
      </w:pPr>
    </w:lvl>
    <w:lvl w:ilvl="4" w:tplc="99569322" w:tentative="1">
      <w:start w:val="1"/>
      <w:numFmt w:val="lowerLetter"/>
      <w:lvlText w:val="%5."/>
      <w:lvlJc w:val="left"/>
      <w:pPr>
        <w:ind w:left="3600" w:hanging="360"/>
      </w:pPr>
    </w:lvl>
    <w:lvl w:ilvl="5" w:tplc="99569322" w:tentative="1">
      <w:start w:val="1"/>
      <w:numFmt w:val="lowerRoman"/>
      <w:lvlText w:val="%6."/>
      <w:lvlJc w:val="right"/>
      <w:pPr>
        <w:ind w:left="4320" w:hanging="180"/>
      </w:pPr>
    </w:lvl>
    <w:lvl w:ilvl="6" w:tplc="99569322" w:tentative="1">
      <w:start w:val="1"/>
      <w:numFmt w:val="decimal"/>
      <w:lvlText w:val="%7."/>
      <w:lvlJc w:val="left"/>
      <w:pPr>
        <w:ind w:left="5040" w:hanging="360"/>
      </w:pPr>
    </w:lvl>
    <w:lvl w:ilvl="7" w:tplc="99569322" w:tentative="1">
      <w:start w:val="1"/>
      <w:numFmt w:val="lowerLetter"/>
      <w:lvlText w:val="%8."/>
      <w:lvlJc w:val="left"/>
      <w:pPr>
        <w:ind w:left="5760" w:hanging="360"/>
      </w:pPr>
    </w:lvl>
    <w:lvl w:ilvl="8" w:tplc="995693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1">
    <w:multiLevelType w:val="hybridMultilevel"/>
    <w:lvl w:ilvl="0" w:tplc="20077297">
      <w:start w:val="1"/>
      <w:numFmt w:val="decimal"/>
      <w:lvlText w:val="%1."/>
      <w:lvlJc w:val="left"/>
      <w:pPr>
        <w:ind w:left="720" w:hanging="360"/>
      </w:pPr>
    </w:lvl>
    <w:lvl w:ilvl="1" w:tplc="20077297" w:tentative="1">
      <w:start w:val="1"/>
      <w:numFmt w:val="lowerLetter"/>
      <w:lvlText w:val="%2."/>
      <w:lvlJc w:val="left"/>
      <w:pPr>
        <w:ind w:left="1440" w:hanging="360"/>
      </w:pPr>
    </w:lvl>
    <w:lvl w:ilvl="2" w:tplc="20077297" w:tentative="1">
      <w:start w:val="1"/>
      <w:numFmt w:val="lowerRoman"/>
      <w:lvlText w:val="%3."/>
      <w:lvlJc w:val="right"/>
      <w:pPr>
        <w:ind w:left="2160" w:hanging="180"/>
      </w:pPr>
    </w:lvl>
    <w:lvl w:ilvl="3" w:tplc="20077297" w:tentative="1">
      <w:start w:val="1"/>
      <w:numFmt w:val="decimal"/>
      <w:lvlText w:val="%4."/>
      <w:lvlJc w:val="left"/>
      <w:pPr>
        <w:ind w:left="2880" w:hanging="360"/>
      </w:pPr>
    </w:lvl>
    <w:lvl w:ilvl="4" w:tplc="20077297" w:tentative="1">
      <w:start w:val="1"/>
      <w:numFmt w:val="lowerLetter"/>
      <w:lvlText w:val="%5."/>
      <w:lvlJc w:val="left"/>
      <w:pPr>
        <w:ind w:left="3600" w:hanging="360"/>
      </w:pPr>
    </w:lvl>
    <w:lvl w:ilvl="5" w:tplc="20077297" w:tentative="1">
      <w:start w:val="1"/>
      <w:numFmt w:val="lowerRoman"/>
      <w:lvlText w:val="%6."/>
      <w:lvlJc w:val="right"/>
      <w:pPr>
        <w:ind w:left="4320" w:hanging="180"/>
      </w:pPr>
    </w:lvl>
    <w:lvl w:ilvl="6" w:tplc="20077297" w:tentative="1">
      <w:start w:val="1"/>
      <w:numFmt w:val="decimal"/>
      <w:lvlText w:val="%7."/>
      <w:lvlJc w:val="left"/>
      <w:pPr>
        <w:ind w:left="5040" w:hanging="360"/>
      </w:pPr>
    </w:lvl>
    <w:lvl w:ilvl="7" w:tplc="20077297" w:tentative="1">
      <w:start w:val="1"/>
      <w:numFmt w:val="lowerLetter"/>
      <w:lvlText w:val="%8."/>
      <w:lvlJc w:val="left"/>
      <w:pPr>
        <w:ind w:left="5760" w:hanging="360"/>
      </w:pPr>
    </w:lvl>
    <w:lvl w:ilvl="8" w:tplc="20077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90">
    <w:multiLevelType w:val="hybridMultilevel"/>
    <w:lvl w:ilvl="0" w:tplc="46546547">
      <w:start w:val="1"/>
      <w:numFmt w:val="decimal"/>
      <w:lvlText w:val="%1."/>
      <w:lvlJc w:val="left"/>
      <w:pPr>
        <w:ind w:left="720" w:hanging="360"/>
      </w:pPr>
    </w:lvl>
    <w:lvl w:ilvl="1" w:tplc="46546547" w:tentative="1">
      <w:start w:val="1"/>
      <w:numFmt w:val="lowerLetter"/>
      <w:lvlText w:val="%2."/>
      <w:lvlJc w:val="left"/>
      <w:pPr>
        <w:ind w:left="1440" w:hanging="360"/>
      </w:pPr>
    </w:lvl>
    <w:lvl w:ilvl="2" w:tplc="46546547" w:tentative="1">
      <w:start w:val="1"/>
      <w:numFmt w:val="lowerRoman"/>
      <w:lvlText w:val="%3."/>
      <w:lvlJc w:val="right"/>
      <w:pPr>
        <w:ind w:left="2160" w:hanging="180"/>
      </w:pPr>
    </w:lvl>
    <w:lvl w:ilvl="3" w:tplc="46546547" w:tentative="1">
      <w:start w:val="1"/>
      <w:numFmt w:val="decimal"/>
      <w:lvlText w:val="%4."/>
      <w:lvlJc w:val="left"/>
      <w:pPr>
        <w:ind w:left="2880" w:hanging="360"/>
      </w:pPr>
    </w:lvl>
    <w:lvl w:ilvl="4" w:tplc="46546547" w:tentative="1">
      <w:start w:val="1"/>
      <w:numFmt w:val="lowerLetter"/>
      <w:lvlText w:val="%5."/>
      <w:lvlJc w:val="left"/>
      <w:pPr>
        <w:ind w:left="3600" w:hanging="360"/>
      </w:pPr>
    </w:lvl>
    <w:lvl w:ilvl="5" w:tplc="46546547" w:tentative="1">
      <w:start w:val="1"/>
      <w:numFmt w:val="lowerRoman"/>
      <w:lvlText w:val="%6."/>
      <w:lvlJc w:val="right"/>
      <w:pPr>
        <w:ind w:left="4320" w:hanging="180"/>
      </w:pPr>
    </w:lvl>
    <w:lvl w:ilvl="6" w:tplc="46546547" w:tentative="1">
      <w:start w:val="1"/>
      <w:numFmt w:val="decimal"/>
      <w:lvlText w:val="%7."/>
      <w:lvlJc w:val="left"/>
      <w:pPr>
        <w:ind w:left="5040" w:hanging="360"/>
      </w:pPr>
    </w:lvl>
    <w:lvl w:ilvl="7" w:tplc="46546547" w:tentative="1">
      <w:start w:val="1"/>
      <w:numFmt w:val="lowerLetter"/>
      <w:lvlText w:val="%8."/>
      <w:lvlJc w:val="left"/>
      <w:pPr>
        <w:ind w:left="5760" w:hanging="360"/>
      </w:pPr>
    </w:lvl>
    <w:lvl w:ilvl="8" w:tplc="465465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9">
    <w:multiLevelType w:val="hybridMultilevel"/>
    <w:lvl w:ilvl="0" w:tplc="80719072">
      <w:start w:val="1"/>
      <w:numFmt w:val="decimal"/>
      <w:lvlText w:val="%1."/>
      <w:lvlJc w:val="left"/>
      <w:pPr>
        <w:ind w:left="720" w:hanging="360"/>
      </w:pPr>
    </w:lvl>
    <w:lvl w:ilvl="1" w:tplc="80719072" w:tentative="1">
      <w:start w:val="1"/>
      <w:numFmt w:val="lowerLetter"/>
      <w:lvlText w:val="%2."/>
      <w:lvlJc w:val="left"/>
      <w:pPr>
        <w:ind w:left="1440" w:hanging="360"/>
      </w:pPr>
    </w:lvl>
    <w:lvl w:ilvl="2" w:tplc="80719072" w:tentative="1">
      <w:start w:val="1"/>
      <w:numFmt w:val="lowerRoman"/>
      <w:lvlText w:val="%3."/>
      <w:lvlJc w:val="right"/>
      <w:pPr>
        <w:ind w:left="2160" w:hanging="180"/>
      </w:pPr>
    </w:lvl>
    <w:lvl w:ilvl="3" w:tplc="80719072" w:tentative="1">
      <w:start w:val="1"/>
      <w:numFmt w:val="decimal"/>
      <w:lvlText w:val="%4."/>
      <w:lvlJc w:val="left"/>
      <w:pPr>
        <w:ind w:left="2880" w:hanging="360"/>
      </w:pPr>
    </w:lvl>
    <w:lvl w:ilvl="4" w:tplc="80719072" w:tentative="1">
      <w:start w:val="1"/>
      <w:numFmt w:val="lowerLetter"/>
      <w:lvlText w:val="%5."/>
      <w:lvlJc w:val="left"/>
      <w:pPr>
        <w:ind w:left="3600" w:hanging="360"/>
      </w:pPr>
    </w:lvl>
    <w:lvl w:ilvl="5" w:tplc="80719072" w:tentative="1">
      <w:start w:val="1"/>
      <w:numFmt w:val="lowerRoman"/>
      <w:lvlText w:val="%6."/>
      <w:lvlJc w:val="right"/>
      <w:pPr>
        <w:ind w:left="4320" w:hanging="180"/>
      </w:pPr>
    </w:lvl>
    <w:lvl w:ilvl="6" w:tplc="80719072" w:tentative="1">
      <w:start w:val="1"/>
      <w:numFmt w:val="decimal"/>
      <w:lvlText w:val="%7."/>
      <w:lvlJc w:val="left"/>
      <w:pPr>
        <w:ind w:left="5040" w:hanging="360"/>
      </w:pPr>
    </w:lvl>
    <w:lvl w:ilvl="7" w:tplc="80719072" w:tentative="1">
      <w:start w:val="1"/>
      <w:numFmt w:val="lowerLetter"/>
      <w:lvlText w:val="%8."/>
      <w:lvlJc w:val="left"/>
      <w:pPr>
        <w:ind w:left="5760" w:hanging="360"/>
      </w:pPr>
    </w:lvl>
    <w:lvl w:ilvl="8" w:tplc="807190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8">
    <w:multiLevelType w:val="hybridMultilevel"/>
    <w:lvl w:ilvl="0" w:tplc="33896540">
      <w:start w:val="1"/>
      <w:numFmt w:val="decimal"/>
      <w:lvlText w:val="%1."/>
      <w:lvlJc w:val="left"/>
      <w:pPr>
        <w:ind w:left="720" w:hanging="360"/>
      </w:pPr>
    </w:lvl>
    <w:lvl w:ilvl="1" w:tplc="33896540" w:tentative="1">
      <w:start w:val="1"/>
      <w:numFmt w:val="lowerLetter"/>
      <w:lvlText w:val="%2."/>
      <w:lvlJc w:val="left"/>
      <w:pPr>
        <w:ind w:left="1440" w:hanging="360"/>
      </w:pPr>
    </w:lvl>
    <w:lvl w:ilvl="2" w:tplc="33896540" w:tentative="1">
      <w:start w:val="1"/>
      <w:numFmt w:val="lowerRoman"/>
      <w:lvlText w:val="%3."/>
      <w:lvlJc w:val="right"/>
      <w:pPr>
        <w:ind w:left="2160" w:hanging="180"/>
      </w:pPr>
    </w:lvl>
    <w:lvl w:ilvl="3" w:tplc="33896540" w:tentative="1">
      <w:start w:val="1"/>
      <w:numFmt w:val="decimal"/>
      <w:lvlText w:val="%4."/>
      <w:lvlJc w:val="left"/>
      <w:pPr>
        <w:ind w:left="2880" w:hanging="360"/>
      </w:pPr>
    </w:lvl>
    <w:lvl w:ilvl="4" w:tplc="33896540" w:tentative="1">
      <w:start w:val="1"/>
      <w:numFmt w:val="lowerLetter"/>
      <w:lvlText w:val="%5."/>
      <w:lvlJc w:val="left"/>
      <w:pPr>
        <w:ind w:left="3600" w:hanging="360"/>
      </w:pPr>
    </w:lvl>
    <w:lvl w:ilvl="5" w:tplc="33896540" w:tentative="1">
      <w:start w:val="1"/>
      <w:numFmt w:val="lowerRoman"/>
      <w:lvlText w:val="%6."/>
      <w:lvlJc w:val="right"/>
      <w:pPr>
        <w:ind w:left="4320" w:hanging="180"/>
      </w:pPr>
    </w:lvl>
    <w:lvl w:ilvl="6" w:tplc="33896540" w:tentative="1">
      <w:start w:val="1"/>
      <w:numFmt w:val="decimal"/>
      <w:lvlText w:val="%7."/>
      <w:lvlJc w:val="left"/>
      <w:pPr>
        <w:ind w:left="5040" w:hanging="360"/>
      </w:pPr>
    </w:lvl>
    <w:lvl w:ilvl="7" w:tplc="33896540" w:tentative="1">
      <w:start w:val="1"/>
      <w:numFmt w:val="lowerLetter"/>
      <w:lvlText w:val="%8."/>
      <w:lvlJc w:val="left"/>
      <w:pPr>
        <w:ind w:left="5760" w:hanging="360"/>
      </w:pPr>
    </w:lvl>
    <w:lvl w:ilvl="8" w:tplc="338965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7">
    <w:multiLevelType w:val="hybridMultilevel"/>
    <w:lvl w:ilvl="0" w:tplc="90252546">
      <w:start w:val="1"/>
      <w:numFmt w:val="decimal"/>
      <w:lvlText w:val="%1."/>
      <w:lvlJc w:val="left"/>
      <w:pPr>
        <w:ind w:left="720" w:hanging="360"/>
      </w:pPr>
    </w:lvl>
    <w:lvl w:ilvl="1" w:tplc="90252546" w:tentative="1">
      <w:start w:val="1"/>
      <w:numFmt w:val="lowerLetter"/>
      <w:lvlText w:val="%2."/>
      <w:lvlJc w:val="left"/>
      <w:pPr>
        <w:ind w:left="1440" w:hanging="360"/>
      </w:pPr>
    </w:lvl>
    <w:lvl w:ilvl="2" w:tplc="90252546" w:tentative="1">
      <w:start w:val="1"/>
      <w:numFmt w:val="lowerRoman"/>
      <w:lvlText w:val="%3."/>
      <w:lvlJc w:val="right"/>
      <w:pPr>
        <w:ind w:left="2160" w:hanging="180"/>
      </w:pPr>
    </w:lvl>
    <w:lvl w:ilvl="3" w:tplc="90252546" w:tentative="1">
      <w:start w:val="1"/>
      <w:numFmt w:val="decimal"/>
      <w:lvlText w:val="%4."/>
      <w:lvlJc w:val="left"/>
      <w:pPr>
        <w:ind w:left="2880" w:hanging="360"/>
      </w:pPr>
    </w:lvl>
    <w:lvl w:ilvl="4" w:tplc="90252546" w:tentative="1">
      <w:start w:val="1"/>
      <w:numFmt w:val="lowerLetter"/>
      <w:lvlText w:val="%5."/>
      <w:lvlJc w:val="left"/>
      <w:pPr>
        <w:ind w:left="3600" w:hanging="360"/>
      </w:pPr>
    </w:lvl>
    <w:lvl w:ilvl="5" w:tplc="90252546" w:tentative="1">
      <w:start w:val="1"/>
      <w:numFmt w:val="lowerRoman"/>
      <w:lvlText w:val="%6."/>
      <w:lvlJc w:val="right"/>
      <w:pPr>
        <w:ind w:left="4320" w:hanging="180"/>
      </w:pPr>
    </w:lvl>
    <w:lvl w:ilvl="6" w:tplc="90252546" w:tentative="1">
      <w:start w:val="1"/>
      <w:numFmt w:val="decimal"/>
      <w:lvlText w:val="%7."/>
      <w:lvlJc w:val="left"/>
      <w:pPr>
        <w:ind w:left="5040" w:hanging="360"/>
      </w:pPr>
    </w:lvl>
    <w:lvl w:ilvl="7" w:tplc="90252546" w:tentative="1">
      <w:start w:val="1"/>
      <w:numFmt w:val="lowerLetter"/>
      <w:lvlText w:val="%8."/>
      <w:lvlJc w:val="left"/>
      <w:pPr>
        <w:ind w:left="5760" w:hanging="360"/>
      </w:pPr>
    </w:lvl>
    <w:lvl w:ilvl="8" w:tplc="902525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6">
    <w:multiLevelType w:val="hybridMultilevel"/>
    <w:lvl w:ilvl="0" w:tplc="73007086">
      <w:start w:val="1"/>
      <w:numFmt w:val="decimal"/>
      <w:lvlText w:val="%1."/>
      <w:lvlJc w:val="left"/>
      <w:pPr>
        <w:ind w:left="720" w:hanging="360"/>
      </w:pPr>
    </w:lvl>
    <w:lvl w:ilvl="1" w:tplc="73007086" w:tentative="1">
      <w:start w:val="1"/>
      <w:numFmt w:val="lowerLetter"/>
      <w:lvlText w:val="%2."/>
      <w:lvlJc w:val="left"/>
      <w:pPr>
        <w:ind w:left="1440" w:hanging="360"/>
      </w:pPr>
    </w:lvl>
    <w:lvl w:ilvl="2" w:tplc="73007086" w:tentative="1">
      <w:start w:val="1"/>
      <w:numFmt w:val="lowerRoman"/>
      <w:lvlText w:val="%3."/>
      <w:lvlJc w:val="right"/>
      <w:pPr>
        <w:ind w:left="2160" w:hanging="180"/>
      </w:pPr>
    </w:lvl>
    <w:lvl w:ilvl="3" w:tplc="73007086" w:tentative="1">
      <w:start w:val="1"/>
      <w:numFmt w:val="decimal"/>
      <w:lvlText w:val="%4."/>
      <w:lvlJc w:val="left"/>
      <w:pPr>
        <w:ind w:left="2880" w:hanging="360"/>
      </w:pPr>
    </w:lvl>
    <w:lvl w:ilvl="4" w:tplc="73007086" w:tentative="1">
      <w:start w:val="1"/>
      <w:numFmt w:val="lowerLetter"/>
      <w:lvlText w:val="%5."/>
      <w:lvlJc w:val="left"/>
      <w:pPr>
        <w:ind w:left="3600" w:hanging="360"/>
      </w:pPr>
    </w:lvl>
    <w:lvl w:ilvl="5" w:tplc="73007086" w:tentative="1">
      <w:start w:val="1"/>
      <w:numFmt w:val="lowerRoman"/>
      <w:lvlText w:val="%6."/>
      <w:lvlJc w:val="right"/>
      <w:pPr>
        <w:ind w:left="4320" w:hanging="180"/>
      </w:pPr>
    </w:lvl>
    <w:lvl w:ilvl="6" w:tplc="73007086" w:tentative="1">
      <w:start w:val="1"/>
      <w:numFmt w:val="decimal"/>
      <w:lvlText w:val="%7."/>
      <w:lvlJc w:val="left"/>
      <w:pPr>
        <w:ind w:left="5040" w:hanging="360"/>
      </w:pPr>
    </w:lvl>
    <w:lvl w:ilvl="7" w:tplc="73007086" w:tentative="1">
      <w:start w:val="1"/>
      <w:numFmt w:val="lowerLetter"/>
      <w:lvlText w:val="%8."/>
      <w:lvlJc w:val="left"/>
      <w:pPr>
        <w:ind w:left="5760" w:hanging="360"/>
      </w:pPr>
    </w:lvl>
    <w:lvl w:ilvl="8" w:tplc="730070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5">
    <w:multiLevelType w:val="hybridMultilevel"/>
    <w:lvl w:ilvl="0" w:tplc="84458074">
      <w:start w:val="1"/>
      <w:numFmt w:val="decimal"/>
      <w:lvlText w:val="%1."/>
      <w:lvlJc w:val="left"/>
      <w:pPr>
        <w:ind w:left="720" w:hanging="360"/>
      </w:pPr>
    </w:lvl>
    <w:lvl w:ilvl="1" w:tplc="84458074" w:tentative="1">
      <w:start w:val="1"/>
      <w:numFmt w:val="lowerLetter"/>
      <w:lvlText w:val="%2."/>
      <w:lvlJc w:val="left"/>
      <w:pPr>
        <w:ind w:left="1440" w:hanging="360"/>
      </w:pPr>
    </w:lvl>
    <w:lvl w:ilvl="2" w:tplc="84458074" w:tentative="1">
      <w:start w:val="1"/>
      <w:numFmt w:val="lowerRoman"/>
      <w:lvlText w:val="%3."/>
      <w:lvlJc w:val="right"/>
      <w:pPr>
        <w:ind w:left="2160" w:hanging="180"/>
      </w:pPr>
    </w:lvl>
    <w:lvl w:ilvl="3" w:tplc="84458074" w:tentative="1">
      <w:start w:val="1"/>
      <w:numFmt w:val="decimal"/>
      <w:lvlText w:val="%4."/>
      <w:lvlJc w:val="left"/>
      <w:pPr>
        <w:ind w:left="2880" w:hanging="360"/>
      </w:pPr>
    </w:lvl>
    <w:lvl w:ilvl="4" w:tplc="84458074" w:tentative="1">
      <w:start w:val="1"/>
      <w:numFmt w:val="lowerLetter"/>
      <w:lvlText w:val="%5."/>
      <w:lvlJc w:val="left"/>
      <w:pPr>
        <w:ind w:left="3600" w:hanging="360"/>
      </w:pPr>
    </w:lvl>
    <w:lvl w:ilvl="5" w:tplc="84458074" w:tentative="1">
      <w:start w:val="1"/>
      <w:numFmt w:val="lowerRoman"/>
      <w:lvlText w:val="%6."/>
      <w:lvlJc w:val="right"/>
      <w:pPr>
        <w:ind w:left="4320" w:hanging="180"/>
      </w:pPr>
    </w:lvl>
    <w:lvl w:ilvl="6" w:tplc="84458074" w:tentative="1">
      <w:start w:val="1"/>
      <w:numFmt w:val="decimal"/>
      <w:lvlText w:val="%7."/>
      <w:lvlJc w:val="left"/>
      <w:pPr>
        <w:ind w:left="5040" w:hanging="360"/>
      </w:pPr>
    </w:lvl>
    <w:lvl w:ilvl="7" w:tplc="84458074" w:tentative="1">
      <w:start w:val="1"/>
      <w:numFmt w:val="lowerLetter"/>
      <w:lvlText w:val="%8."/>
      <w:lvlJc w:val="left"/>
      <w:pPr>
        <w:ind w:left="5760" w:hanging="360"/>
      </w:pPr>
    </w:lvl>
    <w:lvl w:ilvl="8" w:tplc="844580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4">
    <w:multiLevelType w:val="hybridMultilevel"/>
    <w:lvl w:ilvl="0" w:tplc="72974144">
      <w:start w:val="1"/>
      <w:numFmt w:val="decimal"/>
      <w:lvlText w:val="%1."/>
      <w:lvlJc w:val="left"/>
      <w:pPr>
        <w:ind w:left="720" w:hanging="360"/>
      </w:pPr>
    </w:lvl>
    <w:lvl w:ilvl="1" w:tplc="72974144" w:tentative="1">
      <w:start w:val="1"/>
      <w:numFmt w:val="lowerLetter"/>
      <w:lvlText w:val="%2."/>
      <w:lvlJc w:val="left"/>
      <w:pPr>
        <w:ind w:left="1440" w:hanging="360"/>
      </w:pPr>
    </w:lvl>
    <w:lvl w:ilvl="2" w:tplc="72974144" w:tentative="1">
      <w:start w:val="1"/>
      <w:numFmt w:val="lowerRoman"/>
      <w:lvlText w:val="%3."/>
      <w:lvlJc w:val="right"/>
      <w:pPr>
        <w:ind w:left="2160" w:hanging="180"/>
      </w:pPr>
    </w:lvl>
    <w:lvl w:ilvl="3" w:tplc="72974144" w:tentative="1">
      <w:start w:val="1"/>
      <w:numFmt w:val="decimal"/>
      <w:lvlText w:val="%4."/>
      <w:lvlJc w:val="left"/>
      <w:pPr>
        <w:ind w:left="2880" w:hanging="360"/>
      </w:pPr>
    </w:lvl>
    <w:lvl w:ilvl="4" w:tplc="72974144" w:tentative="1">
      <w:start w:val="1"/>
      <w:numFmt w:val="lowerLetter"/>
      <w:lvlText w:val="%5."/>
      <w:lvlJc w:val="left"/>
      <w:pPr>
        <w:ind w:left="3600" w:hanging="360"/>
      </w:pPr>
    </w:lvl>
    <w:lvl w:ilvl="5" w:tplc="72974144" w:tentative="1">
      <w:start w:val="1"/>
      <w:numFmt w:val="lowerRoman"/>
      <w:lvlText w:val="%6."/>
      <w:lvlJc w:val="right"/>
      <w:pPr>
        <w:ind w:left="4320" w:hanging="180"/>
      </w:pPr>
    </w:lvl>
    <w:lvl w:ilvl="6" w:tplc="72974144" w:tentative="1">
      <w:start w:val="1"/>
      <w:numFmt w:val="decimal"/>
      <w:lvlText w:val="%7."/>
      <w:lvlJc w:val="left"/>
      <w:pPr>
        <w:ind w:left="5040" w:hanging="360"/>
      </w:pPr>
    </w:lvl>
    <w:lvl w:ilvl="7" w:tplc="72974144" w:tentative="1">
      <w:start w:val="1"/>
      <w:numFmt w:val="lowerLetter"/>
      <w:lvlText w:val="%8."/>
      <w:lvlJc w:val="left"/>
      <w:pPr>
        <w:ind w:left="5760" w:hanging="360"/>
      </w:pPr>
    </w:lvl>
    <w:lvl w:ilvl="8" w:tplc="7297414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3">
    <w:multiLevelType w:val="hybridMultilevel"/>
    <w:lvl w:ilvl="0" w:tplc="86433726">
      <w:start w:val="1"/>
      <w:numFmt w:val="decimal"/>
      <w:lvlText w:val="%1."/>
      <w:lvlJc w:val="left"/>
      <w:pPr>
        <w:ind w:left="720" w:hanging="360"/>
      </w:pPr>
    </w:lvl>
    <w:lvl w:ilvl="1" w:tplc="86433726" w:tentative="1">
      <w:start w:val="1"/>
      <w:numFmt w:val="lowerLetter"/>
      <w:lvlText w:val="%2."/>
      <w:lvlJc w:val="left"/>
      <w:pPr>
        <w:ind w:left="1440" w:hanging="360"/>
      </w:pPr>
    </w:lvl>
    <w:lvl w:ilvl="2" w:tplc="86433726" w:tentative="1">
      <w:start w:val="1"/>
      <w:numFmt w:val="lowerRoman"/>
      <w:lvlText w:val="%3."/>
      <w:lvlJc w:val="right"/>
      <w:pPr>
        <w:ind w:left="2160" w:hanging="180"/>
      </w:pPr>
    </w:lvl>
    <w:lvl w:ilvl="3" w:tplc="86433726" w:tentative="1">
      <w:start w:val="1"/>
      <w:numFmt w:val="decimal"/>
      <w:lvlText w:val="%4."/>
      <w:lvlJc w:val="left"/>
      <w:pPr>
        <w:ind w:left="2880" w:hanging="360"/>
      </w:pPr>
    </w:lvl>
    <w:lvl w:ilvl="4" w:tplc="86433726" w:tentative="1">
      <w:start w:val="1"/>
      <w:numFmt w:val="lowerLetter"/>
      <w:lvlText w:val="%5."/>
      <w:lvlJc w:val="left"/>
      <w:pPr>
        <w:ind w:left="3600" w:hanging="360"/>
      </w:pPr>
    </w:lvl>
    <w:lvl w:ilvl="5" w:tplc="86433726" w:tentative="1">
      <w:start w:val="1"/>
      <w:numFmt w:val="lowerRoman"/>
      <w:lvlText w:val="%6."/>
      <w:lvlJc w:val="right"/>
      <w:pPr>
        <w:ind w:left="4320" w:hanging="180"/>
      </w:pPr>
    </w:lvl>
    <w:lvl w:ilvl="6" w:tplc="86433726" w:tentative="1">
      <w:start w:val="1"/>
      <w:numFmt w:val="decimal"/>
      <w:lvlText w:val="%7."/>
      <w:lvlJc w:val="left"/>
      <w:pPr>
        <w:ind w:left="5040" w:hanging="360"/>
      </w:pPr>
    </w:lvl>
    <w:lvl w:ilvl="7" w:tplc="86433726" w:tentative="1">
      <w:start w:val="1"/>
      <w:numFmt w:val="lowerLetter"/>
      <w:lvlText w:val="%8."/>
      <w:lvlJc w:val="left"/>
      <w:pPr>
        <w:ind w:left="5760" w:hanging="360"/>
      </w:pPr>
    </w:lvl>
    <w:lvl w:ilvl="8" w:tplc="864337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2">
    <w:multiLevelType w:val="hybridMultilevel"/>
    <w:lvl w:ilvl="0" w:tplc="60954448">
      <w:start w:val="1"/>
      <w:numFmt w:val="decimal"/>
      <w:lvlText w:val="%1."/>
      <w:lvlJc w:val="left"/>
      <w:pPr>
        <w:ind w:left="720" w:hanging="360"/>
      </w:pPr>
    </w:lvl>
    <w:lvl w:ilvl="1" w:tplc="60954448" w:tentative="1">
      <w:start w:val="1"/>
      <w:numFmt w:val="lowerLetter"/>
      <w:lvlText w:val="%2."/>
      <w:lvlJc w:val="left"/>
      <w:pPr>
        <w:ind w:left="1440" w:hanging="360"/>
      </w:pPr>
    </w:lvl>
    <w:lvl w:ilvl="2" w:tplc="60954448" w:tentative="1">
      <w:start w:val="1"/>
      <w:numFmt w:val="lowerRoman"/>
      <w:lvlText w:val="%3."/>
      <w:lvlJc w:val="right"/>
      <w:pPr>
        <w:ind w:left="2160" w:hanging="180"/>
      </w:pPr>
    </w:lvl>
    <w:lvl w:ilvl="3" w:tplc="60954448" w:tentative="1">
      <w:start w:val="1"/>
      <w:numFmt w:val="decimal"/>
      <w:lvlText w:val="%4."/>
      <w:lvlJc w:val="left"/>
      <w:pPr>
        <w:ind w:left="2880" w:hanging="360"/>
      </w:pPr>
    </w:lvl>
    <w:lvl w:ilvl="4" w:tplc="60954448" w:tentative="1">
      <w:start w:val="1"/>
      <w:numFmt w:val="lowerLetter"/>
      <w:lvlText w:val="%5."/>
      <w:lvlJc w:val="left"/>
      <w:pPr>
        <w:ind w:left="3600" w:hanging="360"/>
      </w:pPr>
    </w:lvl>
    <w:lvl w:ilvl="5" w:tplc="60954448" w:tentative="1">
      <w:start w:val="1"/>
      <w:numFmt w:val="lowerRoman"/>
      <w:lvlText w:val="%6."/>
      <w:lvlJc w:val="right"/>
      <w:pPr>
        <w:ind w:left="4320" w:hanging="180"/>
      </w:pPr>
    </w:lvl>
    <w:lvl w:ilvl="6" w:tplc="60954448" w:tentative="1">
      <w:start w:val="1"/>
      <w:numFmt w:val="decimal"/>
      <w:lvlText w:val="%7."/>
      <w:lvlJc w:val="left"/>
      <w:pPr>
        <w:ind w:left="5040" w:hanging="360"/>
      </w:pPr>
    </w:lvl>
    <w:lvl w:ilvl="7" w:tplc="60954448" w:tentative="1">
      <w:start w:val="1"/>
      <w:numFmt w:val="lowerLetter"/>
      <w:lvlText w:val="%8."/>
      <w:lvlJc w:val="left"/>
      <w:pPr>
        <w:ind w:left="5760" w:hanging="360"/>
      </w:pPr>
    </w:lvl>
    <w:lvl w:ilvl="8" w:tplc="60954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1">
    <w:multiLevelType w:val="hybridMultilevel"/>
    <w:lvl w:ilvl="0" w:tplc="50898419">
      <w:start w:val="1"/>
      <w:numFmt w:val="decimal"/>
      <w:lvlText w:val="%1."/>
      <w:lvlJc w:val="left"/>
      <w:pPr>
        <w:ind w:left="720" w:hanging="360"/>
      </w:pPr>
    </w:lvl>
    <w:lvl w:ilvl="1" w:tplc="50898419" w:tentative="1">
      <w:start w:val="1"/>
      <w:numFmt w:val="lowerLetter"/>
      <w:lvlText w:val="%2."/>
      <w:lvlJc w:val="left"/>
      <w:pPr>
        <w:ind w:left="1440" w:hanging="360"/>
      </w:pPr>
    </w:lvl>
    <w:lvl w:ilvl="2" w:tplc="50898419" w:tentative="1">
      <w:start w:val="1"/>
      <w:numFmt w:val="lowerRoman"/>
      <w:lvlText w:val="%3."/>
      <w:lvlJc w:val="right"/>
      <w:pPr>
        <w:ind w:left="2160" w:hanging="180"/>
      </w:pPr>
    </w:lvl>
    <w:lvl w:ilvl="3" w:tplc="50898419" w:tentative="1">
      <w:start w:val="1"/>
      <w:numFmt w:val="decimal"/>
      <w:lvlText w:val="%4."/>
      <w:lvlJc w:val="left"/>
      <w:pPr>
        <w:ind w:left="2880" w:hanging="360"/>
      </w:pPr>
    </w:lvl>
    <w:lvl w:ilvl="4" w:tplc="50898419" w:tentative="1">
      <w:start w:val="1"/>
      <w:numFmt w:val="lowerLetter"/>
      <w:lvlText w:val="%5."/>
      <w:lvlJc w:val="left"/>
      <w:pPr>
        <w:ind w:left="3600" w:hanging="360"/>
      </w:pPr>
    </w:lvl>
    <w:lvl w:ilvl="5" w:tplc="50898419" w:tentative="1">
      <w:start w:val="1"/>
      <w:numFmt w:val="lowerRoman"/>
      <w:lvlText w:val="%6."/>
      <w:lvlJc w:val="right"/>
      <w:pPr>
        <w:ind w:left="4320" w:hanging="180"/>
      </w:pPr>
    </w:lvl>
    <w:lvl w:ilvl="6" w:tplc="50898419" w:tentative="1">
      <w:start w:val="1"/>
      <w:numFmt w:val="decimal"/>
      <w:lvlText w:val="%7."/>
      <w:lvlJc w:val="left"/>
      <w:pPr>
        <w:ind w:left="5040" w:hanging="360"/>
      </w:pPr>
    </w:lvl>
    <w:lvl w:ilvl="7" w:tplc="50898419" w:tentative="1">
      <w:start w:val="1"/>
      <w:numFmt w:val="lowerLetter"/>
      <w:lvlText w:val="%8."/>
      <w:lvlJc w:val="left"/>
      <w:pPr>
        <w:ind w:left="5760" w:hanging="360"/>
      </w:pPr>
    </w:lvl>
    <w:lvl w:ilvl="8" w:tplc="508984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80">
    <w:multiLevelType w:val="hybridMultilevel"/>
    <w:lvl w:ilvl="0" w:tplc="67973224">
      <w:start w:val="1"/>
      <w:numFmt w:val="decimal"/>
      <w:lvlText w:val="%1."/>
      <w:lvlJc w:val="left"/>
      <w:pPr>
        <w:ind w:left="720" w:hanging="360"/>
      </w:pPr>
    </w:lvl>
    <w:lvl w:ilvl="1" w:tplc="67973224" w:tentative="1">
      <w:start w:val="1"/>
      <w:numFmt w:val="lowerLetter"/>
      <w:lvlText w:val="%2."/>
      <w:lvlJc w:val="left"/>
      <w:pPr>
        <w:ind w:left="1440" w:hanging="360"/>
      </w:pPr>
    </w:lvl>
    <w:lvl w:ilvl="2" w:tplc="67973224" w:tentative="1">
      <w:start w:val="1"/>
      <w:numFmt w:val="lowerRoman"/>
      <w:lvlText w:val="%3."/>
      <w:lvlJc w:val="right"/>
      <w:pPr>
        <w:ind w:left="2160" w:hanging="180"/>
      </w:pPr>
    </w:lvl>
    <w:lvl w:ilvl="3" w:tplc="67973224" w:tentative="1">
      <w:start w:val="1"/>
      <w:numFmt w:val="decimal"/>
      <w:lvlText w:val="%4."/>
      <w:lvlJc w:val="left"/>
      <w:pPr>
        <w:ind w:left="2880" w:hanging="360"/>
      </w:pPr>
    </w:lvl>
    <w:lvl w:ilvl="4" w:tplc="67973224" w:tentative="1">
      <w:start w:val="1"/>
      <w:numFmt w:val="lowerLetter"/>
      <w:lvlText w:val="%5."/>
      <w:lvlJc w:val="left"/>
      <w:pPr>
        <w:ind w:left="3600" w:hanging="360"/>
      </w:pPr>
    </w:lvl>
    <w:lvl w:ilvl="5" w:tplc="67973224" w:tentative="1">
      <w:start w:val="1"/>
      <w:numFmt w:val="lowerRoman"/>
      <w:lvlText w:val="%6."/>
      <w:lvlJc w:val="right"/>
      <w:pPr>
        <w:ind w:left="4320" w:hanging="180"/>
      </w:pPr>
    </w:lvl>
    <w:lvl w:ilvl="6" w:tplc="67973224" w:tentative="1">
      <w:start w:val="1"/>
      <w:numFmt w:val="decimal"/>
      <w:lvlText w:val="%7."/>
      <w:lvlJc w:val="left"/>
      <w:pPr>
        <w:ind w:left="5040" w:hanging="360"/>
      </w:pPr>
    </w:lvl>
    <w:lvl w:ilvl="7" w:tplc="67973224" w:tentative="1">
      <w:start w:val="1"/>
      <w:numFmt w:val="lowerLetter"/>
      <w:lvlText w:val="%8."/>
      <w:lvlJc w:val="left"/>
      <w:pPr>
        <w:ind w:left="5760" w:hanging="360"/>
      </w:pPr>
    </w:lvl>
    <w:lvl w:ilvl="8" w:tplc="6797322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9">
    <w:multiLevelType w:val="hybridMultilevel"/>
    <w:lvl w:ilvl="0" w:tplc="95486145">
      <w:start w:val="1"/>
      <w:numFmt w:val="decimal"/>
      <w:lvlText w:val="%1."/>
      <w:lvlJc w:val="left"/>
      <w:pPr>
        <w:ind w:left="720" w:hanging="360"/>
      </w:pPr>
    </w:lvl>
    <w:lvl w:ilvl="1" w:tplc="95486145" w:tentative="1">
      <w:start w:val="1"/>
      <w:numFmt w:val="lowerLetter"/>
      <w:lvlText w:val="%2."/>
      <w:lvlJc w:val="left"/>
      <w:pPr>
        <w:ind w:left="1440" w:hanging="360"/>
      </w:pPr>
    </w:lvl>
    <w:lvl w:ilvl="2" w:tplc="95486145" w:tentative="1">
      <w:start w:val="1"/>
      <w:numFmt w:val="lowerRoman"/>
      <w:lvlText w:val="%3."/>
      <w:lvlJc w:val="right"/>
      <w:pPr>
        <w:ind w:left="2160" w:hanging="180"/>
      </w:pPr>
    </w:lvl>
    <w:lvl w:ilvl="3" w:tplc="95486145" w:tentative="1">
      <w:start w:val="1"/>
      <w:numFmt w:val="decimal"/>
      <w:lvlText w:val="%4."/>
      <w:lvlJc w:val="left"/>
      <w:pPr>
        <w:ind w:left="2880" w:hanging="360"/>
      </w:pPr>
    </w:lvl>
    <w:lvl w:ilvl="4" w:tplc="95486145" w:tentative="1">
      <w:start w:val="1"/>
      <w:numFmt w:val="lowerLetter"/>
      <w:lvlText w:val="%5."/>
      <w:lvlJc w:val="left"/>
      <w:pPr>
        <w:ind w:left="3600" w:hanging="360"/>
      </w:pPr>
    </w:lvl>
    <w:lvl w:ilvl="5" w:tplc="95486145" w:tentative="1">
      <w:start w:val="1"/>
      <w:numFmt w:val="lowerRoman"/>
      <w:lvlText w:val="%6."/>
      <w:lvlJc w:val="right"/>
      <w:pPr>
        <w:ind w:left="4320" w:hanging="180"/>
      </w:pPr>
    </w:lvl>
    <w:lvl w:ilvl="6" w:tplc="95486145" w:tentative="1">
      <w:start w:val="1"/>
      <w:numFmt w:val="decimal"/>
      <w:lvlText w:val="%7."/>
      <w:lvlJc w:val="left"/>
      <w:pPr>
        <w:ind w:left="5040" w:hanging="360"/>
      </w:pPr>
    </w:lvl>
    <w:lvl w:ilvl="7" w:tplc="95486145" w:tentative="1">
      <w:start w:val="1"/>
      <w:numFmt w:val="lowerLetter"/>
      <w:lvlText w:val="%8."/>
      <w:lvlJc w:val="left"/>
      <w:pPr>
        <w:ind w:left="5760" w:hanging="360"/>
      </w:pPr>
    </w:lvl>
    <w:lvl w:ilvl="8" w:tplc="954861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8">
    <w:multiLevelType w:val="hybridMultilevel"/>
    <w:lvl w:ilvl="0" w:tplc="66508738">
      <w:start w:val="1"/>
      <w:numFmt w:val="decimal"/>
      <w:lvlText w:val="%1."/>
      <w:lvlJc w:val="left"/>
      <w:pPr>
        <w:ind w:left="720" w:hanging="360"/>
      </w:pPr>
    </w:lvl>
    <w:lvl w:ilvl="1" w:tplc="66508738" w:tentative="1">
      <w:start w:val="1"/>
      <w:numFmt w:val="lowerLetter"/>
      <w:lvlText w:val="%2."/>
      <w:lvlJc w:val="left"/>
      <w:pPr>
        <w:ind w:left="1440" w:hanging="360"/>
      </w:pPr>
    </w:lvl>
    <w:lvl w:ilvl="2" w:tplc="66508738" w:tentative="1">
      <w:start w:val="1"/>
      <w:numFmt w:val="lowerRoman"/>
      <w:lvlText w:val="%3."/>
      <w:lvlJc w:val="right"/>
      <w:pPr>
        <w:ind w:left="2160" w:hanging="180"/>
      </w:pPr>
    </w:lvl>
    <w:lvl w:ilvl="3" w:tplc="66508738" w:tentative="1">
      <w:start w:val="1"/>
      <w:numFmt w:val="decimal"/>
      <w:lvlText w:val="%4."/>
      <w:lvlJc w:val="left"/>
      <w:pPr>
        <w:ind w:left="2880" w:hanging="360"/>
      </w:pPr>
    </w:lvl>
    <w:lvl w:ilvl="4" w:tplc="66508738" w:tentative="1">
      <w:start w:val="1"/>
      <w:numFmt w:val="lowerLetter"/>
      <w:lvlText w:val="%5."/>
      <w:lvlJc w:val="left"/>
      <w:pPr>
        <w:ind w:left="3600" w:hanging="360"/>
      </w:pPr>
    </w:lvl>
    <w:lvl w:ilvl="5" w:tplc="66508738" w:tentative="1">
      <w:start w:val="1"/>
      <w:numFmt w:val="lowerRoman"/>
      <w:lvlText w:val="%6."/>
      <w:lvlJc w:val="right"/>
      <w:pPr>
        <w:ind w:left="4320" w:hanging="180"/>
      </w:pPr>
    </w:lvl>
    <w:lvl w:ilvl="6" w:tplc="66508738" w:tentative="1">
      <w:start w:val="1"/>
      <w:numFmt w:val="decimal"/>
      <w:lvlText w:val="%7."/>
      <w:lvlJc w:val="left"/>
      <w:pPr>
        <w:ind w:left="5040" w:hanging="360"/>
      </w:pPr>
    </w:lvl>
    <w:lvl w:ilvl="7" w:tplc="66508738" w:tentative="1">
      <w:start w:val="1"/>
      <w:numFmt w:val="lowerLetter"/>
      <w:lvlText w:val="%8."/>
      <w:lvlJc w:val="left"/>
      <w:pPr>
        <w:ind w:left="5760" w:hanging="360"/>
      </w:pPr>
    </w:lvl>
    <w:lvl w:ilvl="8" w:tplc="665087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7">
    <w:multiLevelType w:val="hybridMultilevel"/>
    <w:lvl w:ilvl="0" w:tplc="30442464">
      <w:start w:val="1"/>
      <w:numFmt w:val="decimal"/>
      <w:lvlText w:val="%1."/>
      <w:lvlJc w:val="left"/>
      <w:pPr>
        <w:ind w:left="720" w:hanging="360"/>
      </w:pPr>
    </w:lvl>
    <w:lvl w:ilvl="1" w:tplc="30442464" w:tentative="1">
      <w:start w:val="1"/>
      <w:numFmt w:val="lowerLetter"/>
      <w:lvlText w:val="%2."/>
      <w:lvlJc w:val="left"/>
      <w:pPr>
        <w:ind w:left="1440" w:hanging="360"/>
      </w:pPr>
    </w:lvl>
    <w:lvl w:ilvl="2" w:tplc="30442464" w:tentative="1">
      <w:start w:val="1"/>
      <w:numFmt w:val="lowerRoman"/>
      <w:lvlText w:val="%3."/>
      <w:lvlJc w:val="right"/>
      <w:pPr>
        <w:ind w:left="2160" w:hanging="180"/>
      </w:pPr>
    </w:lvl>
    <w:lvl w:ilvl="3" w:tplc="30442464" w:tentative="1">
      <w:start w:val="1"/>
      <w:numFmt w:val="decimal"/>
      <w:lvlText w:val="%4."/>
      <w:lvlJc w:val="left"/>
      <w:pPr>
        <w:ind w:left="2880" w:hanging="360"/>
      </w:pPr>
    </w:lvl>
    <w:lvl w:ilvl="4" w:tplc="30442464" w:tentative="1">
      <w:start w:val="1"/>
      <w:numFmt w:val="lowerLetter"/>
      <w:lvlText w:val="%5."/>
      <w:lvlJc w:val="left"/>
      <w:pPr>
        <w:ind w:left="3600" w:hanging="360"/>
      </w:pPr>
    </w:lvl>
    <w:lvl w:ilvl="5" w:tplc="30442464" w:tentative="1">
      <w:start w:val="1"/>
      <w:numFmt w:val="lowerRoman"/>
      <w:lvlText w:val="%6."/>
      <w:lvlJc w:val="right"/>
      <w:pPr>
        <w:ind w:left="4320" w:hanging="180"/>
      </w:pPr>
    </w:lvl>
    <w:lvl w:ilvl="6" w:tplc="30442464" w:tentative="1">
      <w:start w:val="1"/>
      <w:numFmt w:val="decimal"/>
      <w:lvlText w:val="%7."/>
      <w:lvlJc w:val="left"/>
      <w:pPr>
        <w:ind w:left="5040" w:hanging="360"/>
      </w:pPr>
    </w:lvl>
    <w:lvl w:ilvl="7" w:tplc="30442464" w:tentative="1">
      <w:start w:val="1"/>
      <w:numFmt w:val="lowerLetter"/>
      <w:lvlText w:val="%8."/>
      <w:lvlJc w:val="left"/>
      <w:pPr>
        <w:ind w:left="5760" w:hanging="360"/>
      </w:pPr>
    </w:lvl>
    <w:lvl w:ilvl="8" w:tplc="304424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6">
    <w:multiLevelType w:val="hybridMultilevel"/>
    <w:lvl w:ilvl="0" w:tplc="59934727">
      <w:start w:val="1"/>
      <w:numFmt w:val="decimal"/>
      <w:lvlText w:val="%1."/>
      <w:lvlJc w:val="left"/>
      <w:pPr>
        <w:ind w:left="720" w:hanging="360"/>
      </w:pPr>
    </w:lvl>
    <w:lvl w:ilvl="1" w:tplc="59934727" w:tentative="1">
      <w:start w:val="1"/>
      <w:numFmt w:val="lowerLetter"/>
      <w:lvlText w:val="%2."/>
      <w:lvlJc w:val="left"/>
      <w:pPr>
        <w:ind w:left="1440" w:hanging="360"/>
      </w:pPr>
    </w:lvl>
    <w:lvl w:ilvl="2" w:tplc="59934727" w:tentative="1">
      <w:start w:val="1"/>
      <w:numFmt w:val="lowerRoman"/>
      <w:lvlText w:val="%3."/>
      <w:lvlJc w:val="right"/>
      <w:pPr>
        <w:ind w:left="2160" w:hanging="180"/>
      </w:pPr>
    </w:lvl>
    <w:lvl w:ilvl="3" w:tplc="59934727" w:tentative="1">
      <w:start w:val="1"/>
      <w:numFmt w:val="decimal"/>
      <w:lvlText w:val="%4."/>
      <w:lvlJc w:val="left"/>
      <w:pPr>
        <w:ind w:left="2880" w:hanging="360"/>
      </w:pPr>
    </w:lvl>
    <w:lvl w:ilvl="4" w:tplc="59934727" w:tentative="1">
      <w:start w:val="1"/>
      <w:numFmt w:val="lowerLetter"/>
      <w:lvlText w:val="%5."/>
      <w:lvlJc w:val="left"/>
      <w:pPr>
        <w:ind w:left="3600" w:hanging="360"/>
      </w:pPr>
    </w:lvl>
    <w:lvl w:ilvl="5" w:tplc="59934727" w:tentative="1">
      <w:start w:val="1"/>
      <w:numFmt w:val="lowerRoman"/>
      <w:lvlText w:val="%6."/>
      <w:lvlJc w:val="right"/>
      <w:pPr>
        <w:ind w:left="4320" w:hanging="180"/>
      </w:pPr>
    </w:lvl>
    <w:lvl w:ilvl="6" w:tplc="59934727" w:tentative="1">
      <w:start w:val="1"/>
      <w:numFmt w:val="decimal"/>
      <w:lvlText w:val="%7."/>
      <w:lvlJc w:val="left"/>
      <w:pPr>
        <w:ind w:left="5040" w:hanging="360"/>
      </w:pPr>
    </w:lvl>
    <w:lvl w:ilvl="7" w:tplc="59934727" w:tentative="1">
      <w:start w:val="1"/>
      <w:numFmt w:val="lowerLetter"/>
      <w:lvlText w:val="%8."/>
      <w:lvlJc w:val="left"/>
      <w:pPr>
        <w:ind w:left="5760" w:hanging="360"/>
      </w:pPr>
    </w:lvl>
    <w:lvl w:ilvl="8" w:tplc="599347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5">
    <w:multiLevelType w:val="hybridMultilevel"/>
    <w:lvl w:ilvl="0" w:tplc="78408296">
      <w:start w:val="1"/>
      <w:numFmt w:val="decimal"/>
      <w:lvlText w:val="%1."/>
      <w:lvlJc w:val="left"/>
      <w:pPr>
        <w:ind w:left="720" w:hanging="360"/>
      </w:pPr>
    </w:lvl>
    <w:lvl w:ilvl="1" w:tplc="78408296" w:tentative="1">
      <w:start w:val="1"/>
      <w:numFmt w:val="lowerLetter"/>
      <w:lvlText w:val="%2."/>
      <w:lvlJc w:val="left"/>
      <w:pPr>
        <w:ind w:left="1440" w:hanging="360"/>
      </w:pPr>
    </w:lvl>
    <w:lvl w:ilvl="2" w:tplc="78408296" w:tentative="1">
      <w:start w:val="1"/>
      <w:numFmt w:val="lowerRoman"/>
      <w:lvlText w:val="%3."/>
      <w:lvlJc w:val="right"/>
      <w:pPr>
        <w:ind w:left="2160" w:hanging="180"/>
      </w:pPr>
    </w:lvl>
    <w:lvl w:ilvl="3" w:tplc="78408296" w:tentative="1">
      <w:start w:val="1"/>
      <w:numFmt w:val="decimal"/>
      <w:lvlText w:val="%4."/>
      <w:lvlJc w:val="left"/>
      <w:pPr>
        <w:ind w:left="2880" w:hanging="360"/>
      </w:pPr>
    </w:lvl>
    <w:lvl w:ilvl="4" w:tplc="78408296" w:tentative="1">
      <w:start w:val="1"/>
      <w:numFmt w:val="lowerLetter"/>
      <w:lvlText w:val="%5."/>
      <w:lvlJc w:val="left"/>
      <w:pPr>
        <w:ind w:left="3600" w:hanging="360"/>
      </w:pPr>
    </w:lvl>
    <w:lvl w:ilvl="5" w:tplc="78408296" w:tentative="1">
      <w:start w:val="1"/>
      <w:numFmt w:val="lowerRoman"/>
      <w:lvlText w:val="%6."/>
      <w:lvlJc w:val="right"/>
      <w:pPr>
        <w:ind w:left="4320" w:hanging="180"/>
      </w:pPr>
    </w:lvl>
    <w:lvl w:ilvl="6" w:tplc="78408296" w:tentative="1">
      <w:start w:val="1"/>
      <w:numFmt w:val="decimal"/>
      <w:lvlText w:val="%7."/>
      <w:lvlJc w:val="left"/>
      <w:pPr>
        <w:ind w:left="5040" w:hanging="360"/>
      </w:pPr>
    </w:lvl>
    <w:lvl w:ilvl="7" w:tplc="78408296" w:tentative="1">
      <w:start w:val="1"/>
      <w:numFmt w:val="lowerLetter"/>
      <w:lvlText w:val="%8."/>
      <w:lvlJc w:val="left"/>
      <w:pPr>
        <w:ind w:left="5760" w:hanging="360"/>
      </w:pPr>
    </w:lvl>
    <w:lvl w:ilvl="8" w:tplc="784082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4">
    <w:multiLevelType w:val="hybridMultilevel"/>
    <w:lvl w:ilvl="0" w:tplc="89935885">
      <w:start w:val="1"/>
      <w:numFmt w:val="decimal"/>
      <w:lvlText w:val="%1."/>
      <w:lvlJc w:val="left"/>
      <w:pPr>
        <w:ind w:left="720" w:hanging="360"/>
      </w:pPr>
    </w:lvl>
    <w:lvl w:ilvl="1" w:tplc="89935885" w:tentative="1">
      <w:start w:val="1"/>
      <w:numFmt w:val="lowerLetter"/>
      <w:lvlText w:val="%2."/>
      <w:lvlJc w:val="left"/>
      <w:pPr>
        <w:ind w:left="1440" w:hanging="360"/>
      </w:pPr>
    </w:lvl>
    <w:lvl w:ilvl="2" w:tplc="89935885" w:tentative="1">
      <w:start w:val="1"/>
      <w:numFmt w:val="lowerRoman"/>
      <w:lvlText w:val="%3."/>
      <w:lvlJc w:val="right"/>
      <w:pPr>
        <w:ind w:left="2160" w:hanging="180"/>
      </w:pPr>
    </w:lvl>
    <w:lvl w:ilvl="3" w:tplc="89935885" w:tentative="1">
      <w:start w:val="1"/>
      <w:numFmt w:val="decimal"/>
      <w:lvlText w:val="%4."/>
      <w:lvlJc w:val="left"/>
      <w:pPr>
        <w:ind w:left="2880" w:hanging="360"/>
      </w:pPr>
    </w:lvl>
    <w:lvl w:ilvl="4" w:tplc="89935885" w:tentative="1">
      <w:start w:val="1"/>
      <w:numFmt w:val="lowerLetter"/>
      <w:lvlText w:val="%5."/>
      <w:lvlJc w:val="left"/>
      <w:pPr>
        <w:ind w:left="3600" w:hanging="360"/>
      </w:pPr>
    </w:lvl>
    <w:lvl w:ilvl="5" w:tplc="89935885" w:tentative="1">
      <w:start w:val="1"/>
      <w:numFmt w:val="lowerRoman"/>
      <w:lvlText w:val="%6."/>
      <w:lvlJc w:val="right"/>
      <w:pPr>
        <w:ind w:left="4320" w:hanging="180"/>
      </w:pPr>
    </w:lvl>
    <w:lvl w:ilvl="6" w:tplc="89935885" w:tentative="1">
      <w:start w:val="1"/>
      <w:numFmt w:val="decimal"/>
      <w:lvlText w:val="%7."/>
      <w:lvlJc w:val="left"/>
      <w:pPr>
        <w:ind w:left="5040" w:hanging="360"/>
      </w:pPr>
    </w:lvl>
    <w:lvl w:ilvl="7" w:tplc="89935885" w:tentative="1">
      <w:start w:val="1"/>
      <w:numFmt w:val="lowerLetter"/>
      <w:lvlText w:val="%8."/>
      <w:lvlJc w:val="left"/>
      <w:pPr>
        <w:ind w:left="5760" w:hanging="360"/>
      </w:pPr>
    </w:lvl>
    <w:lvl w:ilvl="8" w:tplc="8993588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3">
    <w:multiLevelType w:val="hybridMultilevel"/>
    <w:lvl w:ilvl="0" w:tplc="74629312">
      <w:start w:val="1"/>
      <w:numFmt w:val="decimal"/>
      <w:lvlText w:val="%1."/>
      <w:lvlJc w:val="left"/>
      <w:pPr>
        <w:ind w:left="720" w:hanging="360"/>
      </w:pPr>
    </w:lvl>
    <w:lvl w:ilvl="1" w:tplc="74629312" w:tentative="1">
      <w:start w:val="1"/>
      <w:numFmt w:val="lowerLetter"/>
      <w:lvlText w:val="%2."/>
      <w:lvlJc w:val="left"/>
      <w:pPr>
        <w:ind w:left="1440" w:hanging="360"/>
      </w:pPr>
    </w:lvl>
    <w:lvl w:ilvl="2" w:tplc="74629312" w:tentative="1">
      <w:start w:val="1"/>
      <w:numFmt w:val="lowerRoman"/>
      <w:lvlText w:val="%3."/>
      <w:lvlJc w:val="right"/>
      <w:pPr>
        <w:ind w:left="2160" w:hanging="180"/>
      </w:pPr>
    </w:lvl>
    <w:lvl w:ilvl="3" w:tplc="74629312" w:tentative="1">
      <w:start w:val="1"/>
      <w:numFmt w:val="decimal"/>
      <w:lvlText w:val="%4."/>
      <w:lvlJc w:val="left"/>
      <w:pPr>
        <w:ind w:left="2880" w:hanging="360"/>
      </w:pPr>
    </w:lvl>
    <w:lvl w:ilvl="4" w:tplc="74629312" w:tentative="1">
      <w:start w:val="1"/>
      <w:numFmt w:val="lowerLetter"/>
      <w:lvlText w:val="%5."/>
      <w:lvlJc w:val="left"/>
      <w:pPr>
        <w:ind w:left="3600" w:hanging="360"/>
      </w:pPr>
    </w:lvl>
    <w:lvl w:ilvl="5" w:tplc="74629312" w:tentative="1">
      <w:start w:val="1"/>
      <w:numFmt w:val="lowerRoman"/>
      <w:lvlText w:val="%6."/>
      <w:lvlJc w:val="right"/>
      <w:pPr>
        <w:ind w:left="4320" w:hanging="180"/>
      </w:pPr>
    </w:lvl>
    <w:lvl w:ilvl="6" w:tplc="74629312" w:tentative="1">
      <w:start w:val="1"/>
      <w:numFmt w:val="decimal"/>
      <w:lvlText w:val="%7."/>
      <w:lvlJc w:val="left"/>
      <w:pPr>
        <w:ind w:left="5040" w:hanging="360"/>
      </w:pPr>
    </w:lvl>
    <w:lvl w:ilvl="7" w:tplc="74629312" w:tentative="1">
      <w:start w:val="1"/>
      <w:numFmt w:val="lowerLetter"/>
      <w:lvlText w:val="%8."/>
      <w:lvlJc w:val="left"/>
      <w:pPr>
        <w:ind w:left="5760" w:hanging="360"/>
      </w:pPr>
    </w:lvl>
    <w:lvl w:ilvl="8" w:tplc="746293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2">
    <w:multiLevelType w:val="hybridMultilevel"/>
    <w:lvl w:ilvl="0" w:tplc="64416509">
      <w:start w:val="1"/>
      <w:numFmt w:val="decimal"/>
      <w:lvlText w:val="%1."/>
      <w:lvlJc w:val="left"/>
      <w:pPr>
        <w:ind w:left="720" w:hanging="360"/>
      </w:pPr>
    </w:lvl>
    <w:lvl w:ilvl="1" w:tplc="64416509" w:tentative="1">
      <w:start w:val="1"/>
      <w:numFmt w:val="lowerLetter"/>
      <w:lvlText w:val="%2."/>
      <w:lvlJc w:val="left"/>
      <w:pPr>
        <w:ind w:left="1440" w:hanging="360"/>
      </w:pPr>
    </w:lvl>
    <w:lvl w:ilvl="2" w:tplc="64416509" w:tentative="1">
      <w:start w:val="1"/>
      <w:numFmt w:val="lowerRoman"/>
      <w:lvlText w:val="%3."/>
      <w:lvlJc w:val="right"/>
      <w:pPr>
        <w:ind w:left="2160" w:hanging="180"/>
      </w:pPr>
    </w:lvl>
    <w:lvl w:ilvl="3" w:tplc="64416509" w:tentative="1">
      <w:start w:val="1"/>
      <w:numFmt w:val="decimal"/>
      <w:lvlText w:val="%4."/>
      <w:lvlJc w:val="left"/>
      <w:pPr>
        <w:ind w:left="2880" w:hanging="360"/>
      </w:pPr>
    </w:lvl>
    <w:lvl w:ilvl="4" w:tplc="64416509" w:tentative="1">
      <w:start w:val="1"/>
      <w:numFmt w:val="lowerLetter"/>
      <w:lvlText w:val="%5."/>
      <w:lvlJc w:val="left"/>
      <w:pPr>
        <w:ind w:left="3600" w:hanging="360"/>
      </w:pPr>
    </w:lvl>
    <w:lvl w:ilvl="5" w:tplc="64416509" w:tentative="1">
      <w:start w:val="1"/>
      <w:numFmt w:val="lowerRoman"/>
      <w:lvlText w:val="%6."/>
      <w:lvlJc w:val="right"/>
      <w:pPr>
        <w:ind w:left="4320" w:hanging="180"/>
      </w:pPr>
    </w:lvl>
    <w:lvl w:ilvl="6" w:tplc="64416509" w:tentative="1">
      <w:start w:val="1"/>
      <w:numFmt w:val="decimal"/>
      <w:lvlText w:val="%7."/>
      <w:lvlJc w:val="left"/>
      <w:pPr>
        <w:ind w:left="5040" w:hanging="360"/>
      </w:pPr>
    </w:lvl>
    <w:lvl w:ilvl="7" w:tplc="64416509" w:tentative="1">
      <w:start w:val="1"/>
      <w:numFmt w:val="lowerLetter"/>
      <w:lvlText w:val="%8."/>
      <w:lvlJc w:val="left"/>
      <w:pPr>
        <w:ind w:left="5760" w:hanging="360"/>
      </w:pPr>
    </w:lvl>
    <w:lvl w:ilvl="8" w:tplc="6441650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1">
    <w:multiLevelType w:val="hybridMultilevel"/>
    <w:lvl w:ilvl="0" w:tplc="57861397">
      <w:start w:val="1"/>
      <w:numFmt w:val="decimal"/>
      <w:lvlText w:val="%1."/>
      <w:lvlJc w:val="left"/>
      <w:pPr>
        <w:ind w:left="720" w:hanging="360"/>
      </w:pPr>
    </w:lvl>
    <w:lvl w:ilvl="1" w:tplc="57861397" w:tentative="1">
      <w:start w:val="1"/>
      <w:numFmt w:val="lowerLetter"/>
      <w:lvlText w:val="%2."/>
      <w:lvlJc w:val="left"/>
      <w:pPr>
        <w:ind w:left="1440" w:hanging="360"/>
      </w:pPr>
    </w:lvl>
    <w:lvl w:ilvl="2" w:tplc="57861397" w:tentative="1">
      <w:start w:val="1"/>
      <w:numFmt w:val="lowerRoman"/>
      <w:lvlText w:val="%3."/>
      <w:lvlJc w:val="right"/>
      <w:pPr>
        <w:ind w:left="2160" w:hanging="180"/>
      </w:pPr>
    </w:lvl>
    <w:lvl w:ilvl="3" w:tplc="57861397" w:tentative="1">
      <w:start w:val="1"/>
      <w:numFmt w:val="decimal"/>
      <w:lvlText w:val="%4."/>
      <w:lvlJc w:val="left"/>
      <w:pPr>
        <w:ind w:left="2880" w:hanging="360"/>
      </w:pPr>
    </w:lvl>
    <w:lvl w:ilvl="4" w:tplc="57861397" w:tentative="1">
      <w:start w:val="1"/>
      <w:numFmt w:val="lowerLetter"/>
      <w:lvlText w:val="%5."/>
      <w:lvlJc w:val="left"/>
      <w:pPr>
        <w:ind w:left="3600" w:hanging="360"/>
      </w:pPr>
    </w:lvl>
    <w:lvl w:ilvl="5" w:tplc="57861397" w:tentative="1">
      <w:start w:val="1"/>
      <w:numFmt w:val="lowerRoman"/>
      <w:lvlText w:val="%6."/>
      <w:lvlJc w:val="right"/>
      <w:pPr>
        <w:ind w:left="4320" w:hanging="180"/>
      </w:pPr>
    </w:lvl>
    <w:lvl w:ilvl="6" w:tplc="57861397" w:tentative="1">
      <w:start w:val="1"/>
      <w:numFmt w:val="decimal"/>
      <w:lvlText w:val="%7."/>
      <w:lvlJc w:val="left"/>
      <w:pPr>
        <w:ind w:left="5040" w:hanging="360"/>
      </w:pPr>
    </w:lvl>
    <w:lvl w:ilvl="7" w:tplc="57861397" w:tentative="1">
      <w:start w:val="1"/>
      <w:numFmt w:val="lowerLetter"/>
      <w:lvlText w:val="%8."/>
      <w:lvlJc w:val="left"/>
      <w:pPr>
        <w:ind w:left="5760" w:hanging="360"/>
      </w:pPr>
    </w:lvl>
    <w:lvl w:ilvl="8" w:tplc="578613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70">
    <w:multiLevelType w:val="hybridMultilevel"/>
    <w:lvl w:ilvl="0" w:tplc="18511823">
      <w:start w:val="1"/>
      <w:numFmt w:val="decimal"/>
      <w:lvlText w:val="%1."/>
      <w:lvlJc w:val="left"/>
      <w:pPr>
        <w:ind w:left="720" w:hanging="360"/>
      </w:pPr>
    </w:lvl>
    <w:lvl w:ilvl="1" w:tplc="18511823" w:tentative="1">
      <w:start w:val="1"/>
      <w:numFmt w:val="lowerLetter"/>
      <w:lvlText w:val="%2."/>
      <w:lvlJc w:val="left"/>
      <w:pPr>
        <w:ind w:left="1440" w:hanging="360"/>
      </w:pPr>
    </w:lvl>
    <w:lvl w:ilvl="2" w:tplc="18511823" w:tentative="1">
      <w:start w:val="1"/>
      <w:numFmt w:val="lowerRoman"/>
      <w:lvlText w:val="%3."/>
      <w:lvlJc w:val="right"/>
      <w:pPr>
        <w:ind w:left="2160" w:hanging="180"/>
      </w:pPr>
    </w:lvl>
    <w:lvl w:ilvl="3" w:tplc="18511823" w:tentative="1">
      <w:start w:val="1"/>
      <w:numFmt w:val="decimal"/>
      <w:lvlText w:val="%4."/>
      <w:lvlJc w:val="left"/>
      <w:pPr>
        <w:ind w:left="2880" w:hanging="360"/>
      </w:pPr>
    </w:lvl>
    <w:lvl w:ilvl="4" w:tplc="18511823" w:tentative="1">
      <w:start w:val="1"/>
      <w:numFmt w:val="lowerLetter"/>
      <w:lvlText w:val="%5."/>
      <w:lvlJc w:val="left"/>
      <w:pPr>
        <w:ind w:left="3600" w:hanging="360"/>
      </w:pPr>
    </w:lvl>
    <w:lvl w:ilvl="5" w:tplc="18511823" w:tentative="1">
      <w:start w:val="1"/>
      <w:numFmt w:val="lowerRoman"/>
      <w:lvlText w:val="%6."/>
      <w:lvlJc w:val="right"/>
      <w:pPr>
        <w:ind w:left="4320" w:hanging="180"/>
      </w:pPr>
    </w:lvl>
    <w:lvl w:ilvl="6" w:tplc="18511823" w:tentative="1">
      <w:start w:val="1"/>
      <w:numFmt w:val="decimal"/>
      <w:lvlText w:val="%7."/>
      <w:lvlJc w:val="left"/>
      <w:pPr>
        <w:ind w:left="5040" w:hanging="360"/>
      </w:pPr>
    </w:lvl>
    <w:lvl w:ilvl="7" w:tplc="18511823" w:tentative="1">
      <w:start w:val="1"/>
      <w:numFmt w:val="lowerLetter"/>
      <w:lvlText w:val="%8."/>
      <w:lvlJc w:val="left"/>
      <w:pPr>
        <w:ind w:left="5760" w:hanging="360"/>
      </w:pPr>
    </w:lvl>
    <w:lvl w:ilvl="8" w:tplc="1851182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9">
    <w:multiLevelType w:val="hybridMultilevel"/>
    <w:lvl w:ilvl="0" w:tplc="67364362">
      <w:start w:val="1"/>
      <w:numFmt w:val="decimal"/>
      <w:lvlText w:val="%1."/>
      <w:lvlJc w:val="left"/>
      <w:pPr>
        <w:ind w:left="720" w:hanging="360"/>
      </w:pPr>
    </w:lvl>
    <w:lvl w:ilvl="1" w:tplc="67364362" w:tentative="1">
      <w:start w:val="1"/>
      <w:numFmt w:val="lowerLetter"/>
      <w:lvlText w:val="%2."/>
      <w:lvlJc w:val="left"/>
      <w:pPr>
        <w:ind w:left="1440" w:hanging="360"/>
      </w:pPr>
    </w:lvl>
    <w:lvl w:ilvl="2" w:tplc="67364362" w:tentative="1">
      <w:start w:val="1"/>
      <w:numFmt w:val="lowerRoman"/>
      <w:lvlText w:val="%3."/>
      <w:lvlJc w:val="right"/>
      <w:pPr>
        <w:ind w:left="2160" w:hanging="180"/>
      </w:pPr>
    </w:lvl>
    <w:lvl w:ilvl="3" w:tplc="67364362" w:tentative="1">
      <w:start w:val="1"/>
      <w:numFmt w:val="decimal"/>
      <w:lvlText w:val="%4."/>
      <w:lvlJc w:val="left"/>
      <w:pPr>
        <w:ind w:left="2880" w:hanging="360"/>
      </w:pPr>
    </w:lvl>
    <w:lvl w:ilvl="4" w:tplc="67364362" w:tentative="1">
      <w:start w:val="1"/>
      <w:numFmt w:val="lowerLetter"/>
      <w:lvlText w:val="%5."/>
      <w:lvlJc w:val="left"/>
      <w:pPr>
        <w:ind w:left="3600" w:hanging="360"/>
      </w:pPr>
    </w:lvl>
    <w:lvl w:ilvl="5" w:tplc="67364362" w:tentative="1">
      <w:start w:val="1"/>
      <w:numFmt w:val="lowerRoman"/>
      <w:lvlText w:val="%6."/>
      <w:lvlJc w:val="right"/>
      <w:pPr>
        <w:ind w:left="4320" w:hanging="180"/>
      </w:pPr>
    </w:lvl>
    <w:lvl w:ilvl="6" w:tplc="67364362" w:tentative="1">
      <w:start w:val="1"/>
      <w:numFmt w:val="decimal"/>
      <w:lvlText w:val="%7."/>
      <w:lvlJc w:val="left"/>
      <w:pPr>
        <w:ind w:left="5040" w:hanging="360"/>
      </w:pPr>
    </w:lvl>
    <w:lvl w:ilvl="7" w:tplc="67364362" w:tentative="1">
      <w:start w:val="1"/>
      <w:numFmt w:val="lowerLetter"/>
      <w:lvlText w:val="%8."/>
      <w:lvlJc w:val="left"/>
      <w:pPr>
        <w:ind w:left="5760" w:hanging="360"/>
      </w:pPr>
    </w:lvl>
    <w:lvl w:ilvl="8" w:tplc="6736436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8">
    <w:multiLevelType w:val="hybridMultilevel"/>
    <w:lvl w:ilvl="0" w:tplc="49415390">
      <w:start w:val="1"/>
      <w:numFmt w:val="decimal"/>
      <w:lvlText w:val="%1."/>
      <w:lvlJc w:val="left"/>
      <w:pPr>
        <w:ind w:left="720" w:hanging="360"/>
      </w:pPr>
    </w:lvl>
    <w:lvl w:ilvl="1" w:tplc="49415390" w:tentative="1">
      <w:start w:val="1"/>
      <w:numFmt w:val="lowerLetter"/>
      <w:lvlText w:val="%2."/>
      <w:lvlJc w:val="left"/>
      <w:pPr>
        <w:ind w:left="1440" w:hanging="360"/>
      </w:pPr>
    </w:lvl>
    <w:lvl w:ilvl="2" w:tplc="49415390" w:tentative="1">
      <w:start w:val="1"/>
      <w:numFmt w:val="lowerRoman"/>
      <w:lvlText w:val="%3."/>
      <w:lvlJc w:val="right"/>
      <w:pPr>
        <w:ind w:left="2160" w:hanging="180"/>
      </w:pPr>
    </w:lvl>
    <w:lvl w:ilvl="3" w:tplc="49415390" w:tentative="1">
      <w:start w:val="1"/>
      <w:numFmt w:val="decimal"/>
      <w:lvlText w:val="%4."/>
      <w:lvlJc w:val="left"/>
      <w:pPr>
        <w:ind w:left="2880" w:hanging="360"/>
      </w:pPr>
    </w:lvl>
    <w:lvl w:ilvl="4" w:tplc="49415390" w:tentative="1">
      <w:start w:val="1"/>
      <w:numFmt w:val="lowerLetter"/>
      <w:lvlText w:val="%5."/>
      <w:lvlJc w:val="left"/>
      <w:pPr>
        <w:ind w:left="3600" w:hanging="360"/>
      </w:pPr>
    </w:lvl>
    <w:lvl w:ilvl="5" w:tplc="49415390" w:tentative="1">
      <w:start w:val="1"/>
      <w:numFmt w:val="lowerRoman"/>
      <w:lvlText w:val="%6."/>
      <w:lvlJc w:val="right"/>
      <w:pPr>
        <w:ind w:left="4320" w:hanging="180"/>
      </w:pPr>
    </w:lvl>
    <w:lvl w:ilvl="6" w:tplc="49415390" w:tentative="1">
      <w:start w:val="1"/>
      <w:numFmt w:val="decimal"/>
      <w:lvlText w:val="%7."/>
      <w:lvlJc w:val="left"/>
      <w:pPr>
        <w:ind w:left="5040" w:hanging="360"/>
      </w:pPr>
    </w:lvl>
    <w:lvl w:ilvl="7" w:tplc="49415390" w:tentative="1">
      <w:start w:val="1"/>
      <w:numFmt w:val="lowerLetter"/>
      <w:lvlText w:val="%8."/>
      <w:lvlJc w:val="left"/>
      <w:pPr>
        <w:ind w:left="5760" w:hanging="360"/>
      </w:pPr>
    </w:lvl>
    <w:lvl w:ilvl="8" w:tplc="494153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7">
    <w:multiLevelType w:val="hybridMultilevel"/>
    <w:lvl w:ilvl="0" w:tplc="15589891">
      <w:start w:val="1"/>
      <w:numFmt w:val="decimal"/>
      <w:lvlText w:val="%1."/>
      <w:lvlJc w:val="left"/>
      <w:pPr>
        <w:ind w:left="720" w:hanging="360"/>
      </w:pPr>
    </w:lvl>
    <w:lvl w:ilvl="1" w:tplc="15589891" w:tentative="1">
      <w:start w:val="1"/>
      <w:numFmt w:val="lowerLetter"/>
      <w:lvlText w:val="%2."/>
      <w:lvlJc w:val="left"/>
      <w:pPr>
        <w:ind w:left="1440" w:hanging="360"/>
      </w:pPr>
    </w:lvl>
    <w:lvl w:ilvl="2" w:tplc="15589891" w:tentative="1">
      <w:start w:val="1"/>
      <w:numFmt w:val="lowerRoman"/>
      <w:lvlText w:val="%3."/>
      <w:lvlJc w:val="right"/>
      <w:pPr>
        <w:ind w:left="2160" w:hanging="180"/>
      </w:pPr>
    </w:lvl>
    <w:lvl w:ilvl="3" w:tplc="15589891" w:tentative="1">
      <w:start w:val="1"/>
      <w:numFmt w:val="decimal"/>
      <w:lvlText w:val="%4."/>
      <w:lvlJc w:val="left"/>
      <w:pPr>
        <w:ind w:left="2880" w:hanging="360"/>
      </w:pPr>
    </w:lvl>
    <w:lvl w:ilvl="4" w:tplc="15589891" w:tentative="1">
      <w:start w:val="1"/>
      <w:numFmt w:val="lowerLetter"/>
      <w:lvlText w:val="%5."/>
      <w:lvlJc w:val="left"/>
      <w:pPr>
        <w:ind w:left="3600" w:hanging="360"/>
      </w:pPr>
    </w:lvl>
    <w:lvl w:ilvl="5" w:tplc="15589891" w:tentative="1">
      <w:start w:val="1"/>
      <w:numFmt w:val="lowerRoman"/>
      <w:lvlText w:val="%6."/>
      <w:lvlJc w:val="right"/>
      <w:pPr>
        <w:ind w:left="4320" w:hanging="180"/>
      </w:pPr>
    </w:lvl>
    <w:lvl w:ilvl="6" w:tplc="15589891" w:tentative="1">
      <w:start w:val="1"/>
      <w:numFmt w:val="decimal"/>
      <w:lvlText w:val="%7."/>
      <w:lvlJc w:val="left"/>
      <w:pPr>
        <w:ind w:left="5040" w:hanging="360"/>
      </w:pPr>
    </w:lvl>
    <w:lvl w:ilvl="7" w:tplc="15589891" w:tentative="1">
      <w:start w:val="1"/>
      <w:numFmt w:val="lowerLetter"/>
      <w:lvlText w:val="%8."/>
      <w:lvlJc w:val="left"/>
      <w:pPr>
        <w:ind w:left="5760" w:hanging="360"/>
      </w:pPr>
    </w:lvl>
    <w:lvl w:ilvl="8" w:tplc="1558989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6">
    <w:multiLevelType w:val="hybridMultilevel"/>
    <w:lvl w:ilvl="0" w:tplc="59919104">
      <w:start w:val="1"/>
      <w:numFmt w:val="decimal"/>
      <w:lvlText w:val="%1."/>
      <w:lvlJc w:val="left"/>
      <w:pPr>
        <w:ind w:left="720" w:hanging="360"/>
      </w:pPr>
    </w:lvl>
    <w:lvl w:ilvl="1" w:tplc="59919104" w:tentative="1">
      <w:start w:val="1"/>
      <w:numFmt w:val="lowerLetter"/>
      <w:lvlText w:val="%2."/>
      <w:lvlJc w:val="left"/>
      <w:pPr>
        <w:ind w:left="1440" w:hanging="360"/>
      </w:pPr>
    </w:lvl>
    <w:lvl w:ilvl="2" w:tplc="59919104" w:tentative="1">
      <w:start w:val="1"/>
      <w:numFmt w:val="lowerRoman"/>
      <w:lvlText w:val="%3."/>
      <w:lvlJc w:val="right"/>
      <w:pPr>
        <w:ind w:left="2160" w:hanging="180"/>
      </w:pPr>
    </w:lvl>
    <w:lvl w:ilvl="3" w:tplc="59919104" w:tentative="1">
      <w:start w:val="1"/>
      <w:numFmt w:val="decimal"/>
      <w:lvlText w:val="%4."/>
      <w:lvlJc w:val="left"/>
      <w:pPr>
        <w:ind w:left="2880" w:hanging="360"/>
      </w:pPr>
    </w:lvl>
    <w:lvl w:ilvl="4" w:tplc="59919104" w:tentative="1">
      <w:start w:val="1"/>
      <w:numFmt w:val="lowerLetter"/>
      <w:lvlText w:val="%5."/>
      <w:lvlJc w:val="left"/>
      <w:pPr>
        <w:ind w:left="3600" w:hanging="360"/>
      </w:pPr>
    </w:lvl>
    <w:lvl w:ilvl="5" w:tplc="59919104" w:tentative="1">
      <w:start w:val="1"/>
      <w:numFmt w:val="lowerRoman"/>
      <w:lvlText w:val="%6."/>
      <w:lvlJc w:val="right"/>
      <w:pPr>
        <w:ind w:left="4320" w:hanging="180"/>
      </w:pPr>
    </w:lvl>
    <w:lvl w:ilvl="6" w:tplc="59919104" w:tentative="1">
      <w:start w:val="1"/>
      <w:numFmt w:val="decimal"/>
      <w:lvlText w:val="%7."/>
      <w:lvlJc w:val="left"/>
      <w:pPr>
        <w:ind w:left="5040" w:hanging="360"/>
      </w:pPr>
    </w:lvl>
    <w:lvl w:ilvl="7" w:tplc="59919104" w:tentative="1">
      <w:start w:val="1"/>
      <w:numFmt w:val="lowerLetter"/>
      <w:lvlText w:val="%8."/>
      <w:lvlJc w:val="left"/>
      <w:pPr>
        <w:ind w:left="5760" w:hanging="360"/>
      </w:pPr>
    </w:lvl>
    <w:lvl w:ilvl="8" w:tplc="599191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5">
    <w:multiLevelType w:val="hybridMultilevel"/>
    <w:lvl w:ilvl="0" w:tplc="53461379">
      <w:start w:val="1"/>
      <w:numFmt w:val="decimal"/>
      <w:lvlText w:val="%1."/>
      <w:lvlJc w:val="left"/>
      <w:pPr>
        <w:ind w:left="720" w:hanging="360"/>
      </w:pPr>
    </w:lvl>
    <w:lvl w:ilvl="1" w:tplc="53461379" w:tentative="1">
      <w:start w:val="1"/>
      <w:numFmt w:val="lowerLetter"/>
      <w:lvlText w:val="%2."/>
      <w:lvlJc w:val="left"/>
      <w:pPr>
        <w:ind w:left="1440" w:hanging="360"/>
      </w:pPr>
    </w:lvl>
    <w:lvl w:ilvl="2" w:tplc="53461379" w:tentative="1">
      <w:start w:val="1"/>
      <w:numFmt w:val="lowerRoman"/>
      <w:lvlText w:val="%3."/>
      <w:lvlJc w:val="right"/>
      <w:pPr>
        <w:ind w:left="2160" w:hanging="180"/>
      </w:pPr>
    </w:lvl>
    <w:lvl w:ilvl="3" w:tplc="53461379" w:tentative="1">
      <w:start w:val="1"/>
      <w:numFmt w:val="decimal"/>
      <w:lvlText w:val="%4."/>
      <w:lvlJc w:val="left"/>
      <w:pPr>
        <w:ind w:left="2880" w:hanging="360"/>
      </w:pPr>
    </w:lvl>
    <w:lvl w:ilvl="4" w:tplc="53461379" w:tentative="1">
      <w:start w:val="1"/>
      <w:numFmt w:val="lowerLetter"/>
      <w:lvlText w:val="%5."/>
      <w:lvlJc w:val="left"/>
      <w:pPr>
        <w:ind w:left="3600" w:hanging="360"/>
      </w:pPr>
    </w:lvl>
    <w:lvl w:ilvl="5" w:tplc="53461379" w:tentative="1">
      <w:start w:val="1"/>
      <w:numFmt w:val="lowerRoman"/>
      <w:lvlText w:val="%6."/>
      <w:lvlJc w:val="right"/>
      <w:pPr>
        <w:ind w:left="4320" w:hanging="180"/>
      </w:pPr>
    </w:lvl>
    <w:lvl w:ilvl="6" w:tplc="53461379" w:tentative="1">
      <w:start w:val="1"/>
      <w:numFmt w:val="decimal"/>
      <w:lvlText w:val="%7."/>
      <w:lvlJc w:val="left"/>
      <w:pPr>
        <w:ind w:left="5040" w:hanging="360"/>
      </w:pPr>
    </w:lvl>
    <w:lvl w:ilvl="7" w:tplc="53461379" w:tentative="1">
      <w:start w:val="1"/>
      <w:numFmt w:val="lowerLetter"/>
      <w:lvlText w:val="%8."/>
      <w:lvlJc w:val="left"/>
      <w:pPr>
        <w:ind w:left="5760" w:hanging="360"/>
      </w:pPr>
    </w:lvl>
    <w:lvl w:ilvl="8" w:tplc="534613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4">
    <w:multiLevelType w:val="hybridMultilevel"/>
    <w:lvl w:ilvl="0" w:tplc="94047959">
      <w:start w:val="1"/>
      <w:numFmt w:val="decimal"/>
      <w:lvlText w:val="%1."/>
      <w:lvlJc w:val="left"/>
      <w:pPr>
        <w:ind w:left="720" w:hanging="360"/>
      </w:pPr>
    </w:lvl>
    <w:lvl w:ilvl="1" w:tplc="94047959" w:tentative="1">
      <w:start w:val="1"/>
      <w:numFmt w:val="lowerLetter"/>
      <w:lvlText w:val="%2."/>
      <w:lvlJc w:val="left"/>
      <w:pPr>
        <w:ind w:left="1440" w:hanging="360"/>
      </w:pPr>
    </w:lvl>
    <w:lvl w:ilvl="2" w:tplc="94047959" w:tentative="1">
      <w:start w:val="1"/>
      <w:numFmt w:val="lowerRoman"/>
      <w:lvlText w:val="%3."/>
      <w:lvlJc w:val="right"/>
      <w:pPr>
        <w:ind w:left="2160" w:hanging="180"/>
      </w:pPr>
    </w:lvl>
    <w:lvl w:ilvl="3" w:tplc="94047959" w:tentative="1">
      <w:start w:val="1"/>
      <w:numFmt w:val="decimal"/>
      <w:lvlText w:val="%4."/>
      <w:lvlJc w:val="left"/>
      <w:pPr>
        <w:ind w:left="2880" w:hanging="360"/>
      </w:pPr>
    </w:lvl>
    <w:lvl w:ilvl="4" w:tplc="94047959" w:tentative="1">
      <w:start w:val="1"/>
      <w:numFmt w:val="lowerLetter"/>
      <w:lvlText w:val="%5."/>
      <w:lvlJc w:val="left"/>
      <w:pPr>
        <w:ind w:left="3600" w:hanging="360"/>
      </w:pPr>
    </w:lvl>
    <w:lvl w:ilvl="5" w:tplc="94047959" w:tentative="1">
      <w:start w:val="1"/>
      <w:numFmt w:val="lowerRoman"/>
      <w:lvlText w:val="%6."/>
      <w:lvlJc w:val="right"/>
      <w:pPr>
        <w:ind w:left="4320" w:hanging="180"/>
      </w:pPr>
    </w:lvl>
    <w:lvl w:ilvl="6" w:tplc="94047959" w:tentative="1">
      <w:start w:val="1"/>
      <w:numFmt w:val="decimal"/>
      <w:lvlText w:val="%7."/>
      <w:lvlJc w:val="left"/>
      <w:pPr>
        <w:ind w:left="5040" w:hanging="360"/>
      </w:pPr>
    </w:lvl>
    <w:lvl w:ilvl="7" w:tplc="94047959" w:tentative="1">
      <w:start w:val="1"/>
      <w:numFmt w:val="lowerLetter"/>
      <w:lvlText w:val="%8."/>
      <w:lvlJc w:val="left"/>
      <w:pPr>
        <w:ind w:left="5760" w:hanging="360"/>
      </w:pPr>
    </w:lvl>
    <w:lvl w:ilvl="8" w:tplc="940479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3">
    <w:multiLevelType w:val="hybridMultilevel"/>
    <w:lvl w:ilvl="0" w:tplc="80945900">
      <w:start w:val="1"/>
      <w:numFmt w:val="decimal"/>
      <w:lvlText w:val="%1."/>
      <w:lvlJc w:val="left"/>
      <w:pPr>
        <w:ind w:left="720" w:hanging="360"/>
      </w:pPr>
    </w:lvl>
    <w:lvl w:ilvl="1" w:tplc="80945900" w:tentative="1">
      <w:start w:val="1"/>
      <w:numFmt w:val="lowerLetter"/>
      <w:lvlText w:val="%2."/>
      <w:lvlJc w:val="left"/>
      <w:pPr>
        <w:ind w:left="1440" w:hanging="360"/>
      </w:pPr>
    </w:lvl>
    <w:lvl w:ilvl="2" w:tplc="80945900" w:tentative="1">
      <w:start w:val="1"/>
      <w:numFmt w:val="lowerRoman"/>
      <w:lvlText w:val="%3."/>
      <w:lvlJc w:val="right"/>
      <w:pPr>
        <w:ind w:left="2160" w:hanging="180"/>
      </w:pPr>
    </w:lvl>
    <w:lvl w:ilvl="3" w:tplc="80945900" w:tentative="1">
      <w:start w:val="1"/>
      <w:numFmt w:val="decimal"/>
      <w:lvlText w:val="%4."/>
      <w:lvlJc w:val="left"/>
      <w:pPr>
        <w:ind w:left="2880" w:hanging="360"/>
      </w:pPr>
    </w:lvl>
    <w:lvl w:ilvl="4" w:tplc="80945900" w:tentative="1">
      <w:start w:val="1"/>
      <w:numFmt w:val="lowerLetter"/>
      <w:lvlText w:val="%5."/>
      <w:lvlJc w:val="left"/>
      <w:pPr>
        <w:ind w:left="3600" w:hanging="360"/>
      </w:pPr>
    </w:lvl>
    <w:lvl w:ilvl="5" w:tplc="80945900" w:tentative="1">
      <w:start w:val="1"/>
      <w:numFmt w:val="lowerRoman"/>
      <w:lvlText w:val="%6."/>
      <w:lvlJc w:val="right"/>
      <w:pPr>
        <w:ind w:left="4320" w:hanging="180"/>
      </w:pPr>
    </w:lvl>
    <w:lvl w:ilvl="6" w:tplc="80945900" w:tentative="1">
      <w:start w:val="1"/>
      <w:numFmt w:val="decimal"/>
      <w:lvlText w:val="%7."/>
      <w:lvlJc w:val="left"/>
      <w:pPr>
        <w:ind w:left="5040" w:hanging="360"/>
      </w:pPr>
    </w:lvl>
    <w:lvl w:ilvl="7" w:tplc="80945900" w:tentative="1">
      <w:start w:val="1"/>
      <w:numFmt w:val="lowerLetter"/>
      <w:lvlText w:val="%8."/>
      <w:lvlJc w:val="left"/>
      <w:pPr>
        <w:ind w:left="5760" w:hanging="360"/>
      </w:pPr>
    </w:lvl>
    <w:lvl w:ilvl="8" w:tplc="80945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2">
    <w:multiLevelType w:val="hybridMultilevel"/>
    <w:lvl w:ilvl="0" w:tplc="67547060">
      <w:start w:val="1"/>
      <w:numFmt w:val="decimal"/>
      <w:lvlText w:val="%1."/>
      <w:lvlJc w:val="left"/>
      <w:pPr>
        <w:ind w:left="720" w:hanging="360"/>
      </w:pPr>
    </w:lvl>
    <w:lvl w:ilvl="1" w:tplc="67547060" w:tentative="1">
      <w:start w:val="1"/>
      <w:numFmt w:val="lowerLetter"/>
      <w:lvlText w:val="%2."/>
      <w:lvlJc w:val="left"/>
      <w:pPr>
        <w:ind w:left="1440" w:hanging="360"/>
      </w:pPr>
    </w:lvl>
    <w:lvl w:ilvl="2" w:tplc="67547060" w:tentative="1">
      <w:start w:val="1"/>
      <w:numFmt w:val="lowerRoman"/>
      <w:lvlText w:val="%3."/>
      <w:lvlJc w:val="right"/>
      <w:pPr>
        <w:ind w:left="2160" w:hanging="180"/>
      </w:pPr>
    </w:lvl>
    <w:lvl w:ilvl="3" w:tplc="67547060" w:tentative="1">
      <w:start w:val="1"/>
      <w:numFmt w:val="decimal"/>
      <w:lvlText w:val="%4."/>
      <w:lvlJc w:val="left"/>
      <w:pPr>
        <w:ind w:left="2880" w:hanging="360"/>
      </w:pPr>
    </w:lvl>
    <w:lvl w:ilvl="4" w:tplc="67547060" w:tentative="1">
      <w:start w:val="1"/>
      <w:numFmt w:val="lowerLetter"/>
      <w:lvlText w:val="%5."/>
      <w:lvlJc w:val="left"/>
      <w:pPr>
        <w:ind w:left="3600" w:hanging="360"/>
      </w:pPr>
    </w:lvl>
    <w:lvl w:ilvl="5" w:tplc="67547060" w:tentative="1">
      <w:start w:val="1"/>
      <w:numFmt w:val="lowerRoman"/>
      <w:lvlText w:val="%6."/>
      <w:lvlJc w:val="right"/>
      <w:pPr>
        <w:ind w:left="4320" w:hanging="180"/>
      </w:pPr>
    </w:lvl>
    <w:lvl w:ilvl="6" w:tplc="67547060" w:tentative="1">
      <w:start w:val="1"/>
      <w:numFmt w:val="decimal"/>
      <w:lvlText w:val="%7."/>
      <w:lvlJc w:val="left"/>
      <w:pPr>
        <w:ind w:left="5040" w:hanging="360"/>
      </w:pPr>
    </w:lvl>
    <w:lvl w:ilvl="7" w:tplc="67547060" w:tentative="1">
      <w:start w:val="1"/>
      <w:numFmt w:val="lowerLetter"/>
      <w:lvlText w:val="%8."/>
      <w:lvlJc w:val="left"/>
      <w:pPr>
        <w:ind w:left="5760" w:hanging="360"/>
      </w:pPr>
    </w:lvl>
    <w:lvl w:ilvl="8" w:tplc="675470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1">
    <w:multiLevelType w:val="hybridMultilevel"/>
    <w:lvl w:ilvl="0" w:tplc="63518658">
      <w:start w:val="1"/>
      <w:numFmt w:val="decimal"/>
      <w:lvlText w:val="%1."/>
      <w:lvlJc w:val="left"/>
      <w:pPr>
        <w:ind w:left="720" w:hanging="360"/>
      </w:pPr>
    </w:lvl>
    <w:lvl w:ilvl="1" w:tplc="63518658" w:tentative="1">
      <w:start w:val="1"/>
      <w:numFmt w:val="lowerLetter"/>
      <w:lvlText w:val="%2."/>
      <w:lvlJc w:val="left"/>
      <w:pPr>
        <w:ind w:left="1440" w:hanging="360"/>
      </w:pPr>
    </w:lvl>
    <w:lvl w:ilvl="2" w:tplc="63518658" w:tentative="1">
      <w:start w:val="1"/>
      <w:numFmt w:val="lowerRoman"/>
      <w:lvlText w:val="%3."/>
      <w:lvlJc w:val="right"/>
      <w:pPr>
        <w:ind w:left="2160" w:hanging="180"/>
      </w:pPr>
    </w:lvl>
    <w:lvl w:ilvl="3" w:tplc="63518658" w:tentative="1">
      <w:start w:val="1"/>
      <w:numFmt w:val="decimal"/>
      <w:lvlText w:val="%4."/>
      <w:lvlJc w:val="left"/>
      <w:pPr>
        <w:ind w:left="2880" w:hanging="360"/>
      </w:pPr>
    </w:lvl>
    <w:lvl w:ilvl="4" w:tplc="63518658" w:tentative="1">
      <w:start w:val="1"/>
      <w:numFmt w:val="lowerLetter"/>
      <w:lvlText w:val="%5."/>
      <w:lvlJc w:val="left"/>
      <w:pPr>
        <w:ind w:left="3600" w:hanging="360"/>
      </w:pPr>
    </w:lvl>
    <w:lvl w:ilvl="5" w:tplc="63518658" w:tentative="1">
      <w:start w:val="1"/>
      <w:numFmt w:val="lowerRoman"/>
      <w:lvlText w:val="%6."/>
      <w:lvlJc w:val="right"/>
      <w:pPr>
        <w:ind w:left="4320" w:hanging="180"/>
      </w:pPr>
    </w:lvl>
    <w:lvl w:ilvl="6" w:tplc="63518658" w:tentative="1">
      <w:start w:val="1"/>
      <w:numFmt w:val="decimal"/>
      <w:lvlText w:val="%7."/>
      <w:lvlJc w:val="left"/>
      <w:pPr>
        <w:ind w:left="5040" w:hanging="360"/>
      </w:pPr>
    </w:lvl>
    <w:lvl w:ilvl="7" w:tplc="63518658" w:tentative="1">
      <w:start w:val="1"/>
      <w:numFmt w:val="lowerLetter"/>
      <w:lvlText w:val="%8."/>
      <w:lvlJc w:val="left"/>
      <w:pPr>
        <w:ind w:left="5760" w:hanging="360"/>
      </w:pPr>
    </w:lvl>
    <w:lvl w:ilvl="8" w:tplc="635186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60">
    <w:multiLevelType w:val="hybridMultilevel"/>
    <w:lvl w:ilvl="0" w:tplc="72771399">
      <w:start w:val="1"/>
      <w:numFmt w:val="decimal"/>
      <w:lvlText w:val="%1."/>
      <w:lvlJc w:val="left"/>
      <w:pPr>
        <w:ind w:left="720" w:hanging="360"/>
      </w:pPr>
    </w:lvl>
    <w:lvl w:ilvl="1" w:tplc="72771399" w:tentative="1">
      <w:start w:val="1"/>
      <w:numFmt w:val="lowerLetter"/>
      <w:lvlText w:val="%2."/>
      <w:lvlJc w:val="left"/>
      <w:pPr>
        <w:ind w:left="1440" w:hanging="360"/>
      </w:pPr>
    </w:lvl>
    <w:lvl w:ilvl="2" w:tplc="72771399" w:tentative="1">
      <w:start w:val="1"/>
      <w:numFmt w:val="lowerRoman"/>
      <w:lvlText w:val="%3."/>
      <w:lvlJc w:val="right"/>
      <w:pPr>
        <w:ind w:left="2160" w:hanging="180"/>
      </w:pPr>
    </w:lvl>
    <w:lvl w:ilvl="3" w:tplc="72771399" w:tentative="1">
      <w:start w:val="1"/>
      <w:numFmt w:val="decimal"/>
      <w:lvlText w:val="%4."/>
      <w:lvlJc w:val="left"/>
      <w:pPr>
        <w:ind w:left="2880" w:hanging="360"/>
      </w:pPr>
    </w:lvl>
    <w:lvl w:ilvl="4" w:tplc="72771399" w:tentative="1">
      <w:start w:val="1"/>
      <w:numFmt w:val="lowerLetter"/>
      <w:lvlText w:val="%5."/>
      <w:lvlJc w:val="left"/>
      <w:pPr>
        <w:ind w:left="3600" w:hanging="360"/>
      </w:pPr>
    </w:lvl>
    <w:lvl w:ilvl="5" w:tplc="72771399" w:tentative="1">
      <w:start w:val="1"/>
      <w:numFmt w:val="lowerRoman"/>
      <w:lvlText w:val="%6."/>
      <w:lvlJc w:val="right"/>
      <w:pPr>
        <w:ind w:left="4320" w:hanging="180"/>
      </w:pPr>
    </w:lvl>
    <w:lvl w:ilvl="6" w:tplc="72771399" w:tentative="1">
      <w:start w:val="1"/>
      <w:numFmt w:val="decimal"/>
      <w:lvlText w:val="%7."/>
      <w:lvlJc w:val="left"/>
      <w:pPr>
        <w:ind w:left="5040" w:hanging="360"/>
      </w:pPr>
    </w:lvl>
    <w:lvl w:ilvl="7" w:tplc="72771399" w:tentative="1">
      <w:start w:val="1"/>
      <w:numFmt w:val="lowerLetter"/>
      <w:lvlText w:val="%8."/>
      <w:lvlJc w:val="left"/>
      <w:pPr>
        <w:ind w:left="5760" w:hanging="360"/>
      </w:pPr>
    </w:lvl>
    <w:lvl w:ilvl="8" w:tplc="727713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9">
    <w:multiLevelType w:val="hybridMultilevel"/>
    <w:lvl w:ilvl="0" w:tplc="80389841">
      <w:start w:val="1"/>
      <w:numFmt w:val="decimal"/>
      <w:lvlText w:val="%1."/>
      <w:lvlJc w:val="left"/>
      <w:pPr>
        <w:ind w:left="720" w:hanging="360"/>
      </w:pPr>
    </w:lvl>
    <w:lvl w:ilvl="1" w:tplc="80389841" w:tentative="1">
      <w:start w:val="1"/>
      <w:numFmt w:val="lowerLetter"/>
      <w:lvlText w:val="%2."/>
      <w:lvlJc w:val="left"/>
      <w:pPr>
        <w:ind w:left="1440" w:hanging="360"/>
      </w:pPr>
    </w:lvl>
    <w:lvl w:ilvl="2" w:tplc="80389841" w:tentative="1">
      <w:start w:val="1"/>
      <w:numFmt w:val="lowerRoman"/>
      <w:lvlText w:val="%3."/>
      <w:lvlJc w:val="right"/>
      <w:pPr>
        <w:ind w:left="2160" w:hanging="180"/>
      </w:pPr>
    </w:lvl>
    <w:lvl w:ilvl="3" w:tplc="80389841" w:tentative="1">
      <w:start w:val="1"/>
      <w:numFmt w:val="decimal"/>
      <w:lvlText w:val="%4."/>
      <w:lvlJc w:val="left"/>
      <w:pPr>
        <w:ind w:left="2880" w:hanging="360"/>
      </w:pPr>
    </w:lvl>
    <w:lvl w:ilvl="4" w:tplc="80389841" w:tentative="1">
      <w:start w:val="1"/>
      <w:numFmt w:val="lowerLetter"/>
      <w:lvlText w:val="%5."/>
      <w:lvlJc w:val="left"/>
      <w:pPr>
        <w:ind w:left="3600" w:hanging="360"/>
      </w:pPr>
    </w:lvl>
    <w:lvl w:ilvl="5" w:tplc="80389841" w:tentative="1">
      <w:start w:val="1"/>
      <w:numFmt w:val="lowerRoman"/>
      <w:lvlText w:val="%6."/>
      <w:lvlJc w:val="right"/>
      <w:pPr>
        <w:ind w:left="4320" w:hanging="180"/>
      </w:pPr>
    </w:lvl>
    <w:lvl w:ilvl="6" w:tplc="80389841" w:tentative="1">
      <w:start w:val="1"/>
      <w:numFmt w:val="decimal"/>
      <w:lvlText w:val="%7."/>
      <w:lvlJc w:val="left"/>
      <w:pPr>
        <w:ind w:left="5040" w:hanging="360"/>
      </w:pPr>
    </w:lvl>
    <w:lvl w:ilvl="7" w:tplc="80389841" w:tentative="1">
      <w:start w:val="1"/>
      <w:numFmt w:val="lowerLetter"/>
      <w:lvlText w:val="%8."/>
      <w:lvlJc w:val="left"/>
      <w:pPr>
        <w:ind w:left="5760" w:hanging="360"/>
      </w:pPr>
    </w:lvl>
    <w:lvl w:ilvl="8" w:tplc="803898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8">
    <w:multiLevelType w:val="hybridMultilevel"/>
    <w:lvl w:ilvl="0" w:tplc="59645486">
      <w:start w:val="1"/>
      <w:numFmt w:val="decimal"/>
      <w:lvlText w:val="%1."/>
      <w:lvlJc w:val="left"/>
      <w:pPr>
        <w:ind w:left="720" w:hanging="360"/>
      </w:pPr>
    </w:lvl>
    <w:lvl w:ilvl="1" w:tplc="59645486" w:tentative="1">
      <w:start w:val="1"/>
      <w:numFmt w:val="lowerLetter"/>
      <w:lvlText w:val="%2."/>
      <w:lvlJc w:val="left"/>
      <w:pPr>
        <w:ind w:left="1440" w:hanging="360"/>
      </w:pPr>
    </w:lvl>
    <w:lvl w:ilvl="2" w:tplc="59645486" w:tentative="1">
      <w:start w:val="1"/>
      <w:numFmt w:val="lowerRoman"/>
      <w:lvlText w:val="%3."/>
      <w:lvlJc w:val="right"/>
      <w:pPr>
        <w:ind w:left="2160" w:hanging="180"/>
      </w:pPr>
    </w:lvl>
    <w:lvl w:ilvl="3" w:tplc="59645486" w:tentative="1">
      <w:start w:val="1"/>
      <w:numFmt w:val="decimal"/>
      <w:lvlText w:val="%4."/>
      <w:lvlJc w:val="left"/>
      <w:pPr>
        <w:ind w:left="2880" w:hanging="360"/>
      </w:pPr>
    </w:lvl>
    <w:lvl w:ilvl="4" w:tplc="59645486" w:tentative="1">
      <w:start w:val="1"/>
      <w:numFmt w:val="lowerLetter"/>
      <w:lvlText w:val="%5."/>
      <w:lvlJc w:val="left"/>
      <w:pPr>
        <w:ind w:left="3600" w:hanging="360"/>
      </w:pPr>
    </w:lvl>
    <w:lvl w:ilvl="5" w:tplc="59645486" w:tentative="1">
      <w:start w:val="1"/>
      <w:numFmt w:val="lowerRoman"/>
      <w:lvlText w:val="%6."/>
      <w:lvlJc w:val="right"/>
      <w:pPr>
        <w:ind w:left="4320" w:hanging="180"/>
      </w:pPr>
    </w:lvl>
    <w:lvl w:ilvl="6" w:tplc="59645486" w:tentative="1">
      <w:start w:val="1"/>
      <w:numFmt w:val="decimal"/>
      <w:lvlText w:val="%7."/>
      <w:lvlJc w:val="left"/>
      <w:pPr>
        <w:ind w:left="5040" w:hanging="360"/>
      </w:pPr>
    </w:lvl>
    <w:lvl w:ilvl="7" w:tplc="59645486" w:tentative="1">
      <w:start w:val="1"/>
      <w:numFmt w:val="lowerLetter"/>
      <w:lvlText w:val="%8."/>
      <w:lvlJc w:val="left"/>
      <w:pPr>
        <w:ind w:left="5760" w:hanging="360"/>
      </w:pPr>
    </w:lvl>
    <w:lvl w:ilvl="8" w:tplc="5964548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7">
    <w:multiLevelType w:val="hybridMultilevel"/>
    <w:lvl w:ilvl="0" w:tplc="19923360">
      <w:start w:val="1"/>
      <w:numFmt w:val="decimal"/>
      <w:lvlText w:val="%1."/>
      <w:lvlJc w:val="left"/>
      <w:pPr>
        <w:ind w:left="720" w:hanging="360"/>
      </w:pPr>
    </w:lvl>
    <w:lvl w:ilvl="1" w:tplc="19923360" w:tentative="1">
      <w:start w:val="1"/>
      <w:numFmt w:val="lowerLetter"/>
      <w:lvlText w:val="%2."/>
      <w:lvlJc w:val="left"/>
      <w:pPr>
        <w:ind w:left="1440" w:hanging="360"/>
      </w:pPr>
    </w:lvl>
    <w:lvl w:ilvl="2" w:tplc="19923360" w:tentative="1">
      <w:start w:val="1"/>
      <w:numFmt w:val="lowerRoman"/>
      <w:lvlText w:val="%3."/>
      <w:lvlJc w:val="right"/>
      <w:pPr>
        <w:ind w:left="2160" w:hanging="180"/>
      </w:pPr>
    </w:lvl>
    <w:lvl w:ilvl="3" w:tplc="19923360" w:tentative="1">
      <w:start w:val="1"/>
      <w:numFmt w:val="decimal"/>
      <w:lvlText w:val="%4."/>
      <w:lvlJc w:val="left"/>
      <w:pPr>
        <w:ind w:left="2880" w:hanging="360"/>
      </w:pPr>
    </w:lvl>
    <w:lvl w:ilvl="4" w:tplc="19923360" w:tentative="1">
      <w:start w:val="1"/>
      <w:numFmt w:val="lowerLetter"/>
      <w:lvlText w:val="%5."/>
      <w:lvlJc w:val="left"/>
      <w:pPr>
        <w:ind w:left="3600" w:hanging="360"/>
      </w:pPr>
    </w:lvl>
    <w:lvl w:ilvl="5" w:tplc="19923360" w:tentative="1">
      <w:start w:val="1"/>
      <w:numFmt w:val="lowerRoman"/>
      <w:lvlText w:val="%6."/>
      <w:lvlJc w:val="right"/>
      <w:pPr>
        <w:ind w:left="4320" w:hanging="180"/>
      </w:pPr>
    </w:lvl>
    <w:lvl w:ilvl="6" w:tplc="19923360" w:tentative="1">
      <w:start w:val="1"/>
      <w:numFmt w:val="decimal"/>
      <w:lvlText w:val="%7."/>
      <w:lvlJc w:val="left"/>
      <w:pPr>
        <w:ind w:left="5040" w:hanging="360"/>
      </w:pPr>
    </w:lvl>
    <w:lvl w:ilvl="7" w:tplc="19923360" w:tentative="1">
      <w:start w:val="1"/>
      <w:numFmt w:val="lowerLetter"/>
      <w:lvlText w:val="%8."/>
      <w:lvlJc w:val="left"/>
      <w:pPr>
        <w:ind w:left="5760" w:hanging="360"/>
      </w:pPr>
    </w:lvl>
    <w:lvl w:ilvl="8" w:tplc="1992336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6">
    <w:multiLevelType w:val="hybridMultilevel"/>
    <w:lvl w:ilvl="0" w:tplc="96308363">
      <w:start w:val="1"/>
      <w:numFmt w:val="decimal"/>
      <w:lvlText w:val="%1."/>
      <w:lvlJc w:val="left"/>
      <w:pPr>
        <w:ind w:left="720" w:hanging="360"/>
      </w:pPr>
    </w:lvl>
    <w:lvl w:ilvl="1" w:tplc="96308363" w:tentative="1">
      <w:start w:val="1"/>
      <w:numFmt w:val="lowerLetter"/>
      <w:lvlText w:val="%2."/>
      <w:lvlJc w:val="left"/>
      <w:pPr>
        <w:ind w:left="1440" w:hanging="360"/>
      </w:pPr>
    </w:lvl>
    <w:lvl w:ilvl="2" w:tplc="96308363" w:tentative="1">
      <w:start w:val="1"/>
      <w:numFmt w:val="lowerRoman"/>
      <w:lvlText w:val="%3."/>
      <w:lvlJc w:val="right"/>
      <w:pPr>
        <w:ind w:left="2160" w:hanging="180"/>
      </w:pPr>
    </w:lvl>
    <w:lvl w:ilvl="3" w:tplc="96308363" w:tentative="1">
      <w:start w:val="1"/>
      <w:numFmt w:val="decimal"/>
      <w:lvlText w:val="%4."/>
      <w:lvlJc w:val="left"/>
      <w:pPr>
        <w:ind w:left="2880" w:hanging="360"/>
      </w:pPr>
    </w:lvl>
    <w:lvl w:ilvl="4" w:tplc="96308363" w:tentative="1">
      <w:start w:val="1"/>
      <w:numFmt w:val="lowerLetter"/>
      <w:lvlText w:val="%5."/>
      <w:lvlJc w:val="left"/>
      <w:pPr>
        <w:ind w:left="3600" w:hanging="360"/>
      </w:pPr>
    </w:lvl>
    <w:lvl w:ilvl="5" w:tplc="96308363" w:tentative="1">
      <w:start w:val="1"/>
      <w:numFmt w:val="lowerRoman"/>
      <w:lvlText w:val="%6."/>
      <w:lvlJc w:val="right"/>
      <w:pPr>
        <w:ind w:left="4320" w:hanging="180"/>
      </w:pPr>
    </w:lvl>
    <w:lvl w:ilvl="6" w:tplc="96308363" w:tentative="1">
      <w:start w:val="1"/>
      <w:numFmt w:val="decimal"/>
      <w:lvlText w:val="%7."/>
      <w:lvlJc w:val="left"/>
      <w:pPr>
        <w:ind w:left="5040" w:hanging="360"/>
      </w:pPr>
    </w:lvl>
    <w:lvl w:ilvl="7" w:tplc="96308363" w:tentative="1">
      <w:start w:val="1"/>
      <w:numFmt w:val="lowerLetter"/>
      <w:lvlText w:val="%8."/>
      <w:lvlJc w:val="left"/>
      <w:pPr>
        <w:ind w:left="5760" w:hanging="360"/>
      </w:pPr>
    </w:lvl>
    <w:lvl w:ilvl="8" w:tplc="9630836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5">
    <w:multiLevelType w:val="hybridMultilevel"/>
    <w:lvl w:ilvl="0" w:tplc="55512704">
      <w:start w:val="1"/>
      <w:numFmt w:val="decimal"/>
      <w:lvlText w:val="%1."/>
      <w:lvlJc w:val="left"/>
      <w:pPr>
        <w:ind w:left="720" w:hanging="360"/>
      </w:pPr>
    </w:lvl>
    <w:lvl w:ilvl="1" w:tplc="55512704" w:tentative="1">
      <w:start w:val="1"/>
      <w:numFmt w:val="lowerLetter"/>
      <w:lvlText w:val="%2."/>
      <w:lvlJc w:val="left"/>
      <w:pPr>
        <w:ind w:left="1440" w:hanging="360"/>
      </w:pPr>
    </w:lvl>
    <w:lvl w:ilvl="2" w:tplc="55512704" w:tentative="1">
      <w:start w:val="1"/>
      <w:numFmt w:val="lowerRoman"/>
      <w:lvlText w:val="%3."/>
      <w:lvlJc w:val="right"/>
      <w:pPr>
        <w:ind w:left="2160" w:hanging="180"/>
      </w:pPr>
    </w:lvl>
    <w:lvl w:ilvl="3" w:tplc="55512704" w:tentative="1">
      <w:start w:val="1"/>
      <w:numFmt w:val="decimal"/>
      <w:lvlText w:val="%4."/>
      <w:lvlJc w:val="left"/>
      <w:pPr>
        <w:ind w:left="2880" w:hanging="360"/>
      </w:pPr>
    </w:lvl>
    <w:lvl w:ilvl="4" w:tplc="55512704" w:tentative="1">
      <w:start w:val="1"/>
      <w:numFmt w:val="lowerLetter"/>
      <w:lvlText w:val="%5."/>
      <w:lvlJc w:val="left"/>
      <w:pPr>
        <w:ind w:left="3600" w:hanging="360"/>
      </w:pPr>
    </w:lvl>
    <w:lvl w:ilvl="5" w:tplc="55512704" w:tentative="1">
      <w:start w:val="1"/>
      <w:numFmt w:val="lowerRoman"/>
      <w:lvlText w:val="%6."/>
      <w:lvlJc w:val="right"/>
      <w:pPr>
        <w:ind w:left="4320" w:hanging="180"/>
      </w:pPr>
    </w:lvl>
    <w:lvl w:ilvl="6" w:tplc="55512704" w:tentative="1">
      <w:start w:val="1"/>
      <w:numFmt w:val="decimal"/>
      <w:lvlText w:val="%7."/>
      <w:lvlJc w:val="left"/>
      <w:pPr>
        <w:ind w:left="5040" w:hanging="360"/>
      </w:pPr>
    </w:lvl>
    <w:lvl w:ilvl="7" w:tplc="55512704" w:tentative="1">
      <w:start w:val="1"/>
      <w:numFmt w:val="lowerLetter"/>
      <w:lvlText w:val="%8."/>
      <w:lvlJc w:val="left"/>
      <w:pPr>
        <w:ind w:left="5760" w:hanging="360"/>
      </w:pPr>
    </w:lvl>
    <w:lvl w:ilvl="8" w:tplc="555127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4">
    <w:multiLevelType w:val="hybridMultilevel"/>
    <w:lvl w:ilvl="0" w:tplc="15199551">
      <w:start w:val="1"/>
      <w:numFmt w:val="decimal"/>
      <w:lvlText w:val="%1."/>
      <w:lvlJc w:val="left"/>
      <w:pPr>
        <w:ind w:left="720" w:hanging="360"/>
      </w:pPr>
    </w:lvl>
    <w:lvl w:ilvl="1" w:tplc="15199551" w:tentative="1">
      <w:start w:val="1"/>
      <w:numFmt w:val="lowerLetter"/>
      <w:lvlText w:val="%2."/>
      <w:lvlJc w:val="left"/>
      <w:pPr>
        <w:ind w:left="1440" w:hanging="360"/>
      </w:pPr>
    </w:lvl>
    <w:lvl w:ilvl="2" w:tplc="15199551" w:tentative="1">
      <w:start w:val="1"/>
      <w:numFmt w:val="lowerRoman"/>
      <w:lvlText w:val="%3."/>
      <w:lvlJc w:val="right"/>
      <w:pPr>
        <w:ind w:left="2160" w:hanging="180"/>
      </w:pPr>
    </w:lvl>
    <w:lvl w:ilvl="3" w:tplc="15199551" w:tentative="1">
      <w:start w:val="1"/>
      <w:numFmt w:val="decimal"/>
      <w:lvlText w:val="%4."/>
      <w:lvlJc w:val="left"/>
      <w:pPr>
        <w:ind w:left="2880" w:hanging="360"/>
      </w:pPr>
    </w:lvl>
    <w:lvl w:ilvl="4" w:tplc="15199551" w:tentative="1">
      <w:start w:val="1"/>
      <w:numFmt w:val="lowerLetter"/>
      <w:lvlText w:val="%5."/>
      <w:lvlJc w:val="left"/>
      <w:pPr>
        <w:ind w:left="3600" w:hanging="360"/>
      </w:pPr>
    </w:lvl>
    <w:lvl w:ilvl="5" w:tplc="15199551" w:tentative="1">
      <w:start w:val="1"/>
      <w:numFmt w:val="lowerRoman"/>
      <w:lvlText w:val="%6."/>
      <w:lvlJc w:val="right"/>
      <w:pPr>
        <w:ind w:left="4320" w:hanging="180"/>
      </w:pPr>
    </w:lvl>
    <w:lvl w:ilvl="6" w:tplc="15199551" w:tentative="1">
      <w:start w:val="1"/>
      <w:numFmt w:val="decimal"/>
      <w:lvlText w:val="%7."/>
      <w:lvlJc w:val="left"/>
      <w:pPr>
        <w:ind w:left="5040" w:hanging="360"/>
      </w:pPr>
    </w:lvl>
    <w:lvl w:ilvl="7" w:tplc="15199551" w:tentative="1">
      <w:start w:val="1"/>
      <w:numFmt w:val="lowerLetter"/>
      <w:lvlText w:val="%8."/>
      <w:lvlJc w:val="left"/>
      <w:pPr>
        <w:ind w:left="5760" w:hanging="360"/>
      </w:pPr>
    </w:lvl>
    <w:lvl w:ilvl="8" w:tplc="15199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3">
    <w:multiLevelType w:val="hybridMultilevel"/>
    <w:lvl w:ilvl="0" w:tplc="32156802">
      <w:start w:val="1"/>
      <w:numFmt w:val="decimal"/>
      <w:lvlText w:val="%1."/>
      <w:lvlJc w:val="left"/>
      <w:pPr>
        <w:ind w:left="720" w:hanging="360"/>
      </w:pPr>
    </w:lvl>
    <w:lvl w:ilvl="1" w:tplc="32156802" w:tentative="1">
      <w:start w:val="1"/>
      <w:numFmt w:val="lowerLetter"/>
      <w:lvlText w:val="%2."/>
      <w:lvlJc w:val="left"/>
      <w:pPr>
        <w:ind w:left="1440" w:hanging="360"/>
      </w:pPr>
    </w:lvl>
    <w:lvl w:ilvl="2" w:tplc="32156802" w:tentative="1">
      <w:start w:val="1"/>
      <w:numFmt w:val="lowerRoman"/>
      <w:lvlText w:val="%3."/>
      <w:lvlJc w:val="right"/>
      <w:pPr>
        <w:ind w:left="2160" w:hanging="180"/>
      </w:pPr>
    </w:lvl>
    <w:lvl w:ilvl="3" w:tplc="32156802" w:tentative="1">
      <w:start w:val="1"/>
      <w:numFmt w:val="decimal"/>
      <w:lvlText w:val="%4."/>
      <w:lvlJc w:val="left"/>
      <w:pPr>
        <w:ind w:left="2880" w:hanging="360"/>
      </w:pPr>
    </w:lvl>
    <w:lvl w:ilvl="4" w:tplc="32156802" w:tentative="1">
      <w:start w:val="1"/>
      <w:numFmt w:val="lowerLetter"/>
      <w:lvlText w:val="%5."/>
      <w:lvlJc w:val="left"/>
      <w:pPr>
        <w:ind w:left="3600" w:hanging="360"/>
      </w:pPr>
    </w:lvl>
    <w:lvl w:ilvl="5" w:tplc="32156802" w:tentative="1">
      <w:start w:val="1"/>
      <w:numFmt w:val="lowerRoman"/>
      <w:lvlText w:val="%6."/>
      <w:lvlJc w:val="right"/>
      <w:pPr>
        <w:ind w:left="4320" w:hanging="180"/>
      </w:pPr>
    </w:lvl>
    <w:lvl w:ilvl="6" w:tplc="32156802" w:tentative="1">
      <w:start w:val="1"/>
      <w:numFmt w:val="decimal"/>
      <w:lvlText w:val="%7."/>
      <w:lvlJc w:val="left"/>
      <w:pPr>
        <w:ind w:left="5040" w:hanging="360"/>
      </w:pPr>
    </w:lvl>
    <w:lvl w:ilvl="7" w:tplc="32156802" w:tentative="1">
      <w:start w:val="1"/>
      <w:numFmt w:val="lowerLetter"/>
      <w:lvlText w:val="%8."/>
      <w:lvlJc w:val="left"/>
      <w:pPr>
        <w:ind w:left="5760" w:hanging="360"/>
      </w:pPr>
    </w:lvl>
    <w:lvl w:ilvl="8" w:tplc="3215680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2">
    <w:multiLevelType w:val="hybridMultilevel"/>
    <w:lvl w:ilvl="0" w:tplc="40679747">
      <w:start w:val="1"/>
      <w:numFmt w:val="decimal"/>
      <w:lvlText w:val="%1."/>
      <w:lvlJc w:val="left"/>
      <w:pPr>
        <w:ind w:left="720" w:hanging="360"/>
      </w:pPr>
    </w:lvl>
    <w:lvl w:ilvl="1" w:tplc="40679747" w:tentative="1">
      <w:start w:val="1"/>
      <w:numFmt w:val="lowerLetter"/>
      <w:lvlText w:val="%2."/>
      <w:lvlJc w:val="left"/>
      <w:pPr>
        <w:ind w:left="1440" w:hanging="360"/>
      </w:pPr>
    </w:lvl>
    <w:lvl w:ilvl="2" w:tplc="40679747" w:tentative="1">
      <w:start w:val="1"/>
      <w:numFmt w:val="lowerRoman"/>
      <w:lvlText w:val="%3."/>
      <w:lvlJc w:val="right"/>
      <w:pPr>
        <w:ind w:left="2160" w:hanging="180"/>
      </w:pPr>
    </w:lvl>
    <w:lvl w:ilvl="3" w:tplc="40679747" w:tentative="1">
      <w:start w:val="1"/>
      <w:numFmt w:val="decimal"/>
      <w:lvlText w:val="%4."/>
      <w:lvlJc w:val="left"/>
      <w:pPr>
        <w:ind w:left="2880" w:hanging="360"/>
      </w:pPr>
    </w:lvl>
    <w:lvl w:ilvl="4" w:tplc="40679747" w:tentative="1">
      <w:start w:val="1"/>
      <w:numFmt w:val="lowerLetter"/>
      <w:lvlText w:val="%5."/>
      <w:lvlJc w:val="left"/>
      <w:pPr>
        <w:ind w:left="3600" w:hanging="360"/>
      </w:pPr>
    </w:lvl>
    <w:lvl w:ilvl="5" w:tplc="40679747" w:tentative="1">
      <w:start w:val="1"/>
      <w:numFmt w:val="lowerRoman"/>
      <w:lvlText w:val="%6."/>
      <w:lvlJc w:val="right"/>
      <w:pPr>
        <w:ind w:left="4320" w:hanging="180"/>
      </w:pPr>
    </w:lvl>
    <w:lvl w:ilvl="6" w:tplc="40679747" w:tentative="1">
      <w:start w:val="1"/>
      <w:numFmt w:val="decimal"/>
      <w:lvlText w:val="%7."/>
      <w:lvlJc w:val="left"/>
      <w:pPr>
        <w:ind w:left="5040" w:hanging="360"/>
      </w:pPr>
    </w:lvl>
    <w:lvl w:ilvl="7" w:tplc="40679747" w:tentative="1">
      <w:start w:val="1"/>
      <w:numFmt w:val="lowerLetter"/>
      <w:lvlText w:val="%8."/>
      <w:lvlJc w:val="left"/>
      <w:pPr>
        <w:ind w:left="5760" w:hanging="360"/>
      </w:pPr>
    </w:lvl>
    <w:lvl w:ilvl="8" w:tplc="4067974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1">
    <w:multiLevelType w:val="hybridMultilevel"/>
    <w:lvl w:ilvl="0" w:tplc="14910983">
      <w:start w:val="1"/>
      <w:numFmt w:val="decimal"/>
      <w:lvlText w:val="%1."/>
      <w:lvlJc w:val="left"/>
      <w:pPr>
        <w:ind w:left="720" w:hanging="360"/>
      </w:pPr>
    </w:lvl>
    <w:lvl w:ilvl="1" w:tplc="14910983" w:tentative="1">
      <w:start w:val="1"/>
      <w:numFmt w:val="lowerLetter"/>
      <w:lvlText w:val="%2."/>
      <w:lvlJc w:val="left"/>
      <w:pPr>
        <w:ind w:left="1440" w:hanging="360"/>
      </w:pPr>
    </w:lvl>
    <w:lvl w:ilvl="2" w:tplc="14910983" w:tentative="1">
      <w:start w:val="1"/>
      <w:numFmt w:val="lowerRoman"/>
      <w:lvlText w:val="%3."/>
      <w:lvlJc w:val="right"/>
      <w:pPr>
        <w:ind w:left="2160" w:hanging="180"/>
      </w:pPr>
    </w:lvl>
    <w:lvl w:ilvl="3" w:tplc="14910983" w:tentative="1">
      <w:start w:val="1"/>
      <w:numFmt w:val="decimal"/>
      <w:lvlText w:val="%4."/>
      <w:lvlJc w:val="left"/>
      <w:pPr>
        <w:ind w:left="2880" w:hanging="360"/>
      </w:pPr>
    </w:lvl>
    <w:lvl w:ilvl="4" w:tplc="14910983" w:tentative="1">
      <w:start w:val="1"/>
      <w:numFmt w:val="lowerLetter"/>
      <w:lvlText w:val="%5."/>
      <w:lvlJc w:val="left"/>
      <w:pPr>
        <w:ind w:left="3600" w:hanging="360"/>
      </w:pPr>
    </w:lvl>
    <w:lvl w:ilvl="5" w:tplc="14910983" w:tentative="1">
      <w:start w:val="1"/>
      <w:numFmt w:val="lowerRoman"/>
      <w:lvlText w:val="%6."/>
      <w:lvlJc w:val="right"/>
      <w:pPr>
        <w:ind w:left="4320" w:hanging="180"/>
      </w:pPr>
    </w:lvl>
    <w:lvl w:ilvl="6" w:tplc="14910983" w:tentative="1">
      <w:start w:val="1"/>
      <w:numFmt w:val="decimal"/>
      <w:lvlText w:val="%7."/>
      <w:lvlJc w:val="left"/>
      <w:pPr>
        <w:ind w:left="5040" w:hanging="360"/>
      </w:pPr>
    </w:lvl>
    <w:lvl w:ilvl="7" w:tplc="14910983" w:tentative="1">
      <w:start w:val="1"/>
      <w:numFmt w:val="lowerLetter"/>
      <w:lvlText w:val="%8."/>
      <w:lvlJc w:val="left"/>
      <w:pPr>
        <w:ind w:left="5760" w:hanging="360"/>
      </w:pPr>
    </w:lvl>
    <w:lvl w:ilvl="8" w:tplc="1491098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50">
    <w:multiLevelType w:val="hybridMultilevel"/>
    <w:lvl w:ilvl="0" w:tplc="55658784">
      <w:start w:val="1"/>
      <w:numFmt w:val="decimal"/>
      <w:lvlText w:val="%1."/>
      <w:lvlJc w:val="left"/>
      <w:pPr>
        <w:ind w:left="720" w:hanging="360"/>
      </w:pPr>
    </w:lvl>
    <w:lvl w:ilvl="1" w:tplc="55658784" w:tentative="1">
      <w:start w:val="1"/>
      <w:numFmt w:val="lowerLetter"/>
      <w:lvlText w:val="%2."/>
      <w:lvlJc w:val="left"/>
      <w:pPr>
        <w:ind w:left="1440" w:hanging="360"/>
      </w:pPr>
    </w:lvl>
    <w:lvl w:ilvl="2" w:tplc="55658784" w:tentative="1">
      <w:start w:val="1"/>
      <w:numFmt w:val="lowerRoman"/>
      <w:lvlText w:val="%3."/>
      <w:lvlJc w:val="right"/>
      <w:pPr>
        <w:ind w:left="2160" w:hanging="180"/>
      </w:pPr>
    </w:lvl>
    <w:lvl w:ilvl="3" w:tplc="55658784" w:tentative="1">
      <w:start w:val="1"/>
      <w:numFmt w:val="decimal"/>
      <w:lvlText w:val="%4."/>
      <w:lvlJc w:val="left"/>
      <w:pPr>
        <w:ind w:left="2880" w:hanging="360"/>
      </w:pPr>
    </w:lvl>
    <w:lvl w:ilvl="4" w:tplc="55658784" w:tentative="1">
      <w:start w:val="1"/>
      <w:numFmt w:val="lowerLetter"/>
      <w:lvlText w:val="%5."/>
      <w:lvlJc w:val="left"/>
      <w:pPr>
        <w:ind w:left="3600" w:hanging="360"/>
      </w:pPr>
    </w:lvl>
    <w:lvl w:ilvl="5" w:tplc="55658784" w:tentative="1">
      <w:start w:val="1"/>
      <w:numFmt w:val="lowerRoman"/>
      <w:lvlText w:val="%6."/>
      <w:lvlJc w:val="right"/>
      <w:pPr>
        <w:ind w:left="4320" w:hanging="180"/>
      </w:pPr>
    </w:lvl>
    <w:lvl w:ilvl="6" w:tplc="55658784" w:tentative="1">
      <w:start w:val="1"/>
      <w:numFmt w:val="decimal"/>
      <w:lvlText w:val="%7."/>
      <w:lvlJc w:val="left"/>
      <w:pPr>
        <w:ind w:left="5040" w:hanging="360"/>
      </w:pPr>
    </w:lvl>
    <w:lvl w:ilvl="7" w:tplc="55658784" w:tentative="1">
      <w:start w:val="1"/>
      <w:numFmt w:val="lowerLetter"/>
      <w:lvlText w:val="%8."/>
      <w:lvlJc w:val="left"/>
      <w:pPr>
        <w:ind w:left="5760" w:hanging="360"/>
      </w:pPr>
    </w:lvl>
    <w:lvl w:ilvl="8" w:tplc="5565878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9">
    <w:multiLevelType w:val="hybridMultilevel"/>
    <w:lvl w:ilvl="0" w:tplc="16309839">
      <w:start w:val="1"/>
      <w:numFmt w:val="decimal"/>
      <w:lvlText w:val="%1."/>
      <w:lvlJc w:val="left"/>
      <w:pPr>
        <w:ind w:left="720" w:hanging="360"/>
      </w:pPr>
    </w:lvl>
    <w:lvl w:ilvl="1" w:tplc="16309839" w:tentative="1">
      <w:start w:val="1"/>
      <w:numFmt w:val="lowerLetter"/>
      <w:lvlText w:val="%2."/>
      <w:lvlJc w:val="left"/>
      <w:pPr>
        <w:ind w:left="1440" w:hanging="360"/>
      </w:pPr>
    </w:lvl>
    <w:lvl w:ilvl="2" w:tplc="16309839" w:tentative="1">
      <w:start w:val="1"/>
      <w:numFmt w:val="lowerRoman"/>
      <w:lvlText w:val="%3."/>
      <w:lvlJc w:val="right"/>
      <w:pPr>
        <w:ind w:left="2160" w:hanging="180"/>
      </w:pPr>
    </w:lvl>
    <w:lvl w:ilvl="3" w:tplc="16309839" w:tentative="1">
      <w:start w:val="1"/>
      <w:numFmt w:val="decimal"/>
      <w:lvlText w:val="%4."/>
      <w:lvlJc w:val="left"/>
      <w:pPr>
        <w:ind w:left="2880" w:hanging="360"/>
      </w:pPr>
    </w:lvl>
    <w:lvl w:ilvl="4" w:tplc="16309839" w:tentative="1">
      <w:start w:val="1"/>
      <w:numFmt w:val="lowerLetter"/>
      <w:lvlText w:val="%5."/>
      <w:lvlJc w:val="left"/>
      <w:pPr>
        <w:ind w:left="3600" w:hanging="360"/>
      </w:pPr>
    </w:lvl>
    <w:lvl w:ilvl="5" w:tplc="16309839" w:tentative="1">
      <w:start w:val="1"/>
      <w:numFmt w:val="lowerRoman"/>
      <w:lvlText w:val="%6."/>
      <w:lvlJc w:val="right"/>
      <w:pPr>
        <w:ind w:left="4320" w:hanging="180"/>
      </w:pPr>
    </w:lvl>
    <w:lvl w:ilvl="6" w:tplc="16309839" w:tentative="1">
      <w:start w:val="1"/>
      <w:numFmt w:val="decimal"/>
      <w:lvlText w:val="%7."/>
      <w:lvlJc w:val="left"/>
      <w:pPr>
        <w:ind w:left="5040" w:hanging="360"/>
      </w:pPr>
    </w:lvl>
    <w:lvl w:ilvl="7" w:tplc="16309839" w:tentative="1">
      <w:start w:val="1"/>
      <w:numFmt w:val="lowerLetter"/>
      <w:lvlText w:val="%8."/>
      <w:lvlJc w:val="left"/>
      <w:pPr>
        <w:ind w:left="5760" w:hanging="360"/>
      </w:pPr>
    </w:lvl>
    <w:lvl w:ilvl="8" w:tplc="163098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8">
    <w:multiLevelType w:val="hybridMultilevel"/>
    <w:lvl w:ilvl="0" w:tplc="33607055">
      <w:start w:val="1"/>
      <w:numFmt w:val="decimal"/>
      <w:lvlText w:val="%1."/>
      <w:lvlJc w:val="left"/>
      <w:pPr>
        <w:ind w:left="720" w:hanging="360"/>
      </w:pPr>
    </w:lvl>
    <w:lvl w:ilvl="1" w:tplc="33607055" w:tentative="1">
      <w:start w:val="1"/>
      <w:numFmt w:val="lowerLetter"/>
      <w:lvlText w:val="%2."/>
      <w:lvlJc w:val="left"/>
      <w:pPr>
        <w:ind w:left="1440" w:hanging="360"/>
      </w:pPr>
    </w:lvl>
    <w:lvl w:ilvl="2" w:tplc="33607055" w:tentative="1">
      <w:start w:val="1"/>
      <w:numFmt w:val="lowerRoman"/>
      <w:lvlText w:val="%3."/>
      <w:lvlJc w:val="right"/>
      <w:pPr>
        <w:ind w:left="2160" w:hanging="180"/>
      </w:pPr>
    </w:lvl>
    <w:lvl w:ilvl="3" w:tplc="33607055" w:tentative="1">
      <w:start w:val="1"/>
      <w:numFmt w:val="decimal"/>
      <w:lvlText w:val="%4."/>
      <w:lvlJc w:val="left"/>
      <w:pPr>
        <w:ind w:left="2880" w:hanging="360"/>
      </w:pPr>
    </w:lvl>
    <w:lvl w:ilvl="4" w:tplc="33607055" w:tentative="1">
      <w:start w:val="1"/>
      <w:numFmt w:val="lowerLetter"/>
      <w:lvlText w:val="%5."/>
      <w:lvlJc w:val="left"/>
      <w:pPr>
        <w:ind w:left="3600" w:hanging="360"/>
      </w:pPr>
    </w:lvl>
    <w:lvl w:ilvl="5" w:tplc="33607055" w:tentative="1">
      <w:start w:val="1"/>
      <w:numFmt w:val="lowerRoman"/>
      <w:lvlText w:val="%6."/>
      <w:lvlJc w:val="right"/>
      <w:pPr>
        <w:ind w:left="4320" w:hanging="180"/>
      </w:pPr>
    </w:lvl>
    <w:lvl w:ilvl="6" w:tplc="33607055" w:tentative="1">
      <w:start w:val="1"/>
      <w:numFmt w:val="decimal"/>
      <w:lvlText w:val="%7."/>
      <w:lvlJc w:val="left"/>
      <w:pPr>
        <w:ind w:left="5040" w:hanging="360"/>
      </w:pPr>
    </w:lvl>
    <w:lvl w:ilvl="7" w:tplc="33607055" w:tentative="1">
      <w:start w:val="1"/>
      <w:numFmt w:val="lowerLetter"/>
      <w:lvlText w:val="%8."/>
      <w:lvlJc w:val="left"/>
      <w:pPr>
        <w:ind w:left="5760" w:hanging="360"/>
      </w:pPr>
    </w:lvl>
    <w:lvl w:ilvl="8" w:tplc="336070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7">
    <w:multiLevelType w:val="hybridMultilevel"/>
    <w:lvl w:ilvl="0" w:tplc="28406242">
      <w:start w:val="1"/>
      <w:numFmt w:val="decimal"/>
      <w:lvlText w:val="%1."/>
      <w:lvlJc w:val="left"/>
      <w:pPr>
        <w:ind w:left="720" w:hanging="360"/>
      </w:pPr>
    </w:lvl>
    <w:lvl w:ilvl="1" w:tplc="28406242" w:tentative="1">
      <w:start w:val="1"/>
      <w:numFmt w:val="lowerLetter"/>
      <w:lvlText w:val="%2."/>
      <w:lvlJc w:val="left"/>
      <w:pPr>
        <w:ind w:left="1440" w:hanging="360"/>
      </w:pPr>
    </w:lvl>
    <w:lvl w:ilvl="2" w:tplc="28406242" w:tentative="1">
      <w:start w:val="1"/>
      <w:numFmt w:val="lowerRoman"/>
      <w:lvlText w:val="%3."/>
      <w:lvlJc w:val="right"/>
      <w:pPr>
        <w:ind w:left="2160" w:hanging="180"/>
      </w:pPr>
    </w:lvl>
    <w:lvl w:ilvl="3" w:tplc="28406242" w:tentative="1">
      <w:start w:val="1"/>
      <w:numFmt w:val="decimal"/>
      <w:lvlText w:val="%4."/>
      <w:lvlJc w:val="left"/>
      <w:pPr>
        <w:ind w:left="2880" w:hanging="360"/>
      </w:pPr>
    </w:lvl>
    <w:lvl w:ilvl="4" w:tplc="28406242" w:tentative="1">
      <w:start w:val="1"/>
      <w:numFmt w:val="lowerLetter"/>
      <w:lvlText w:val="%5."/>
      <w:lvlJc w:val="left"/>
      <w:pPr>
        <w:ind w:left="3600" w:hanging="360"/>
      </w:pPr>
    </w:lvl>
    <w:lvl w:ilvl="5" w:tplc="28406242" w:tentative="1">
      <w:start w:val="1"/>
      <w:numFmt w:val="lowerRoman"/>
      <w:lvlText w:val="%6."/>
      <w:lvlJc w:val="right"/>
      <w:pPr>
        <w:ind w:left="4320" w:hanging="180"/>
      </w:pPr>
    </w:lvl>
    <w:lvl w:ilvl="6" w:tplc="28406242" w:tentative="1">
      <w:start w:val="1"/>
      <w:numFmt w:val="decimal"/>
      <w:lvlText w:val="%7."/>
      <w:lvlJc w:val="left"/>
      <w:pPr>
        <w:ind w:left="5040" w:hanging="360"/>
      </w:pPr>
    </w:lvl>
    <w:lvl w:ilvl="7" w:tplc="28406242" w:tentative="1">
      <w:start w:val="1"/>
      <w:numFmt w:val="lowerLetter"/>
      <w:lvlText w:val="%8."/>
      <w:lvlJc w:val="left"/>
      <w:pPr>
        <w:ind w:left="5760" w:hanging="360"/>
      </w:pPr>
    </w:lvl>
    <w:lvl w:ilvl="8" w:tplc="284062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6">
    <w:multiLevelType w:val="hybridMultilevel"/>
    <w:lvl w:ilvl="0" w:tplc="56316814">
      <w:start w:val="1"/>
      <w:numFmt w:val="decimal"/>
      <w:lvlText w:val="%1."/>
      <w:lvlJc w:val="left"/>
      <w:pPr>
        <w:ind w:left="720" w:hanging="360"/>
      </w:pPr>
    </w:lvl>
    <w:lvl w:ilvl="1" w:tplc="56316814" w:tentative="1">
      <w:start w:val="1"/>
      <w:numFmt w:val="lowerLetter"/>
      <w:lvlText w:val="%2."/>
      <w:lvlJc w:val="left"/>
      <w:pPr>
        <w:ind w:left="1440" w:hanging="360"/>
      </w:pPr>
    </w:lvl>
    <w:lvl w:ilvl="2" w:tplc="56316814" w:tentative="1">
      <w:start w:val="1"/>
      <w:numFmt w:val="lowerRoman"/>
      <w:lvlText w:val="%3."/>
      <w:lvlJc w:val="right"/>
      <w:pPr>
        <w:ind w:left="2160" w:hanging="180"/>
      </w:pPr>
    </w:lvl>
    <w:lvl w:ilvl="3" w:tplc="56316814" w:tentative="1">
      <w:start w:val="1"/>
      <w:numFmt w:val="decimal"/>
      <w:lvlText w:val="%4."/>
      <w:lvlJc w:val="left"/>
      <w:pPr>
        <w:ind w:left="2880" w:hanging="360"/>
      </w:pPr>
    </w:lvl>
    <w:lvl w:ilvl="4" w:tplc="56316814" w:tentative="1">
      <w:start w:val="1"/>
      <w:numFmt w:val="lowerLetter"/>
      <w:lvlText w:val="%5."/>
      <w:lvlJc w:val="left"/>
      <w:pPr>
        <w:ind w:left="3600" w:hanging="360"/>
      </w:pPr>
    </w:lvl>
    <w:lvl w:ilvl="5" w:tplc="56316814" w:tentative="1">
      <w:start w:val="1"/>
      <w:numFmt w:val="lowerRoman"/>
      <w:lvlText w:val="%6."/>
      <w:lvlJc w:val="right"/>
      <w:pPr>
        <w:ind w:left="4320" w:hanging="180"/>
      </w:pPr>
    </w:lvl>
    <w:lvl w:ilvl="6" w:tplc="56316814" w:tentative="1">
      <w:start w:val="1"/>
      <w:numFmt w:val="decimal"/>
      <w:lvlText w:val="%7."/>
      <w:lvlJc w:val="left"/>
      <w:pPr>
        <w:ind w:left="5040" w:hanging="360"/>
      </w:pPr>
    </w:lvl>
    <w:lvl w:ilvl="7" w:tplc="56316814" w:tentative="1">
      <w:start w:val="1"/>
      <w:numFmt w:val="lowerLetter"/>
      <w:lvlText w:val="%8."/>
      <w:lvlJc w:val="left"/>
      <w:pPr>
        <w:ind w:left="5760" w:hanging="360"/>
      </w:pPr>
    </w:lvl>
    <w:lvl w:ilvl="8" w:tplc="563168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5">
    <w:multiLevelType w:val="hybridMultilevel"/>
    <w:lvl w:ilvl="0" w:tplc="42374289">
      <w:start w:val="1"/>
      <w:numFmt w:val="decimal"/>
      <w:lvlText w:val="%1."/>
      <w:lvlJc w:val="left"/>
      <w:pPr>
        <w:ind w:left="720" w:hanging="360"/>
      </w:pPr>
    </w:lvl>
    <w:lvl w:ilvl="1" w:tplc="42374289" w:tentative="1">
      <w:start w:val="1"/>
      <w:numFmt w:val="lowerLetter"/>
      <w:lvlText w:val="%2."/>
      <w:lvlJc w:val="left"/>
      <w:pPr>
        <w:ind w:left="1440" w:hanging="360"/>
      </w:pPr>
    </w:lvl>
    <w:lvl w:ilvl="2" w:tplc="42374289" w:tentative="1">
      <w:start w:val="1"/>
      <w:numFmt w:val="lowerRoman"/>
      <w:lvlText w:val="%3."/>
      <w:lvlJc w:val="right"/>
      <w:pPr>
        <w:ind w:left="2160" w:hanging="180"/>
      </w:pPr>
    </w:lvl>
    <w:lvl w:ilvl="3" w:tplc="42374289" w:tentative="1">
      <w:start w:val="1"/>
      <w:numFmt w:val="decimal"/>
      <w:lvlText w:val="%4."/>
      <w:lvlJc w:val="left"/>
      <w:pPr>
        <w:ind w:left="2880" w:hanging="360"/>
      </w:pPr>
    </w:lvl>
    <w:lvl w:ilvl="4" w:tplc="42374289" w:tentative="1">
      <w:start w:val="1"/>
      <w:numFmt w:val="lowerLetter"/>
      <w:lvlText w:val="%5."/>
      <w:lvlJc w:val="left"/>
      <w:pPr>
        <w:ind w:left="3600" w:hanging="360"/>
      </w:pPr>
    </w:lvl>
    <w:lvl w:ilvl="5" w:tplc="42374289" w:tentative="1">
      <w:start w:val="1"/>
      <w:numFmt w:val="lowerRoman"/>
      <w:lvlText w:val="%6."/>
      <w:lvlJc w:val="right"/>
      <w:pPr>
        <w:ind w:left="4320" w:hanging="180"/>
      </w:pPr>
    </w:lvl>
    <w:lvl w:ilvl="6" w:tplc="42374289" w:tentative="1">
      <w:start w:val="1"/>
      <w:numFmt w:val="decimal"/>
      <w:lvlText w:val="%7."/>
      <w:lvlJc w:val="left"/>
      <w:pPr>
        <w:ind w:left="5040" w:hanging="360"/>
      </w:pPr>
    </w:lvl>
    <w:lvl w:ilvl="7" w:tplc="42374289" w:tentative="1">
      <w:start w:val="1"/>
      <w:numFmt w:val="lowerLetter"/>
      <w:lvlText w:val="%8."/>
      <w:lvlJc w:val="left"/>
      <w:pPr>
        <w:ind w:left="5760" w:hanging="360"/>
      </w:pPr>
    </w:lvl>
    <w:lvl w:ilvl="8" w:tplc="4237428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4">
    <w:multiLevelType w:val="hybridMultilevel"/>
    <w:lvl w:ilvl="0" w:tplc="87710472">
      <w:start w:val="1"/>
      <w:numFmt w:val="decimal"/>
      <w:lvlText w:val="%1."/>
      <w:lvlJc w:val="left"/>
      <w:pPr>
        <w:ind w:left="720" w:hanging="360"/>
      </w:pPr>
    </w:lvl>
    <w:lvl w:ilvl="1" w:tplc="87710472" w:tentative="1">
      <w:start w:val="1"/>
      <w:numFmt w:val="lowerLetter"/>
      <w:lvlText w:val="%2."/>
      <w:lvlJc w:val="left"/>
      <w:pPr>
        <w:ind w:left="1440" w:hanging="360"/>
      </w:pPr>
    </w:lvl>
    <w:lvl w:ilvl="2" w:tplc="87710472" w:tentative="1">
      <w:start w:val="1"/>
      <w:numFmt w:val="lowerRoman"/>
      <w:lvlText w:val="%3."/>
      <w:lvlJc w:val="right"/>
      <w:pPr>
        <w:ind w:left="2160" w:hanging="180"/>
      </w:pPr>
    </w:lvl>
    <w:lvl w:ilvl="3" w:tplc="87710472" w:tentative="1">
      <w:start w:val="1"/>
      <w:numFmt w:val="decimal"/>
      <w:lvlText w:val="%4."/>
      <w:lvlJc w:val="left"/>
      <w:pPr>
        <w:ind w:left="2880" w:hanging="360"/>
      </w:pPr>
    </w:lvl>
    <w:lvl w:ilvl="4" w:tplc="87710472" w:tentative="1">
      <w:start w:val="1"/>
      <w:numFmt w:val="lowerLetter"/>
      <w:lvlText w:val="%5."/>
      <w:lvlJc w:val="left"/>
      <w:pPr>
        <w:ind w:left="3600" w:hanging="360"/>
      </w:pPr>
    </w:lvl>
    <w:lvl w:ilvl="5" w:tplc="87710472" w:tentative="1">
      <w:start w:val="1"/>
      <w:numFmt w:val="lowerRoman"/>
      <w:lvlText w:val="%6."/>
      <w:lvlJc w:val="right"/>
      <w:pPr>
        <w:ind w:left="4320" w:hanging="180"/>
      </w:pPr>
    </w:lvl>
    <w:lvl w:ilvl="6" w:tplc="87710472" w:tentative="1">
      <w:start w:val="1"/>
      <w:numFmt w:val="decimal"/>
      <w:lvlText w:val="%7."/>
      <w:lvlJc w:val="left"/>
      <w:pPr>
        <w:ind w:left="5040" w:hanging="360"/>
      </w:pPr>
    </w:lvl>
    <w:lvl w:ilvl="7" w:tplc="87710472" w:tentative="1">
      <w:start w:val="1"/>
      <w:numFmt w:val="lowerLetter"/>
      <w:lvlText w:val="%8."/>
      <w:lvlJc w:val="left"/>
      <w:pPr>
        <w:ind w:left="5760" w:hanging="360"/>
      </w:pPr>
    </w:lvl>
    <w:lvl w:ilvl="8" w:tplc="877104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3">
    <w:multiLevelType w:val="hybridMultilevel"/>
    <w:lvl w:ilvl="0" w:tplc="35548125">
      <w:start w:val="1"/>
      <w:numFmt w:val="decimal"/>
      <w:lvlText w:val="%1."/>
      <w:lvlJc w:val="left"/>
      <w:pPr>
        <w:ind w:left="720" w:hanging="360"/>
      </w:pPr>
    </w:lvl>
    <w:lvl w:ilvl="1" w:tplc="35548125" w:tentative="1">
      <w:start w:val="1"/>
      <w:numFmt w:val="lowerLetter"/>
      <w:lvlText w:val="%2."/>
      <w:lvlJc w:val="left"/>
      <w:pPr>
        <w:ind w:left="1440" w:hanging="360"/>
      </w:pPr>
    </w:lvl>
    <w:lvl w:ilvl="2" w:tplc="35548125" w:tentative="1">
      <w:start w:val="1"/>
      <w:numFmt w:val="lowerRoman"/>
      <w:lvlText w:val="%3."/>
      <w:lvlJc w:val="right"/>
      <w:pPr>
        <w:ind w:left="2160" w:hanging="180"/>
      </w:pPr>
    </w:lvl>
    <w:lvl w:ilvl="3" w:tplc="35548125" w:tentative="1">
      <w:start w:val="1"/>
      <w:numFmt w:val="decimal"/>
      <w:lvlText w:val="%4."/>
      <w:lvlJc w:val="left"/>
      <w:pPr>
        <w:ind w:left="2880" w:hanging="360"/>
      </w:pPr>
    </w:lvl>
    <w:lvl w:ilvl="4" w:tplc="35548125" w:tentative="1">
      <w:start w:val="1"/>
      <w:numFmt w:val="lowerLetter"/>
      <w:lvlText w:val="%5."/>
      <w:lvlJc w:val="left"/>
      <w:pPr>
        <w:ind w:left="3600" w:hanging="360"/>
      </w:pPr>
    </w:lvl>
    <w:lvl w:ilvl="5" w:tplc="35548125" w:tentative="1">
      <w:start w:val="1"/>
      <w:numFmt w:val="lowerRoman"/>
      <w:lvlText w:val="%6."/>
      <w:lvlJc w:val="right"/>
      <w:pPr>
        <w:ind w:left="4320" w:hanging="180"/>
      </w:pPr>
    </w:lvl>
    <w:lvl w:ilvl="6" w:tplc="35548125" w:tentative="1">
      <w:start w:val="1"/>
      <w:numFmt w:val="decimal"/>
      <w:lvlText w:val="%7."/>
      <w:lvlJc w:val="left"/>
      <w:pPr>
        <w:ind w:left="5040" w:hanging="360"/>
      </w:pPr>
    </w:lvl>
    <w:lvl w:ilvl="7" w:tplc="35548125" w:tentative="1">
      <w:start w:val="1"/>
      <w:numFmt w:val="lowerLetter"/>
      <w:lvlText w:val="%8."/>
      <w:lvlJc w:val="left"/>
      <w:pPr>
        <w:ind w:left="5760" w:hanging="360"/>
      </w:pPr>
    </w:lvl>
    <w:lvl w:ilvl="8" w:tplc="355481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2">
    <w:multiLevelType w:val="hybridMultilevel"/>
    <w:lvl w:ilvl="0" w:tplc="46619804">
      <w:start w:val="1"/>
      <w:numFmt w:val="decimal"/>
      <w:lvlText w:val="%1."/>
      <w:lvlJc w:val="left"/>
      <w:pPr>
        <w:ind w:left="720" w:hanging="360"/>
      </w:pPr>
    </w:lvl>
    <w:lvl w:ilvl="1" w:tplc="46619804" w:tentative="1">
      <w:start w:val="1"/>
      <w:numFmt w:val="lowerLetter"/>
      <w:lvlText w:val="%2."/>
      <w:lvlJc w:val="left"/>
      <w:pPr>
        <w:ind w:left="1440" w:hanging="360"/>
      </w:pPr>
    </w:lvl>
    <w:lvl w:ilvl="2" w:tplc="46619804" w:tentative="1">
      <w:start w:val="1"/>
      <w:numFmt w:val="lowerRoman"/>
      <w:lvlText w:val="%3."/>
      <w:lvlJc w:val="right"/>
      <w:pPr>
        <w:ind w:left="2160" w:hanging="180"/>
      </w:pPr>
    </w:lvl>
    <w:lvl w:ilvl="3" w:tplc="46619804" w:tentative="1">
      <w:start w:val="1"/>
      <w:numFmt w:val="decimal"/>
      <w:lvlText w:val="%4."/>
      <w:lvlJc w:val="left"/>
      <w:pPr>
        <w:ind w:left="2880" w:hanging="360"/>
      </w:pPr>
    </w:lvl>
    <w:lvl w:ilvl="4" w:tplc="46619804" w:tentative="1">
      <w:start w:val="1"/>
      <w:numFmt w:val="lowerLetter"/>
      <w:lvlText w:val="%5."/>
      <w:lvlJc w:val="left"/>
      <w:pPr>
        <w:ind w:left="3600" w:hanging="360"/>
      </w:pPr>
    </w:lvl>
    <w:lvl w:ilvl="5" w:tplc="46619804" w:tentative="1">
      <w:start w:val="1"/>
      <w:numFmt w:val="lowerRoman"/>
      <w:lvlText w:val="%6."/>
      <w:lvlJc w:val="right"/>
      <w:pPr>
        <w:ind w:left="4320" w:hanging="180"/>
      </w:pPr>
    </w:lvl>
    <w:lvl w:ilvl="6" w:tplc="46619804" w:tentative="1">
      <w:start w:val="1"/>
      <w:numFmt w:val="decimal"/>
      <w:lvlText w:val="%7."/>
      <w:lvlJc w:val="left"/>
      <w:pPr>
        <w:ind w:left="5040" w:hanging="360"/>
      </w:pPr>
    </w:lvl>
    <w:lvl w:ilvl="7" w:tplc="46619804" w:tentative="1">
      <w:start w:val="1"/>
      <w:numFmt w:val="lowerLetter"/>
      <w:lvlText w:val="%8."/>
      <w:lvlJc w:val="left"/>
      <w:pPr>
        <w:ind w:left="5760" w:hanging="360"/>
      </w:pPr>
    </w:lvl>
    <w:lvl w:ilvl="8" w:tplc="46619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1">
    <w:multiLevelType w:val="hybridMultilevel"/>
    <w:lvl w:ilvl="0" w:tplc="17707412">
      <w:start w:val="1"/>
      <w:numFmt w:val="decimal"/>
      <w:lvlText w:val="%1."/>
      <w:lvlJc w:val="left"/>
      <w:pPr>
        <w:ind w:left="720" w:hanging="360"/>
      </w:pPr>
    </w:lvl>
    <w:lvl w:ilvl="1" w:tplc="17707412" w:tentative="1">
      <w:start w:val="1"/>
      <w:numFmt w:val="lowerLetter"/>
      <w:lvlText w:val="%2."/>
      <w:lvlJc w:val="left"/>
      <w:pPr>
        <w:ind w:left="1440" w:hanging="360"/>
      </w:pPr>
    </w:lvl>
    <w:lvl w:ilvl="2" w:tplc="17707412" w:tentative="1">
      <w:start w:val="1"/>
      <w:numFmt w:val="lowerRoman"/>
      <w:lvlText w:val="%3."/>
      <w:lvlJc w:val="right"/>
      <w:pPr>
        <w:ind w:left="2160" w:hanging="180"/>
      </w:pPr>
    </w:lvl>
    <w:lvl w:ilvl="3" w:tplc="17707412" w:tentative="1">
      <w:start w:val="1"/>
      <w:numFmt w:val="decimal"/>
      <w:lvlText w:val="%4."/>
      <w:lvlJc w:val="left"/>
      <w:pPr>
        <w:ind w:left="2880" w:hanging="360"/>
      </w:pPr>
    </w:lvl>
    <w:lvl w:ilvl="4" w:tplc="17707412" w:tentative="1">
      <w:start w:val="1"/>
      <w:numFmt w:val="lowerLetter"/>
      <w:lvlText w:val="%5."/>
      <w:lvlJc w:val="left"/>
      <w:pPr>
        <w:ind w:left="3600" w:hanging="360"/>
      </w:pPr>
    </w:lvl>
    <w:lvl w:ilvl="5" w:tplc="17707412" w:tentative="1">
      <w:start w:val="1"/>
      <w:numFmt w:val="lowerRoman"/>
      <w:lvlText w:val="%6."/>
      <w:lvlJc w:val="right"/>
      <w:pPr>
        <w:ind w:left="4320" w:hanging="180"/>
      </w:pPr>
    </w:lvl>
    <w:lvl w:ilvl="6" w:tplc="17707412" w:tentative="1">
      <w:start w:val="1"/>
      <w:numFmt w:val="decimal"/>
      <w:lvlText w:val="%7."/>
      <w:lvlJc w:val="left"/>
      <w:pPr>
        <w:ind w:left="5040" w:hanging="360"/>
      </w:pPr>
    </w:lvl>
    <w:lvl w:ilvl="7" w:tplc="17707412" w:tentative="1">
      <w:start w:val="1"/>
      <w:numFmt w:val="lowerLetter"/>
      <w:lvlText w:val="%8."/>
      <w:lvlJc w:val="left"/>
      <w:pPr>
        <w:ind w:left="5760" w:hanging="360"/>
      </w:pPr>
    </w:lvl>
    <w:lvl w:ilvl="8" w:tplc="1770741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40">
    <w:multiLevelType w:val="hybridMultilevel"/>
    <w:lvl w:ilvl="0" w:tplc="11977261">
      <w:start w:val="1"/>
      <w:numFmt w:val="decimal"/>
      <w:lvlText w:val="%1."/>
      <w:lvlJc w:val="left"/>
      <w:pPr>
        <w:ind w:left="720" w:hanging="360"/>
      </w:pPr>
    </w:lvl>
    <w:lvl w:ilvl="1" w:tplc="11977261" w:tentative="1">
      <w:start w:val="1"/>
      <w:numFmt w:val="lowerLetter"/>
      <w:lvlText w:val="%2."/>
      <w:lvlJc w:val="left"/>
      <w:pPr>
        <w:ind w:left="1440" w:hanging="360"/>
      </w:pPr>
    </w:lvl>
    <w:lvl w:ilvl="2" w:tplc="11977261" w:tentative="1">
      <w:start w:val="1"/>
      <w:numFmt w:val="lowerRoman"/>
      <w:lvlText w:val="%3."/>
      <w:lvlJc w:val="right"/>
      <w:pPr>
        <w:ind w:left="2160" w:hanging="180"/>
      </w:pPr>
    </w:lvl>
    <w:lvl w:ilvl="3" w:tplc="11977261" w:tentative="1">
      <w:start w:val="1"/>
      <w:numFmt w:val="decimal"/>
      <w:lvlText w:val="%4."/>
      <w:lvlJc w:val="left"/>
      <w:pPr>
        <w:ind w:left="2880" w:hanging="360"/>
      </w:pPr>
    </w:lvl>
    <w:lvl w:ilvl="4" w:tplc="11977261" w:tentative="1">
      <w:start w:val="1"/>
      <w:numFmt w:val="lowerLetter"/>
      <w:lvlText w:val="%5."/>
      <w:lvlJc w:val="left"/>
      <w:pPr>
        <w:ind w:left="3600" w:hanging="360"/>
      </w:pPr>
    </w:lvl>
    <w:lvl w:ilvl="5" w:tplc="11977261" w:tentative="1">
      <w:start w:val="1"/>
      <w:numFmt w:val="lowerRoman"/>
      <w:lvlText w:val="%6."/>
      <w:lvlJc w:val="right"/>
      <w:pPr>
        <w:ind w:left="4320" w:hanging="180"/>
      </w:pPr>
    </w:lvl>
    <w:lvl w:ilvl="6" w:tplc="11977261" w:tentative="1">
      <w:start w:val="1"/>
      <w:numFmt w:val="decimal"/>
      <w:lvlText w:val="%7."/>
      <w:lvlJc w:val="left"/>
      <w:pPr>
        <w:ind w:left="5040" w:hanging="360"/>
      </w:pPr>
    </w:lvl>
    <w:lvl w:ilvl="7" w:tplc="11977261" w:tentative="1">
      <w:start w:val="1"/>
      <w:numFmt w:val="lowerLetter"/>
      <w:lvlText w:val="%8."/>
      <w:lvlJc w:val="left"/>
      <w:pPr>
        <w:ind w:left="5760" w:hanging="360"/>
      </w:pPr>
    </w:lvl>
    <w:lvl w:ilvl="8" w:tplc="119772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9">
    <w:multiLevelType w:val="hybridMultilevel"/>
    <w:lvl w:ilvl="0" w:tplc="72694699">
      <w:start w:val="1"/>
      <w:numFmt w:val="decimal"/>
      <w:lvlText w:val="%1."/>
      <w:lvlJc w:val="left"/>
      <w:pPr>
        <w:ind w:left="720" w:hanging="360"/>
      </w:pPr>
    </w:lvl>
    <w:lvl w:ilvl="1" w:tplc="72694699" w:tentative="1">
      <w:start w:val="1"/>
      <w:numFmt w:val="lowerLetter"/>
      <w:lvlText w:val="%2."/>
      <w:lvlJc w:val="left"/>
      <w:pPr>
        <w:ind w:left="1440" w:hanging="360"/>
      </w:pPr>
    </w:lvl>
    <w:lvl w:ilvl="2" w:tplc="72694699" w:tentative="1">
      <w:start w:val="1"/>
      <w:numFmt w:val="lowerRoman"/>
      <w:lvlText w:val="%3."/>
      <w:lvlJc w:val="right"/>
      <w:pPr>
        <w:ind w:left="2160" w:hanging="180"/>
      </w:pPr>
    </w:lvl>
    <w:lvl w:ilvl="3" w:tplc="72694699" w:tentative="1">
      <w:start w:val="1"/>
      <w:numFmt w:val="decimal"/>
      <w:lvlText w:val="%4."/>
      <w:lvlJc w:val="left"/>
      <w:pPr>
        <w:ind w:left="2880" w:hanging="360"/>
      </w:pPr>
    </w:lvl>
    <w:lvl w:ilvl="4" w:tplc="72694699" w:tentative="1">
      <w:start w:val="1"/>
      <w:numFmt w:val="lowerLetter"/>
      <w:lvlText w:val="%5."/>
      <w:lvlJc w:val="left"/>
      <w:pPr>
        <w:ind w:left="3600" w:hanging="360"/>
      </w:pPr>
    </w:lvl>
    <w:lvl w:ilvl="5" w:tplc="72694699" w:tentative="1">
      <w:start w:val="1"/>
      <w:numFmt w:val="lowerRoman"/>
      <w:lvlText w:val="%6."/>
      <w:lvlJc w:val="right"/>
      <w:pPr>
        <w:ind w:left="4320" w:hanging="180"/>
      </w:pPr>
    </w:lvl>
    <w:lvl w:ilvl="6" w:tplc="72694699" w:tentative="1">
      <w:start w:val="1"/>
      <w:numFmt w:val="decimal"/>
      <w:lvlText w:val="%7."/>
      <w:lvlJc w:val="left"/>
      <w:pPr>
        <w:ind w:left="5040" w:hanging="360"/>
      </w:pPr>
    </w:lvl>
    <w:lvl w:ilvl="7" w:tplc="72694699" w:tentative="1">
      <w:start w:val="1"/>
      <w:numFmt w:val="lowerLetter"/>
      <w:lvlText w:val="%8."/>
      <w:lvlJc w:val="left"/>
      <w:pPr>
        <w:ind w:left="5760" w:hanging="360"/>
      </w:pPr>
    </w:lvl>
    <w:lvl w:ilvl="8" w:tplc="726946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8">
    <w:multiLevelType w:val="hybridMultilevel"/>
    <w:lvl w:ilvl="0" w:tplc="20433880">
      <w:start w:val="1"/>
      <w:numFmt w:val="decimal"/>
      <w:lvlText w:val="%1."/>
      <w:lvlJc w:val="left"/>
      <w:pPr>
        <w:ind w:left="720" w:hanging="360"/>
      </w:pPr>
    </w:lvl>
    <w:lvl w:ilvl="1" w:tplc="20433880" w:tentative="1">
      <w:start w:val="1"/>
      <w:numFmt w:val="lowerLetter"/>
      <w:lvlText w:val="%2."/>
      <w:lvlJc w:val="left"/>
      <w:pPr>
        <w:ind w:left="1440" w:hanging="360"/>
      </w:pPr>
    </w:lvl>
    <w:lvl w:ilvl="2" w:tplc="20433880" w:tentative="1">
      <w:start w:val="1"/>
      <w:numFmt w:val="lowerRoman"/>
      <w:lvlText w:val="%3."/>
      <w:lvlJc w:val="right"/>
      <w:pPr>
        <w:ind w:left="2160" w:hanging="180"/>
      </w:pPr>
    </w:lvl>
    <w:lvl w:ilvl="3" w:tplc="20433880" w:tentative="1">
      <w:start w:val="1"/>
      <w:numFmt w:val="decimal"/>
      <w:lvlText w:val="%4."/>
      <w:lvlJc w:val="left"/>
      <w:pPr>
        <w:ind w:left="2880" w:hanging="360"/>
      </w:pPr>
    </w:lvl>
    <w:lvl w:ilvl="4" w:tplc="20433880" w:tentative="1">
      <w:start w:val="1"/>
      <w:numFmt w:val="lowerLetter"/>
      <w:lvlText w:val="%5."/>
      <w:lvlJc w:val="left"/>
      <w:pPr>
        <w:ind w:left="3600" w:hanging="360"/>
      </w:pPr>
    </w:lvl>
    <w:lvl w:ilvl="5" w:tplc="20433880" w:tentative="1">
      <w:start w:val="1"/>
      <w:numFmt w:val="lowerRoman"/>
      <w:lvlText w:val="%6."/>
      <w:lvlJc w:val="right"/>
      <w:pPr>
        <w:ind w:left="4320" w:hanging="180"/>
      </w:pPr>
    </w:lvl>
    <w:lvl w:ilvl="6" w:tplc="20433880" w:tentative="1">
      <w:start w:val="1"/>
      <w:numFmt w:val="decimal"/>
      <w:lvlText w:val="%7."/>
      <w:lvlJc w:val="left"/>
      <w:pPr>
        <w:ind w:left="5040" w:hanging="360"/>
      </w:pPr>
    </w:lvl>
    <w:lvl w:ilvl="7" w:tplc="20433880" w:tentative="1">
      <w:start w:val="1"/>
      <w:numFmt w:val="lowerLetter"/>
      <w:lvlText w:val="%8."/>
      <w:lvlJc w:val="left"/>
      <w:pPr>
        <w:ind w:left="5760" w:hanging="360"/>
      </w:pPr>
    </w:lvl>
    <w:lvl w:ilvl="8" w:tplc="2043388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437">
    <w:multiLevelType w:val="hybridMultilevel"/>
    <w:lvl w:ilvl="0" w:tplc="3602757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3437">
    <w:abstractNumId w:val="13437"/>
  </w:num>
  <w:num w:numId="13438">
    <w:abstractNumId w:val="13438"/>
  </w:num>
  <w:num w:numId="13439">
    <w:abstractNumId w:val="13439"/>
  </w:num>
  <w:num w:numId="13440">
    <w:abstractNumId w:val="13440"/>
  </w:num>
  <w:num w:numId="13441">
    <w:abstractNumId w:val="13441"/>
  </w:num>
  <w:num w:numId="13442">
    <w:abstractNumId w:val="13442"/>
  </w:num>
  <w:num w:numId="13443">
    <w:abstractNumId w:val="13443"/>
  </w:num>
  <w:num w:numId="13444">
    <w:abstractNumId w:val="13444"/>
  </w:num>
  <w:num w:numId="13445">
    <w:abstractNumId w:val="13445"/>
  </w:num>
  <w:num w:numId="13446">
    <w:abstractNumId w:val="13446"/>
  </w:num>
  <w:num w:numId="13447">
    <w:abstractNumId w:val="13447"/>
  </w:num>
  <w:num w:numId="13448">
    <w:abstractNumId w:val="13448"/>
  </w:num>
  <w:num w:numId="13449">
    <w:abstractNumId w:val="13449"/>
  </w:num>
  <w:num w:numId="13450">
    <w:abstractNumId w:val="13450"/>
  </w:num>
  <w:num w:numId="13451">
    <w:abstractNumId w:val="13451"/>
  </w:num>
  <w:num w:numId="13452">
    <w:abstractNumId w:val="13452"/>
  </w:num>
  <w:num w:numId="13453">
    <w:abstractNumId w:val="13453"/>
  </w:num>
  <w:num w:numId="13454">
    <w:abstractNumId w:val="13454"/>
  </w:num>
  <w:num w:numId="13455">
    <w:abstractNumId w:val="13455"/>
  </w:num>
  <w:num w:numId="13456">
    <w:abstractNumId w:val="13456"/>
  </w:num>
  <w:num w:numId="13457">
    <w:abstractNumId w:val="13457"/>
  </w:num>
  <w:num w:numId="13458">
    <w:abstractNumId w:val="13458"/>
  </w:num>
  <w:num w:numId="13459">
    <w:abstractNumId w:val="13459"/>
  </w:num>
  <w:num w:numId="13460">
    <w:abstractNumId w:val="13460"/>
  </w:num>
  <w:num w:numId="13461">
    <w:abstractNumId w:val="13461"/>
  </w:num>
  <w:num w:numId="13462">
    <w:abstractNumId w:val="13462"/>
  </w:num>
  <w:num w:numId="13463">
    <w:abstractNumId w:val="13463"/>
  </w:num>
  <w:num w:numId="13464">
    <w:abstractNumId w:val="13464"/>
  </w:num>
  <w:num w:numId="13465">
    <w:abstractNumId w:val="13465"/>
  </w:num>
  <w:num w:numId="13466">
    <w:abstractNumId w:val="13466"/>
  </w:num>
  <w:num w:numId="13467">
    <w:abstractNumId w:val="13467"/>
  </w:num>
  <w:num w:numId="13468">
    <w:abstractNumId w:val="13468"/>
  </w:num>
  <w:num w:numId="13469">
    <w:abstractNumId w:val="13469"/>
  </w:num>
  <w:num w:numId="13470">
    <w:abstractNumId w:val="13470"/>
  </w:num>
  <w:num w:numId="13471">
    <w:abstractNumId w:val="13471"/>
  </w:num>
  <w:num w:numId="13472">
    <w:abstractNumId w:val="13472"/>
  </w:num>
  <w:num w:numId="13473">
    <w:abstractNumId w:val="13473"/>
  </w:num>
  <w:num w:numId="13474">
    <w:abstractNumId w:val="13474"/>
  </w:num>
  <w:num w:numId="13475">
    <w:abstractNumId w:val="13475"/>
  </w:num>
  <w:num w:numId="13476">
    <w:abstractNumId w:val="13476"/>
  </w:num>
  <w:num w:numId="13477">
    <w:abstractNumId w:val="13477"/>
  </w:num>
  <w:num w:numId="13478">
    <w:abstractNumId w:val="13478"/>
  </w:num>
  <w:num w:numId="13479">
    <w:abstractNumId w:val="13479"/>
  </w:num>
  <w:num w:numId="13480">
    <w:abstractNumId w:val="13480"/>
  </w:num>
  <w:num w:numId="13481">
    <w:abstractNumId w:val="13481"/>
  </w:num>
  <w:num w:numId="13482">
    <w:abstractNumId w:val="13482"/>
  </w:num>
  <w:num w:numId="13483">
    <w:abstractNumId w:val="13483"/>
  </w:num>
  <w:num w:numId="13484">
    <w:abstractNumId w:val="13484"/>
  </w:num>
  <w:num w:numId="13485">
    <w:abstractNumId w:val="13485"/>
  </w:num>
  <w:num w:numId="13486">
    <w:abstractNumId w:val="13486"/>
  </w:num>
  <w:num w:numId="13487">
    <w:abstractNumId w:val="13487"/>
  </w:num>
  <w:num w:numId="13488">
    <w:abstractNumId w:val="13488"/>
  </w:num>
  <w:num w:numId="13489">
    <w:abstractNumId w:val="13489"/>
  </w:num>
  <w:num w:numId="13490">
    <w:abstractNumId w:val="13490"/>
  </w:num>
  <w:num w:numId="13491">
    <w:abstractNumId w:val="13491"/>
  </w:num>
  <w:num w:numId="13492">
    <w:abstractNumId w:val="13492"/>
  </w:num>
  <w:num w:numId="13493">
    <w:abstractNumId w:val="13493"/>
  </w:num>
  <w:num w:numId="13494">
    <w:abstractNumId w:val="13494"/>
  </w:num>
  <w:num w:numId="13495">
    <w:abstractNumId w:val="13495"/>
  </w:num>
  <w:num w:numId="13496">
    <w:abstractNumId w:val="13496"/>
  </w:num>
  <w:num w:numId="13497">
    <w:abstractNumId w:val="13497"/>
  </w:num>
  <w:num w:numId="13498">
    <w:abstractNumId w:val="13498"/>
  </w:num>
  <w:num w:numId="13499">
    <w:abstractNumId w:val="13499"/>
  </w:num>
  <w:num w:numId="13500">
    <w:abstractNumId w:val="13500"/>
  </w:num>
  <w:num w:numId="13501">
    <w:abstractNumId w:val="13501"/>
  </w:num>
  <w:num w:numId="13502">
    <w:abstractNumId w:val="13502"/>
  </w:num>
  <w:num w:numId="13503">
    <w:abstractNumId w:val="13503"/>
  </w:num>
  <w:num w:numId="13504">
    <w:abstractNumId w:val="13504"/>
  </w:num>
  <w:num w:numId="13505">
    <w:abstractNumId w:val="13505"/>
  </w:num>
  <w:num w:numId="13506">
    <w:abstractNumId w:val="13506"/>
  </w:num>
  <w:num w:numId="13507">
    <w:abstractNumId w:val="13507"/>
  </w:num>
  <w:num w:numId="13508">
    <w:abstractNumId w:val="13508"/>
  </w:num>
  <w:num w:numId="13509">
    <w:abstractNumId w:val="13509"/>
  </w:num>
  <w:num w:numId="13510">
    <w:abstractNumId w:val="135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saveSubsetFonts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3448"/>
    <w:rsid w:val="00665FA1"/>
    <w:rsid w:val="006A1243"/>
    <w:rsid w:val="006B1E45"/>
    <w:rsid w:val="006D432C"/>
    <w:rsid w:val="006E1571"/>
    <w:rsid w:val="006F1130"/>
    <w:rsid w:val="006F534E"/>
    <w:rsid w:val="006F730B"/>
    <w:rsid w:val="00721871"/>
    <w:rsid w:val="007714A9"/>
    <w:rsid w:val="007A5F9D"/>
    <w:rsid w:val="007B279A"/>
    <w:rsid w:val="007B7B4C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2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39206656" Type="http://schemas.openxmlformats.org/officeDocument/2006/relationships/comments" Target="comments.xml"/><Relationship Id="rId740914446" Type="http://schemas.microsoft.com/office/2011/relationships/commentsExtended" Target="commentsExtended.xml"/><Relationship Id="rId84107505" Type="http://schemas.openxmlformats.org/officeDocument/2006/relationships/image" Target="media/imgrId84107505.jpg"/><Relationship Id="rId873469899ba44f439" Type="http://schemas.openxmlformats.org/officeDocument/2006/relationships/hyperlink" Target="https://iservice.lombardini.it/jsp/Template2/manuale.jsp?id=198&amp;parent=1000" TargetMode="External"/><Relationship Id="rId789469899ba44fb70" Type="http://schemas.openxmlformats.org/officeDocument/2006/relationships/hyperlink" Target="https://iservice.lombardini.it/jsp/Template2/manuale.jsp?id=103&amp;parent=1000&amp;txts=2.9.8" TargetMode="External"/><Relationship Id="rId365769899ba450019" Type="http://schemas.openxmlformats.org/officeDocument/2006/relationships/hyperlink" Target="https://iservice.lombardini.it/jsp/Template2/manuale.jsp?id=112&amp;parent=1000&amp;txts=2.9.8" TargetMode="External"/><Relationship Id="rId979969899ba450c8f" Type="http://schemas.openxmlformats.org/officeDocument/2006/relationships/hyperlink" Target="https://iservice.lombardini.it/jsp/Template2/manuale.jsp?id=822&amp;parent=1000" TargetMode="External"/><Relationship Id="rId150669899ba473ae0" Type="http://schemas.openxmlformats.org/officeDocument/2006/relationships/hyperlink" Target="https://iservice.lombardini.it/jsp/Template2/manuale.jsp?id=103&amp;parent=1088" TargetMode="External"/><Relationship Id="rId258369899ba48a41b" Type="http://schemas.openxmlformats.org/officeDocument/2006/relationships/hyperlink" Target="https://iservice.lombardini.it/jsp/Template2/manuale.jsp?id=199&amp;parent=1000" TargetMode="External"/><Relationship Id="rId328469899ba491c83" Type="http://schemas.openxmlformats.org/officeDocument/2006/relationships/hyperlink" Target="https://iservice.lombardini.it/jsp/Template2/manuale.jsp?id=103&amp;parent=1000&amp;txts=2.9.8" TargetMode="External"/><Relationship Id="rId511869899ba4a9a69" Type="http://schemas.openxmlformats.org/officeDocument/2006/relationships/hyperlink" Target="https://iservice.lombardini.it/jsp/Template2/manuale.jsp?id=103&amp;parent=1000" TargetMode="External"/><Relationship Id="rId248769899ba4c5b04" Type="http://schemas.openxmlformats.org/officeDocument/2006/relationships/hyperlink" Target="https://www.youtube.com/embed/QQZtx2i75AY?rel=0" TargetMode="External"/><Relationship Id="rId941769899ba540e86" Type="http://schemas.openxmlformats.org/officeDocument/2006/relationships/hyperlink" Target="https://www.youtube.com/embed/ArOgFV739EU?rel=0" TargetMode="External"/><Relationship Id="rId829369899ba5499f5" Type="http://schemas.openxmlformats.org/officeDocument/2006/relationships/hyperlink" Target="https://iservice.lombardini.it/jsp/Template2/manuale.jsp?id=199&amp;parent=1000" TargetMode="External"/><Relationship Id="rId280169899ba550102" Type="http://schemas.openxmlformats.org/officeDocument/2006/relationships/hyperlink" Target="https://iservice.lombardini.it/jsp/Template2/manuale.jsp?id=198&amp;parent=1000" TargetMode="External"/><Relationship Id="rId226269899ba550bcc" Type="http://schemas.openxmlformats.org/officeDocument/2006/relationships/hyperlink" Target="https://iservice.lombardini.it/jsp/Template2/manuale.jsp?id=822&amp;parent=1000" TargetMode="External"/><Relationship Id="rId346269899ba551037" Type="http://schemas.openxmlformats.org/officeDocument/2006/relationships/hyperlink" Target="https://iservice.lombardini.it/jsp/Template2/manuale.jsp?id=103&amp;parent=1000&amp;txts=2.9.8" TargetMode="External"/><Relationship Id="rId381869899ba5513a7" Type="http://schemas.openxmlformats.org/officeDocument/2006/relationships/hyperlink" Target="https://iservice.lombardini.it/jsp/Template2/manuale.jsp?id=112&amp;parent=1000&amp;txts=2.9.8" TargetMode="External"/><Relationship Id="rId392669899ba577983" Type="http://schemas.openxmlformats.org/officeDocument/2006/relationships/hyperlink" Target="https://iservice.lombardini.it/jsp/Template2/manuale.jsp?id=136&amp;parent=1000" TargetMode="External"/><Relationship Id="rId939469899ba577c5f" Type="http://schemas.openxmlformats.org/officeDocument/2006/relationships/hyperlink" Target="https://iservice.lombardini.it/jsp/Template2/manuale.jsp?id=822&amp;parent=1000" TargetMode="External"/><Relationship Id="rId260869899ba5781cd" Type="http://schemas.openxmlformats.org/officeDocument/2006/relationships/hyperlink" Target="https://iservice.lombardini.it/jsp/Template2/manuale.jsp?id=140&amp;parent=1000" TargetMode="External"/><Relationship Id="rId963369899ba578ce1" Type="http://schemas.openxmlformats.org/officeDocument/2006/relationships/hyperlink" Target="https://iservice.lombardini.it/jsp/Template2/manuale.jsp?id=822&amp;parent=1000" TargetMode="External"/><Relationship Id="rId814069899ba586473" Type="http://schemas.openxmlformats.org/officeDocument/2006/relationships/hyperlink" Target="https://iservice.lombardini.it/jsp/Template2/manuale.jsp?id=822&amp;parent=1000" TargetMode="External"/><Relationship Id="rId795169899ba5933bc" Type="http://schemas.openxmlformats.org/officeDocument/2006/relationships/hyperlink" Target="https://iservice.lombardini.it/jsp/Template2/manuale.jsp?id=112&amp;parent=1000" TargetMode="External"/><Relationship Id="rId993969899ba59387d" Type="http://schemas.openxmlformats.org/officeDocument/2006/relationships/hyperlink" Target="https://iservice.lombardini.it/jsp/Template2/manuale.jsp?id=103&amp;parent=1000&amp;txts=2.9.8" TargetMode="External"/><Relationship Id="rId231769899ba595ab2" Type="http://schemas.openxmlformats.org/officeDocument/2006/relationships/hyperlink" Target="https://iservice.lombardini.it/jsp/Template2/manuale.jsp?id=822&amp;parent=1000" TargetMode="External"/><Relationship Id="rId174769899ba596aef" Type="http://schemas.openxmlformats.org/officeDocument/2006/relationships/hyperlink" Target="https://iservice.lombardini.it/jsp/Template2/manuale.jsp?id=822&amp;parent=1000" TargetMode="External"/><Relationship Id="rId739269899ba5a6ec3" Type="http://schemas.openxmlformats.org/officeDocument/2006/relationships/hyperlink" Target="https://www.youtube.com/embed/UaZgKyWrP48?rel=0" TargetMode="External"/><Relationship Id="rId395169899ba5b0b16" Type="http://schemas.openxmlformats.org/officeDocument/2006/relationships/hyperlink" Target="https://iservice.lombardini.it/jsp/Template2/manuale.jsp?id=112&amp;parent=1000" TargetMode="External"/><Relationship Id="rId515269899ba5b14bc" Type="http://schemas.openxmlformats.org/officeDocument/2006/relationships/hyperlink" Target="https://iservice.lombardini.it/jsp/Template2/manuale.jsp?id=822&amp;parent=1000" TargetMode="External"/><Relationship Id="rId523969899ba62a5ae" Type="http://schemas.openxmlformats.org/officeDocument/2006/relationships/hyperlink" Target="https://iservice.lombardini.it/jsp/Template2/manuale.jsp?id=822&amp;parent=1000" TargetMode="External"/><Relationship Id="rId815369899ba63781b" Type="http://schemas.openxmlformats.org/officeDocument/2006/relationships/hyperlink" Target="https://iservice.lombardini.it/jsp/Template2/manuale.jsp?id=822&amp;parent=1000" TargetMode="External"/><Relationship Id="rId172569899ba63820d" Type="http://schemas.openxmlformats.org/officeDocument/2006/relationships/hyperlink" Target="https://iservice.lombardini.it/jsp/Template2/manuale.jsp?id=822&amp;parent=1000" TargetMode="External"/><Relationship Id="rId313569899ba6470a3" Type="http://schemas.openxmlformats.org/officeDocument/2006/relationships/hyperlink" Target="https://www.youtube.com/embed/o3h6Say9sc4?rel=0" TargetMode="External"/><Relationship Id="rId115969899ba64ed5c" Type="http://schemas.openxmlformats.org/officeDocument/2006/relationships/hyperlink" Target="https://iservice.lombardini.it/jsp/Template2/manuale.jsp?id=198&amp;parent=1000" TargetMode="External"/><Relationship Id="rId977269899ba64f1d4" Type="http://schemas.openxmlformats.org/officeDocument/2006/relationships/hyperlink" Target="https://iservice.lombardini.it/jsp/Template2/manuale.jsp?id=112&amp;parent=1088" TargetMode="External"/><Relationship Id="rId133569899ba64f992" Type="http://schemas.openxmlformats.org/officeDocument/2006/relationships/hyperlink" Target="https://iservice.lombardini.it/jsp/Template2/manuale.jsp?id=120&amp;parent=1000" TargetMode="External"/><Relationship Id="rId354469899ba66451a" Type="http://schemas.openxmlformats.org/officeDocument/2006/relationships/hyperlink" Target="https://iservice.lombardini.it/jsp/Template2/manuale.jsp?id=822&amp;parent=1000" TargetMode="External"/><Relationship Id="rId336869899ba66f4cb" Type="http://schemas.openxmlformats.org/officeDocument/2006/relationships/hyperlink" Target="https://www.youtube.com/embed/xGWUnc-V1YY?rel=0" TargetMode="External"/><Relationship Id="rId317169899ba670a9f" Type="http://schemas.openxmlformats.org/officeDocument/2006/relationships/hyperlink" Target="https://iservice.lombardini.it/jsp/Template2/manuale.jsp?id=822&amp;parent=1000" TargetMode="External"/><Relationship Id="rId271469899ba688964" Type="http://schemas.openxmlformats.org/officeDocument/2006/relationships/hyperlink" Target="https://iservice.lombardini.it/jsp/Template2/manuale.jsp?id=822&amp;parent=1000" TargetMode="External"/><Relationship Id="rId396269899ba689005" Type="http://schemas.openxmlformats.org/officeDocument/2006/relationships/hyperlink" Target="https://iservice.lombardini.it/jsp/Template2/manuale.jsp?id=175&amp;parent=1000" TargetMode="External"/><Relationship Id="rId464569899ba6980b9" Type="http://schemas.openxmlformats.org/officeDocument/2006/relationships/hyperlink" Target="https://www.youtube.com/embed/XSTfzyJa-9Q?rel=0" TargetMode="External"/><Relationship Id="rId766869899ba6a3092" Type="http://schemas.openxmlformats.org/officeDocument/2006/relationships/hyperlink" Target="https://iservice.lombardini.it/jsp/Template2/manuale.jsp?id=198&amp;parent=1000" TargetMode="External"/><Relationship Id="rId134269899ba6a363a" Type="http://schemas.openxmlformats.org/officeDocument/2006/relationships/hyperlink" Target="https://iservice.lombardini.it/jsp/Template2/manuale.jsp?id=120&amp;parent=1000" TargetMode="External"/><Relationship Id="rId162569899ba6ac578" Type="http://schemas.openxmlformats.org/officeDocument/2006/relationships/hyperlink" Target="https://www.youtube.com/embed/lZlk78GFzsg?rel=0" TargetMode="External"/><Relationship Id="rId605069899ba6b5dd1" Type="http://schemas.openxmlformats.org/officeDocument/2006/relationships/hyperlink" Target="https://iservice.lombardini.it/jsp/Template2/manuale.jsp?id=112&amp;parent=1000&amp;txts=2.9.8" TargetMode="External"/><Relationship Id="rId908069899ba6bf800" Type="http://schemas.openxmlformats.org/officeDocument/2006/relationships/hyperlink" Target="https://iservice.lombardini.it/jsp/Template2/manuale.jsp?id=175&amp;parent=1000" TargetMode="External"/><Relationship Id="rId310269899ba6cb62a" Type="http://schemas.openxmlformats.org/officeDocument/2006/relationships/hyperlink" Target="https://www.youtube.com/embed/KGHm0dnsQdc?rel=0" TargetMode="External"/><Relationship Id="rId915069899ba6cc607" Type="http://schemas.openxmlformats.org/officeDocument/2006/relationships/hyperlink" Target="https://iservice.lombardini.it/jsp/Template2/manuale.jsp?id=120&amp;parent=1000" TargetMode="External"/><Relationship Id="rId592669899ba6d1ae9" Type="http://schemas.openxmlformats.org/officeDocument/2006/relationships/hyperlink" Target="https://iservice.lombardini.it/jsp/Template2/manuale.jsp?id=283&amp;parent=1136" TargetMode="External"/><Relationship Id="rId149769899ba6d1f8c" Type="http://schemas.openxmlformats.org/officeDocument/2006/relationships/hyperlink" Target="https://iservice.lombardini.it/jsp/Template2/manuale.jsp?id=178&amp;parent=1000" TargetMode="External"/><Relationship Id="rId822369899ba707b9f" Type="http://schemas.openxmlformats.org/officeDocument/2006/relationships/hyperlink" Target="https://www.youtube.com/embed/_QESHZf50PU?rel=0" TargetMode="External"/><Relationship Id="rId788069899ba70dde3" Type="http://schemas.openxmlformats.org/officeDocument/2006/relationships/hyperlink" Target="https://iservice.lombardini.it/jsp/Template2/manuale.jsp?id=178&amp;parent=1000" TargetMode="External"/><Relationship Id="rId522769899ba70e2d2" Type="http://schemas.openxmlformats.org/officeDocument/2006/relationships/hyperlink" Target="https://iservice.lombardini.it/jsp/Template2/manuale.jsp?id=112&amp;parent=1088" TargetMode="External"/><Relationship Id="rId416769899ba73e130" Type="http://schemas.openxmlformats.org/officeDocument/2006/relationships/hyperlink" Target="https://www.youtube.com/embed/GbvNS15R9SQ?rel=0" TargetMode="External"/><Relationship Id="rId901269899ba74657c" Type="http://schemas.openxmlformats.org/officeDocument/2006/relationships/hyperlink" Target="https://iservice.lombardini.it/jsp/Template2/manuale.jsp?id=198&amp;parent=1000" TargetMode="External"/><Relationship Id="rId558569899ba7472dd" Type="http://schemas.openxmlformats.org/officeDocument/2006/relationships/hyperlink" Target="https://iservice.lombardini.it/jsp/Template2/manuale.jsp?id=127&amp;parent=1000" TargetMode="External"/><Relationship Id="rId502869899ba755324" Type="http://schemas.openxmlformats.org/officeDocument/2006/relationships/hyperlink" Target="https://iservice.lombardini.it/jsp/Template2/manuale.jsp?id=822&amp;parent=1000" TargetMode="External"/><Relationship Id="rId975069899ba7923bc" Type="http://schemas.openxmlformats.org/officeDocument/2006/relationships/hyperlink" Target="https://iservice.lombardini.it/jsp/Template2/manuale.jsp?id=129&amp;parent=1000" TargetMode="External"/><Relationship Id="rId332669899ba79280a" Type="http://schemas.openxmlformats.org/officeDocument/2006/relationships/hyperlink" Target="https://iservice.lombardini.it/jsp/Template2/manuale.jsp?id=127&amp;parent=1000" TargetMode="External"/><Relationship Id="rId529069899ba7af157" Type="http://schemas.openxmlformats.org/officeDocument/2006/relationships/hyperlink" Target="https://iservice.lombardini.it/jsp/Template2/manuale.jsp?id=198&amp;parent=1000" TargetMode="External"/><Relationship Id="rId523969899ba7affdc" Type="http://schemas.openxmlformats.org/officeDocument/2006/relationships/hyperlink" Target="https://iservice.lombardini.it/jsp/Template2/manuale.jsp?id=127&amp;parent=1000" TargetMode="External"/><Relationship Id="rId710269899ba7b0b8e" Type="http://schemas.openxmlformats.org/officeDocument/2006/relationships/hyperlink" Target="https://iservice.lombardini.it/jsp/Template2/manuale.jsp?id=128&amp;parent=1000" TargetMode="External"/><Relationship Id="rId599069899ba7c99d8" Type="http://schemas.openxmlformats.org/officeDocument/2006/relationships/hyperlink" Target="https://iservice.lombardini.it/jsp/Template2/manuale.jsp?id=121&amp;parent=1000" TargetMode="External"/><Relationship Id="rId738269899ba7ca53e" Type="http://schemas.openxmlformats.org/officeDocument/2006/relationships/hyperlink" Target="https://iservice.lombardini.it/jsp/Template2/manuale.jsp?id=822&amp;parent=1000" TargetMode="External"/><Relationship Id="rId414069899ba7dd3ab" Type="http://schemas.openxmlformats.org/officeDocument/2006/relationships/hyperlink" Target="https://iservice.lombardini.it/jsp/Template2/manuale.jsp?id=822&amp;parent=1000" TargetMode="External"/><Relationship Id="rId343869899ba808674" Type="http://schemas.openxmlformats.org/officeDocument/2006/relationships/hyperlink" Target="https://iservice.lombardini.it/jsp/Template2/manuale.jsp?id=157&amp;parent=1000" TargetMode="External"/><Relationship Id="rId432769899ba80a1a9" Type="http://schemas.openxmlformats.org/officeDocument/2006/relationships/hyperlink" Target="https://iservice.lombardini.it/jsp/Template2/manuale.jsp?id=104&amp;parent=1000" TargetMode="External"/><Relationship Id="rId393369899ba80b79c" Type="http://schemas.openxmlformats.org/officeDocument/2006/relationships/hyperlink" Target="https://iservice.lombardini.it/jsp/Template2/manuale.jsp?id=822&amp;parent=1000" TargetMode="External"/><Relationship Id="rId596269899ba845df1" Type="http://schemas.openxmlformats.org/officeDocument/2006/relationships/hyperlink" Target="https://iservice.lombardini.it/jsp/Template2/manuale.jsp?id=822&amp;parent=1000" TargetMode="External"/><Relationship Id="rId709869899ba8691ed" Type="http://schemas.openxmlformats.org/officeDocument/2006/relationships/hyperlink" Target="https://iservice.lombardini.it/jsp/Template2/manuale.jsp?id=822&amp;parent=1000" TargetMode="External"/><Relationship Id="rId921069899ba878823" Type="http://schemas.openxmlformats.org/officeDocument/2006/relationships/hyperlink" Target="https://iservice.lombardini.it/jsp/Template2/manuale.jsp?id=822&amp;parent=1000" TargetMode="External"/><Relationship Id="rId922469899ba878d53" Type="http://schemas.openxmlformats.org/officeDocument/2006/relationships/hyperlink" Target="https://iservice.lombardini.it/jsp/Template2/manuale.jsp?id=128&amp;parent=1000" TargetMode="External"/><Relationship Id="rId323469899ba87b1db" Type="http://schemas.openxmlformats.org/officeDocument/2006/relationships/hyperlink" Target="https://iservice.lombardini.it/jsp/Template2/manuale.jsp?id=822&amp;parent=1000" TargetMode="External"/><Relationship Id="rId536069899ba87b5bc" Type="http://schemas.openxmlformats.org/officeDocument/2006/relationships/hyperlink" Target="https://iservice.lombardini.it/jsp/Template2/manuale.jsp?id=128&amp;parent=1000" TargetMode="External"/><Relationship Id="rId604269899ba88648f" Type="http://schemas.openxmlformats.org/officeDocument/2006/relationships/hyperlink" Target="https://iservice.lombardini.it/jsp/Template2/manuale.jsp?id=168&amp;parent=1000" TargetMode="External"/><Relationship Id="rId310469899ba887c8f" Type="http://schemas.openxmlformats.org/officeDocument/2006/relationships/hyperlink" Target="https://iservice.lombardini.it/jsp/Template2/manuale.jsp?id=127&amp;parent=1088" TargetMode="External"/><Relationship Id="rId501069899ba89fd9c" Type="http://schemas.openxmlformats.org/officeDocument/2006/relationships/hyperlink" Target="https://iservice.lombardini.it/jsp/Template2/manuale.jsp?id=198&amp;parent=1000" TargetMode="External"/><Relationship Id="rId579969899ba8cbc05" Type="http://schemas.openxmlformats.org/officeDocument/2006/relationships/hyperlink" Target="https://iservice.lombardini.it/jsp/Template2/manuale.jsp?id=198&amp;parent=1000" TargetMode="External"/><Relationship Id="rId609669899ba92ed0c" Type="http://schemas.openxmlformats.org/officeDocument/2006/relationships/hyperlink" Target="https://iservice.lombardini.it/jsp/Template2/manuale.jsp?id=198&amp;parent=1000" TargetMode="External"/><Relationship Id="rId165769899ba92f260" Type="http://schemas.openxmlformats.org/officeDocument/2006/relationships/hyperlink" Target="https://iservice.lombardini.it/jsp/Template2/manuale.jsp?id=120&amp;parent=1000" TargetMode="External"/><Relationship Id="rId868169899ba92f4e2" Type="http://schemas.openxmlformats.org/officeDocument/2006/relationships/hyperlink" Target="https://iservice.lombardini.it/jsp/Template2/manuale.jsp?id=121&amp;parent=1000" TargetMode="External"/><Relationship Id="rId314469899ba9b8cfe" Type="http://schemas.openxmlformats.org/officeDocument/2006/relationships/hyperlink" Target="https://iservice.lombardini.it/jsp/Template2/manuale.jsp?id=198&amp;parent=1000" TargetMode="External"/><Relationship Id="rId354669899ba44e95a" Type="http://schemas.openxmlformats.org/officeDocument/2006/relationships/image" Target="media/imgrId354669899ba44e95a.jpg"/><Relationship Id="rId816069899ba45cbf1" Type="http://schemas.openxmlformats.org/officeDocument/2006/relationships/image" Target="media/imgrId816069899ba45cbf1.jpg"/><Relationship Id="rId393869899ba46ac7f" Type="http://schemas.openxmlformats.org/officeDocument/2006/relationships/image" Target="media/imgrId393869899ba46ac7f.jpg"/><Relationship Id="rId670169899ba472990" Type="http://schemas.openxmlformats.org/officeDocument/2006/relationships/image" Target="media/imgrId670169899ba472990.jpg"/><Relationship Id="rId929769899ba4830d7" Type="http://schemas.openxmlformats.org/officeDocument/2006/relationships/image" Target="media/imgrId929769899ba4830d7.jpg"/><Relationship Id="rId524269899ba489ae8" Type="http://schemas.openxmlformats.org/officeDocument/2006/relationships/image" Target="media/imgrId524269899ba489ae8.jpg"/><Relationship Id="rId177169899ba491160" Type="http://schemas.openxmlformats.org/officeDocument/2006/relationships/image" Target="media/imgrId177169899ba491160.jpg"/><Relationship Id="rId466269899ba49fcf2" Type="http://schemas.openxmlformats.org/officeDocument/2006/relationships/image" Target="media/imgrId466269899ba49fcf2.jpg"/><Relationship Id="rId257669899ba4a805b" Type="http://schemas.openxmlformats.org/officeDocument/2006/relationships/image" Target="media/imgrId257669899ba4a805b.jpg"/><Relationship Id="rId265769899ba4b6dba" Type="http://schemas.openxmlformats.org/officeDocument/2006/relationships/image" Target="media/imgrId265769899ba4b6dba.jpg"/><Relationship Id="rId354369899ba4c539c" Type="http://schemas.openxmlformats.org/officeDocument/2006/relationships/image" Target="media/imgrId354369899ba4c539c.jpg"/><Relationship Id="rId123369899ba4ce19b" Type="http://schemas.openxmlformats.org/officeDocument/2006/relationships/image" Target="media/imgrId123369899ba4ce19b.jpg"/><Relationship Id="rId119969899ba4e28ec" Type="http://schemas.openxmlformats.org/officeDocument/2006/relationships/image" Target="media/imgrId119969899ba4e28ec.jpg"/><Relationship Id="rId854569899ba4e8e08" Type="http://schemas.openxmlformats.org/officeDocument/2006/relationships/image" Target="media/imgrId854569899ba4e8e08.jpg"/><Relationship Id="rId187469899ba502bb6" Type="http://schemas.openxmlformats.org/officeDocument/2006/relationships/image" Target="media/imgrId187469899ba502bb6.jpg"/><Relationship Id="rId438469899ba507fbf" Type="http://schemas.openxmlformats.org/officeDocument/2006/relationships/image" Target="media/imgrId438469899ba507fbf.jpg"/><Relationship Id="rId951069899ba5154fd" Type="http://schemas.openxmlformats.org/officeDocument/2006/relationships/image" Target="media/imgrId951069899ba5154fd.jpg"/><Relationship Id="rId647969899ba524c6b" Type="http://schemas.openxmlformats.org/officeDocument/2006/relationships/image" Target="media/imgrId647969899ba524c6b.jpg"/><Relationship Id="rId205869899ba52e642" Type="http://schemas.openxmlformats.org/officeDocument/2006/relationships/image" Target="media/imgrId205869899ba52e642.jpg"/><Relationship Id="rId963869899ba540616" Type="http://schemas.openxmlformats.org/officeDocument/2006/relationships/image" Target="media/imgrId963869899ba540616.png"/><Relationship Id="rId598669899ba549048" Type="http://schemas.openxmlformats.org/officeDocument/2006/relationships/image" Target="media/imgrId598669899ba549048.jpg"/><Relationship Id="rId512069899ba54f888" Type="http://schemas.openxmlformats.org/officeDocument/2006/relationships/image" Target="media/imgrId512069899ba54f888.jpg"/><Relationship Id="rId111169899ba558cad" Type="http://schemas.openxmlformats.org/officeDocument/2006/relationships/image" Target="media/imgrId111169899ba558cad.jpg"/><Relationship Id="rId578469899ba561fba" Type="http://schemas.openxmlformats.org/officeDocument/2006/relationships/image" Target="media/imgrId578469899ba561fba.jpg"/><Relationship Id="rId230469899ba56ecbe" Type="http://schemas.openxmlformats.org/officeDocument/2006/relationships/image" Target="media/imgrId230469899ba56ecbe.jpg"/><Relationship Id="rId595169899ba576eab" Type="http://schemas.openxmlformats.org/officeDocument/2006/relationships/image" Target="media/imgrId595169899ba576eab.jpg"/><Relationship Id="rId609469899ba580140" Type="http://schemas.openxmlformats.org/officeDocument/2006/relationships/image" Target="media/imgrId609469899ba580140.jpg"/><Relationship Id="rId363069899ba585529" Type="http://schemas.openxmlformats.org/officeDocument/2006/relationships/image" Target="media/imgrId363069899ba585529.jpg"/><Relationship Id="rId971069899ba58d920" Type="http://schemas.openxmlformats.org/officeDocument/2006/relationships/image" Target="media/imgrId971069899ba58d920.jpg"/><Relationship Id="rId597469899ba592511" Type="http://schemas.openxmlformats.org/officeDocument/2006/relationships/image" Target="media/imgrId597469899ba592511.jpg"/><Relationship Id="rId313469899ba59f40e" Type="http://schemas.openxmlformats.org/officeDocument/2006/relationships/image" Target="media/imgrId313469899ba59f40e.jpg"/><Relationship Id="rId361769899ba5a67e7" Type="http://schemas.openxmlformats.org/officeDocument/2006/relationships/image" Target="media/imgrId361769899ba5a67e7.jpg"/><Relationship Id="rId415369899ba5b0163" Type="http://schemas.openxmlformats.org/officeDocument/2006/relationships/image" Target="media/imgrId415369899ba5b0163.jpg"/><Relationship Id="rId817069899ba5c1b68" Type="http://schemas.openxmlformats.org/officeDocument/2006/relationships/image" Target="media/imgrId817069899ba5c1b68.jpg"/><Relationship Id="rId993469899ba5cd969" Type="http://schemas.openxmlformats.org/officeDocument/2006/relationships/image" Target="media/imgrId993469899ba5cd969.jpg"/><Relationship Id="rId179869899ba5d7d4d" Type="http://schemas.openxmlformats.org/officeDocument/2006/relationships/image" Target="media/imgrId179869899ba5d7d4d.jpg"/><Relationship Id="rId257569899ba5e07e6" Type="http://schemas.openxmlformats.org/officeDocument/2006/relationships/image" Target="media/imgrId257569899ba5e07e6.jpg"/><Relationship Id="rId425169899ba5e8abf" Type="http://schemas.openxmlformats.org/officeDocument/2006/relationships/image" Target="media/imgrId425169899ba5e8abf.jpg"/><Relationship Id="rId578869899ba602aab" Type="http://schemas.openxmlformats.org/officeDocument/2006/relationships/image" Target="media/imgrId578869899ba602aab.jpg"/><Relationship Id="rId806469899ba614d95" Type="http://schemas.openxmlformats.org/officeDocument/2006/relationships/image" Target="media/imgrId806469899ba614d95.jpg"/><Relationship Id="rId519169899ba61f209" Type="http://schemas.openxmlformats.org/officeDocument/2006/relationships/image" Target="media/imgrId519169899ba61f209.jpg"/><Relationship Id="rId934069899ba629338" Type="http://schemas.openxmlformats.org/officeDocument/2006/relationships/image" Target="media/imgrId934069899ba629338.jpg"/><Relationship Id="rId973069899ba635f60" Type="http://schemas.openxmlformats.org/officeDocument/2006/relationships/image" Target="media/imgrId973069899ba635f60.jpg"/><Relationship Id="rId607269899ba646694" Type="http://schemas.openxmlformats.org/officeDocument/2006/relationships/image" Target="media/imgrId607269899ba646694.jpg"/><Relationship Id="rId966769899ba64e31a" Type="http://schemas.openxmlformats.org/officeDocument/2006/relationships/image" Target="media/imgrId966769899ba64e31a.jpg"/><Relationship Id="rId470269899ba659040" Type="http://schemas.openxmlformats.org/officeDocument/2006/relationships/image" Target="media/imgrId470269899ba659040.jpg"/><Relationship Id="rId229769899ba663765" Type="http://schemas.openxmlformats.org/officeDocument/2006/relationships/image" Target="media/imgrId229769899ba663765.jpg"/><Relationship Id="rId917769899ba66ed99" Type="http://schemas.openxmlformats.org/officeDocument/2006/relationships/image" Target="media/imgrId917769899ba66ed99.jpg"/><Relationship Id="rId203969899ba67c5bf" Type="http://schemas.openxmlformats.org/officeDocument/2006/relationships/image" Target="media/imgrId203969899ba67c5bf.jpg"/><Relationship Id="rId869769899ba686cae" Type="http://schemas.openxmlformats.org/officeDocument/2006/relationships/image" Target="media/imgrId869769899ba686cae.jpg"/><Relationship Id="rId693269899ba697961" Type="http://schemas.openxmlformats.org/officeDocument/2006/relationships/image" Target="media/imgrId693269899ba697961.jpg"/><Relationship Id="rId327769899ba6a2409" Type="http://schemas.openxmlformats.org/officeDocument/2006/relationships/image" Target="media/imgrId327769899ba6a2409.jpg"/><Relationship Id="rId753969899ba6abe03" Type="http://schemas.openxmlformats.org/officeDocument/2006/relationships/image" Target="media/imgrId753969899ba6abe03.jpg"/><Relationship Id="rId428169899ba6b4d4f" Type="http://schemas.openxmlformats.org/officeDocument/2006/relationships/image" Target="media/imgrId428169899ba6b4d4f.jpg"/><Relationship Id="rId267769899ba6be6e4" Type="http://schemas.openxmlformats.org/officeDocument/2006/relationships/image" Target="media/imgrId267769899ba6be6e4.jpg"/><Relationship Id="rId515069899ba6cae78" Type="http://schemas.openxmlformats.org/officeDocument/2006/relationships/image" Target="media/imgrId515069899ba6cae78.jpg"/><Relationship Id="rId242369899ba6d10ac" Type="http://schemas.openxmlformats.org/officeDocument/2006/relationships/image" Target="media/imgrId242369899ba6d10ac.jpg"/><Relationship Id="rId193569899ba6dea09" Type="http://schemas.openxmlformats.org/officeDocument/2006/relationships/image" Target="media/imgrId193569899ba6dea09.jpg"/><Relationship Id="rId492969899ba6ec811" Type="http://schemas.openxmlformats.org/officeDocument/2006/relationships/image" Target="media/imgrId492969899ba6ec811.jpg"/><Relationship Id="rId709869899ba7072bc" Type="http://schemas.openxmlformats.org/officeDocument/2006/relationships/image" Target="media/imgrId709869899ba7072bc.jpg"/><Relationship Id="rId372869899ba70c9ef" Type="http://schemas.openxmlformats.org/officeDocument/2006/relationships/image" Target="media/imgrId372869899ba70c9ef.jpg"/><Relationship Id="rId475269899ba71b9e9" Type="http://schemas.openxmlformats.org/officeDocument/2006/relationships/image" Target="media/imgrId475269899ba71b9e9.jpg"/><Relationship Id="rId715069899ba72e3b8" Type="http://schemas.openxmlformats.org/officeDocument/2006/relationships/image" Target="media/imgrId715069899ba72e3b8.jpg"/><Relationship Id="rId238369899ba73d8c4" Type="http://schemas.openxmlformats.org/officeDocument/2006/relationships/image" Target="media/imgrId238369899ba73d8c4.jpg"/><Relationship Id="rId714369899ba745a0f" Type="http://schemas.openxmlformats.org/officeDocument/2006/relationships/image" Target="media/imgrId714369899ba745a0f.jpg"/><Relationship Id="rId440069899ba75495f" Type="http://schemas.openxmlformats.org/officeDocument/2006/relationships/image" Target="media/imgrId440069899ba75495f.jpg"/><Relationship Id="rId711269899ba763715" Type="http://schemas.openxmlformats.org/officeDocument/2006/relationships/image" Target="media/imgrId711269899ba763715.jpg"/><Relationship Id="rId613469899ba772f41" Type="http://schemas.openxmlformats.org/officeDocument/2006/relationships/image" Target="media/imgrId613469899ba772f41.jpg"/><Relationship Id="rId670069899ba78240d" Type="http://schemas.openxmlformats.org/officeDocument/2006/relationships/image" Target="media/imgrId670069899ba78240d.jpg"/><Relationship Id="rId861769899ba78fed0" Type="http://schemas.openxmlformats.org/officeDocument/2006/relationships/image" Target="media/imgrId861769899ba78fed0.jpg"/><Relationship Id="rId517269899ba7a2834" Type="http://schemas.openxmlformats.org/officeDocument/2006/relationships/image" Target="media/imgrId517269899ba7a2834.jpg"/><Relationship Id="rId795369899ba7ae5f0" Type="http://schemas.openxmlformats.org/officeDocument/2006/relationships/image" Target="media/imgrId795369899ba7ae5f0.jpg"/><Relationship Id="rId193569899ba7c01b2" Type="http://schemas.openxmlformats.org/officeDocument/2006/relationships/image" Target="media/imgrId193569899ba7c01b2.jpg"/><Relationship Id="rId641869899ba7c8ea3" Type="http://schemas.openxmlformats.org/officeDocument/2006/relationships/image" Target="media/imgrId641869899ba7c8ea3.jpg"/><Relationship Id="rId617569899ba7dc642" Type="http://schemas.openxmlformats.org/officeDocument/2006/relationships/image" Target="media/imgrId617569899ba7dc642.jpg"/><Relationship Id="rId385869899ba7ee4eb" Type="http://schemas.openxmlformats.org/officeDocument/2006/relationships/image" Target="media/imgrId385869899ba7ee4eb.jpg"/><Relationship Id="rId514269899ba8079d1" Type="http://schemas.openxmlformats.org/officeDocument/2006/relationships/image" Target="media/imgrId514269899ba8079d1.jpg"/><Relationship Id="rId268069899ba81956e" Type="http://schemas.openxmlformats.org/officeDocument/2006/relationships/image" Target="media/imgrId268069899ba81956e.jpg"/><Relationship Id="rId420069899ba8264da" Type="http://schemas.openxmlformats.org/officeDocument/2006/relationships/image" Target="media/imgrId420069899ba8264da.jpg"/><Relationship Id="rId213169899ba83019d" Type="http://schemas.openxmlformats.org/officeDocument/2006/relationships/image" Target="media/imgrId213169899ba83019d.jpg"/><Relationship Id="rId753469899ba844f63" Type="http://schemas.openxmlformats.org/officeDocument/2006/relationships/image" Target="media/imgrId753469899ba844f63.jpg"/><Relationship Id="rId811869899ba859699" Type="http://schemas.openxmlformats.org/officeDocument/2006/relationships/image" Target="media/imgrId811869899ba859699.jpg"/><Relationship Id="rId942569899ba8683a3" Type="http://schemas.openxmlformats.org/officeDocument/2006/relationships/image" Target="media/imgrId942569899ba8683a3.jpg"/><Relationship Id="rId435869899ba877cc3" Type="http://schemas.openxmlformats.org/officeDocument/2006/relationships/image" Target="media/imgrId435869899ba877cc3.jpg"/><Relationship Id="rId465069899ba885579" Type="http://schemas.openxmlformats.org/officeDocument/2006/relationships/image" Target="media/imgrId465069899ba885579.jpg"/><Relationship Id="rId883369899ba893ccd" Type="http://schemas.openxmlformats.org/officeDocument/2006/relationships/image" Target="media/imgrId883369899ba893ccd.jpg"/><Relationship Id="rId206569899ba89f16c" Type="http://schemas.openxmlformats.org/officeDocument/2006/relationships/image" Target="media/imgrId206569899ba89f16c.jpg"/><Relationship Id="rId483769899ba8b452b" Type="http://schemas.openxmlformats.org/officeDocument/2006/relationships/image" Target="media/imgrId483769899ba8b452b.jpg"/><Relationship Id="rId974869899ba8c2573" Type="http://schemas.openxmlformats.org/officeDocument/2006/relationships/image" Target="media/imgrId974869899ba8c2573.jpg"/><Relationship Id="rId197669899ba8cb193" Type="http://schemas.openxmlformats.org/officeDocument/2006/relationships/image" Target="media/imgrId197669899ba8cb193.jpg"/><Relationship Id="rId790169899ba8db765" Type="http://schemas.openxmlformats.org/officeDocument/2006/relationships/image" Target="media/imgrId790169899ba8db765.jpg"/><Relationship Id="rId425069899ba8ecd13" Type="http://schemas.openxmlformats.org/officeDocument/2006/relationships/image" Target="media/imgrId425069899ba8ecd13.jpg"/><Relationship Id="rId414069899ba9016eb" Type="http://schemas.openxmlformats.org/officeDocument/2006/relationships/image" Target="media/imgrId414069899ba9016eb.jpg"/><Relationship Id="rId699869899ba912c76" Type="http://schemas.openxmlformats.org/officeDocument/2006/relationships/image" Target="media/imgrId699869899ba912c76.jpg"/><Relationship Id="rId826769899ba920f68" Type="http://schemas.openxmlformats.org/officeDocument/2006/relationships/image" Target="media/imgrId826769899ba920f68.jpg"/><Relationship Id="rId379069899ba92e12d" Type="http://schemas.openxmlformats.org/officeDocument/2006/relationships/image" Target="media/imgrId379069899ba92e12d.jpg"/><Relationship Id="rId442969899ba95a54c" Type="http://schemas.openxmlformats.org/officeDocument/2006/relationships/image" Target="media/imgrId442969899ba95a54c.jpg"/><Relationship Id="rId566369899ba960e68" Type="http://schemas.openxmlformats.org/officeDocument/2006/relationships/image" Target="media/imgrId566369899ba960e68.jpg"/><Relationship Id="rId553769899ba96f244" Type="http://schemas.openxmlformats.org/officeDocument/2006/relationships/image" Target="media/imgrId553769899ba96f244.jpg"/><Relationship Id="rId257069899ba978fa0" Type="http://schemas.openxmlformats.org/officeDocument/2006/relationships/image" Target="media/imgrId257069899ba978fa0.jpg"/><Relationship Id="rId857869899ba9849cc" Type="http://schemas.openxmlformats.org/officeDocument/2006/relationships/image" Target="media/imgrId857869899ba9849cc.jpg"/><Relationship Id="rId448969899ba98e424" Type="http://schemas.openxmlformats.org/officeDocument/2006/relationships/image" Target="media/imgrId448969899ba98e424.jpg"/><Relationship Id="rId461469899ba996e48" Type="http://schemas.openxmlformats.org/officeDocument/2006/relationships/image" Target="media/imgrId461469899ba996e48.jpg"/><Relationship Id="rId228969899ba9a5ef9" Type="http://schemas.openxmlformats.org/officeDocument/2006/relationships/image" Target="media/imgrId228969899ba9a5ef9.jpg"/><Relationship Id="rId845569899ba9b0f18" Type="http://schemas.openxmlformats.org/officeDocument/2006/relationships/image" Target="media/imgrId845569899ba9b0f18.jpg"/><Relationship Id="rId188269899ba9b82c3" Type="http://schemas.openxmlformats.org/officeDocument/2006/relationships/image" Target="media/imgrId188269899ba9b82c3.jpg"/><Relationship Id="rId564369899ba9c1bc2" Type="http://schemas.openxmlformats.org/officeDocument/2006/relationships/image" Target="media/imgrId564369899ba9c1bc2.jpg"/><Relationship Id="rId861069899ba9d21e4" Type="http://schemas.openxmlformats.org/officeDocument/2006/relationships/image" Target="media/imgrId861069899ba9d21e4.jpg"/><Relationship Id="rId528569899ba9de94e" Type="http://schemas.openxmlformats.org/officeDocument/2006/relationships/image" Target="media/imgrId528569899ba9de94e.jpg"/><Relationship Id="rId209369899ba9e3d14" Type="http://schemas.openxmlformats.org/officeDocument/2006/relationships/image" Target="media/imgrId209369899ba9e3d14.jpg"/><Relationship Id="rId897269899ba9f081d" Type="http://schemas.openxmlformats.org/officeDocument/2006/relationships/image" Target="media/imgrId897269899ba9f081d.png"/><Relationship Id="rId519069899baa06205" Type="http://schemas.openxmlformats.org/officeDocument/2006/relationships/image" Target="media/imgrId519069899baa06205.png"/><Relationship Id="rId490069899baa1791a" Type="http://schemas.openxmlformats.org/officeDocument/2006/relationships/image" Target="media/imgrId490069899baa1791a.jpg"/><Relationship Id="rId141169899baa2713a" Type="http://schemas.openxmlformats.org/officeDocument/2006/relationships/image" Target="media/imgrId141169899baa2713a.jpg"/><Relationship Id="rId880269899baa2df57" Type="http://schemas.openxmlformats.org/officeDocument/2006/relationships/image" Target="media/imgrId880269899baa2df57.jpg"/><Relationship Id="rId234669899baa3d392" Type="http://schemas.openxmlformats.org/officeDocument/2006/relationships/image" Target="media/imgrId234669899baa3d392.jpg"/><Relationship Id="rId803069899baa495dc" Type="http://schemas.openxmlformats.org/officeDocument/2006/relationships/image" Target="media/imgrId803069899baa495dc.jpg"/><Relationship Id="rId702569899baa5c1eb" Type="http://schemas.openxmlformats.org/officeDocument/2006/relationships/image" Target="media/imgrId702569899baa5c1eb.jpg"/><Relationship Id="rId432269899baa675d1" Type="http://schemas.openxmlformats.org/officeDocument/2006/relationships/image" Target="media/imgrId432269899baa675d1.jpg"/><Relationship Id="rId281269899baa73141" Type="http://schemas.openxmlformats.org/officeDocument/2006/relationships/image" Target="media/imgrId281269899baa73141.jpg"/></Relationships>
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7505" Type="http://schemas.openxmlformats.org/officeDocument/2006/relationships/image" Target="media/imgrId84107505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7505" Type="http://schemas.openxmlformats.org/officeDocument/2006/relationships/image" Target="media/imgrId84107505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7505" Type="http://schemas.openxmlformats.org/officeDocument/2006/relationships/image" Target="media/imgrId84107505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7505" Type="http://schemas.openxmlformats.org/officeDocument/2006/relationships/image" Target="media/imgrId84107505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7505" Type="http://schemas.openxmlformats.org/officeDocument/2006/relationships/image" Target="media/imgrId84107505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2.png"/><Relationship Id="rId84107505" Type="http://schemas.openxmlformats.org/officeDocument/2006/relationships/image" Target="media/imgrId84107505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panose1 w:val="020B0604020202020204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B7B4C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A3308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6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25</cp:revision>
  <dcterms:created xsi:type="dcterms:W3CDTF">2018-11-13T09:11:00Z</dcterms:created>
  <dcterms:modified xsi:type="dcterms:W3CDTF">2025-09-22T13:51:00Z</dcterms:modified>
</cp:coreProperties>
</file>