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78819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1979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839592" w:name="ctxt"/>
    <w:bookmarkEnd w:id="468395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89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8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89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6856989b505b4f8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116989b505b51d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89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0156989b505b59a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9471833" name="name24036989b505cc94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7646989b505cc93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8349299" name="name45796989b505dcc8a"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0336989b505dcc8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89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89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89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3881910" name="name98156989b505ed29c"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9006989b505ed293"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1686809" name="name76756989b50605cc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0116989b50605cb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2947392" name="name74746989b50616f2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6056989b50616f1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435105" name="name74516989b5062a08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2026989b5062a07a"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0906625" name="name85396989b5063c66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1316989b5063c65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897">
    <w:multiLevelType w:val="hybridMultilevel"/>
    <w:lvl w:ilvl="0" w:tplc="66168796">
      <w:start w:val="1"/>
      <w:numFmt w:val="decimal"/>
      <w:lvlText w:val="%1."/>
      <w:lvlJc w:val="left"/>
      <w:pPr>
        <w:ind w:left="720" w:hanging="360"/>
      </w:pPr>
    </w:lvl>
    <w:lvl w:ilvl="1" w:tplc="66168796" w:tentative="1">
      <w:start w:val="1"/>
      <w:numFmt w:val="lowerLetter"/>
      <w:lvlText w:val="%2."/>
      <w:lvlJc w:val="left"/>
      <w:pPr>
        <w:ind w:left="1440" w:hanging="360"/>
      </w:pPr>
    </w:lvl>
    <w:lvl w:ilvl="2" w:tplc="66168796" w:tentative="1">
      <w:start w:val="1"/>
      <w:numFmt w:val="lowerRoman"/>
      <w:lvlText w:val="%3."/>
      <w:lvlJc w:val="right"/>
      <w:pPr>
        <w:ind w:left="2160" w:hanging="180"/>
      </w:pPr>
    </w:lvl>
    <w:lvl w:ilvl="3" w:tplc="66168796" w:tentative="1">
      <w:start w:val="1"/>
      <w:numFmt w:val="decimal"/>
      <w:lvlText w:val="%4."/>
      <w:lvlJc w:val="left"/>
      <w:pPr>
        <w:ind w:left="2880" w:hanging="360"/>
      </w:pPr>
    </w:lvl>
    <w:lvl w:ilvl="4" w:tplc="66168796" w:tentative="1">
      <w:start w:val="1"/>
      <w:numFmt w:val="lowerLetter"/>
      <w:lvlText w:val="%5."/>
      <w:lvlJc w:val="left"/>
      <w:pPr>
        <w:ind w:left="3600" w:hanging="360"/>
      </w:pPr>
    </w:lvl>
    <w:lvl w:ilvl="5" w:tplc="66168796" w:tentative="1">
      <w:start w:val="1"/>
      <w:numFmt w:val="lowerRoman"/>
      <w:lvlText w:val="%6."/>
      <w:lvlJc w:val="right"/>
      <w:pPr>
        <w:ind w:left="4320" w:hanging="180"/>
      </w:pPr>
    </w:lvl>
    <w:lvl w:ilvl="6" w:tplc="66168796" w:tentative="1">
      <w:start w:val="1"/>
      <w:numFmt w:val="decimal"/>
      <w:lvlText w:val="%7."/>
      <w:lvlJc w:val="left"/>
      <w:pPr>
        <w:ind w:left="5040" w:hanging="360"/>
      </w:pPr>
    </w:lvl>
    <w:lvl w:ilvl="7" w:tplc="66168796" w:tentative="1">
      <w:start w:val="1"/>
      <w:numFmt w:val="lowerLetter"/>
      <w:lvlText w:val="%8."/>
      <w:lvlJc w:val="left"/>
      <w:pPr>
        <w:ind w:left="5760" w:hanging="360"/>
      </w:pPr>
    </w:lvl>
    <w:lvl w:ilvl="8" w:tplc="66168796" w:tentative="1">
      <w:start w:val="1"/>
      <w:numFmt w:val="lowerRoman"/>
      <w:lvlText w:val="%9."/>
      <w:lvlJc w:val="right"/>
      <w:pPr>
        <w:ind w:left="6480" w:hanging="180"/>
      </w:pPr>
    </w:lvl>
  </w:abstractNum>
  <w:abstractNum w:abstractNumId="16896">
    <w:multiLevelType w:val="hybridMultilevel"/>
    <w:lvl w:ilvl="0" w:tplc="797220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896">
    <w:abstractNumId w:val="16896"/>
  </w:num>
  <w:num w:numId="16897">
    <w:abstractNumId w:val="168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5920495" Type="http://schemas.openxmlformats.org/officeDocument/2006/relationships/comments" Target="comments.xml"/><Relationship Id="rId249931584" Type="http://schemas.microsoft.com/office/2011/relationships/commentsExtended" Target="commentsExtended.xml"/><Relationship Id="rId14197903" Type="http://schemas.openxmlformats.org/officeDocument/2006/relationships/image" Target="media/imgrId14197903.jpg"/><Relationship Id="rId16856989b505b4f89" Type="http://schemas.openxmlformats.org/officeDocument/2006/relationships/hyperlink" Target="http://www.kohlerengines.com/home.htm" TargetMode="External"/><Relationship Id="rId23116989b505b51d5" Type="http://schemas.openxmlformats.org/officeDocument/2006/relationships/hyperlink" Target="http://dealers.kohlerpower.it/" TargetMode="External"/><Relationship Id="rId10156989b505b59ac" Type="http://schemas.openxmlformats.org/officeDocument/2006/relationships/hyperlink" Target="http://www.kohlerengines.com/home.htm" TargetMode="External"/><Relationship Id="rId37646989b505cc93f" Type="http://schemas.openxmlformats.org/officeDocument/2006/relationships/image" Target="media/imgrId37646989b505cc93f.jpg"/><Relationship Id="rId10336989b505dcc84" Type="http://schemas.openxmlformats.org/officeDocument/2006/relationships/image" Target="media/imgrId10336989b505dcc84.png"/><Relationship Id="rId79006989b505ed293" Type="http://schemas.openxmlformats.org/officeDocument/2006/relationships/image" Target="media/imgrId79006989b505ed293.jpg"/><Relationship Id="rId20116989b50605cbf" Type="http://schemas.openxmlformats.org/officeDocument/2006/relationships/image" Target="media/imgrId20116989b50605cbf.jpg"/><Relationship Id="rId26056989b50616f19" Type="http://schemas.openxmlformats.org/officeDocument/2006/relationships/image" Target="media/imgrId26056989b50616f19.jpg"/><Relationship Id="rId62026989b5062a07a" Type="http://schemas.openxmlformats.org/officeDocument/2006/relationships/image" Target="media/imgrId62026989b5062a07a.jpg"/><Relationship Id="rId41316989b5063c65e" Type="http://schemas.openxmlformats.org/officeDocument/2006/relationships/image" Target="media/imgrId41316989b5063c65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197903" Type="http://schemas.openxmlformats.org/officeDocument/2006/relationships/image" Target="media/imgrId141979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