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KSD 1403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277189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40601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953852" w:name="ctxt"/>
    <w:bookmarkEnd w:id="6695385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769"/>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176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769"/>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78146989e0b8c006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71696989e0b8c025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769"/>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92886989e0b8c0a2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280230" name="name47556989e0b8e0076"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3246989e0b8e007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194824" name="name37586989e0b8ed6f6"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6806989e0b8ed6f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Produktionsort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Name des Herstellers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Motormodell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Seriennummer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Produktionsmonat und -jahr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Zulassungsdaten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Motor-ausführung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1370437" name="name21726989e0b9112d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7896989e0b9112d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48384867" name="name78186989e0b9250ee"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3396989e0b9250e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Einige Komponenten dienen nur der Veranschaulichung, könnten Änderungen unterliegen oder nicht zum Lieferumfang von Kohler gehören</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Öleinfüllöffnung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Ablassschraube Motoröl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 (Nur TC- und TCA-Version)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 Zapfwellenanschluss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1775562" name="name88236989e0b94133b"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4596989e0b94133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1344675" name="name17366989e0b95922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1186989e0b959223"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12267569" name="name86776989e0b97431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8086989e0b974312"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770">
    <w:multiLevelType w:val="hybridMultilevel"/>
    <w:lvl w:ilvl="0" w:tplc="34381194">
      <w:start w:val="1"/>
      <w:numFmt w:val="decimal"/>
      <w:lvlText w:val="%1."/>
      <w:lvlJc w:val="left"/>
      <w:pPr>
        <w:ind w:left="720" w:hanging="360"/>
      </w:pPr>
    </w:lvl>
    <w:lvl w:ilvl="1" w:tplc="34381194" w:tentative="1">
      <w:start w:val="1"/>
      <w:numFmt w:val="lowerLetter"/>
      <w:lvlText w:val="%2."/>
      <w:lvlJc w:val="left"/>
      <w:pPr>
        <w:ind w:left="1440" w:hanging="360"/>
      </w:pPr>
    </w:lvl>
    <w:lvl w:ilvl="2" w:tplc="34381194" w:tentative="1">
      <w:start w:val="1"/>
      <w:numFmt w:val="lowerRoman"/>
      <w:lvlText w:val="%3."/>
      <w:lvlJc w:val="right"/>
      <w:pPr>
        <w:ind w:left="2160" w:hanging="180"/>
      </w:pPr>
    </w:lvl>
    <w:lvl w:ilvl="3" w:tplc="34381194" w:tentative="1">
      <w:start w:val="1"/>
      <w:numFmt w:val="decimal"/>
      <w:lvlText w:val="%4."/>
      <w:lvlJc w:val="left"/>
      <w:pPr>
        <w:ind w:left="2880" w:hanging="360"/>
      </w:pPr>
    </w:lvl>
    <w:lvl w:ilvl="4" w:tplc="34381194" w:tentative="1">
      <w:start w:val="1"/>
      <w:numFmt w:val="lowerLetter"/>
      <w:lvlText w:val="%5."/>
      <w:lvlJc w:val="left"/>
      <w:pPr>
        <w:ind w:left="3600" w:hanging="360"/>
      </w:pPr>
    </w:lvl>
    <w:lvl w:ilvl="5" w:tplc="34381194" w:tentative="1">
      <w:start w:val="1"/>
      <w:numFmt w:val="lowerRoman"/>
      <w:lvlText w:val="%6."/>
      <w:lvlJc w:val="right"/>
      <w:pPr>
        <w:ind w:left="4320" w:hanging="180"/>
      </w:pPr>
    </w:lvl>
    <w:lvl w:ilvl="6" w:tplc="34381194" w:tentative="1">
      <w:start w:val="1"/>
      <w:numFmt w:val="decimal"/>
      <w:lvlText w:val="%7."/>
      <w:lvlJc w:val="left"/>
      <w:pPr>
        <w:ind w:left="5040" w:hanging="360"/>
      </w:pPr>
    </w:lvl>
    <w:lvl w:ilvl="7" w:tplc="34381194" w:tentative="1">
      <w:start w:val="1"/>
      <w:numFmt w:val="lowerLetter"/>
      <w:lvlText w:val="%8."/>
      <w:lvlJc w:val="left"/>
      <w:pPr>
        <w:ind w:left="5760" w:hanging="360"/>
      </w:pPr>
    </w:lvl>
    <w:lvl w:ilvl="8" w:tplc="34381194" w:tentative="1">
      <w:start w:val="1"/>
      <w:numFmt w:val="lowerRoman"/>
      <w:lvlText w:val="%9."/>
      <w:lvlJc w:val="right"/>
      <w:pPr>
        <w:ind w:left="6480" w:hanging="180"/>
      </w:pPr>
    </w:lvl>
  </w:abstractNum>
  <w:abstractNum w:abstractNumId="21769">
    <w:multiLevelType w:val="hybridMultilevel"/>
    <w:lvl w:ilvl="0" w:tplc="175194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769">
    <w:abstractNumId w:val="21769"/>
  </w:num>
  <w:num w:numId="21770">
    <w:abstractNumId w:val="217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6317200" Type="http://schemas.openxmlformats.org/officeDocument/2006/relationships/comments" Target="comments.xml"/><Relationship Id="rId295819408" Type="http://schemas.microsoft.com/office/2011/relationships/commentsExtended" Target="commentsExtended.xml"/><Relationship Id="rId57406014" Type="http://schemas.openxmlformats.org/officeDocument/2006/relationships/image" Target="media/imgrId57406014.jpg"/><Relationship Id="rId78146989e0b8c0063" Type="http://schemas.openxmlformats.org/officeDocument/2006/relationships/hyperlink" Target="http://www.kohlerengines.com/home.htm" TargetMode="External"/><Relationship Id="rId71696989e0b8c0258" Type="http://schemas.openxmlformats.org/officeDocument/2006/relationships/hyperlink" Target="http://dealers.kohlerpower.it/" TargetMode="External"/><Relationship Id="rId92886989e0b8c0a2f" Type="http://schemas.openxmlformats.org/officeDocument/2006/relationships/hyperlink" Target="http://www.kohlerengines.com/home.htm" TargetMode="External"/><Relationship Id="rId73246989e0b8e0071" Type="http://schemas.openxmlformats.org/officeDocument/2006/relationships/image" Target="media/imgrId73246989e0b8e0071.png"/><Relationship Id="rId26806989e0b8ed6f0" Type="http://schemas.openxmlformats.org/officeDocument/2006/relationships/image" Target="media/imgrId26806989e0b8ed6f0.png"/><Relationship Id="rId17896989e0b9112d8" Type="http://schemas.openxmlformats.org/officeDocument/2006/relationships/image" Target="media/imgrId17896989e0b9112d8.png"/><Relationship Id="rId63396989e0b9250e7" Type="http://schemas.openxmlformats.org/officeDocument/2006/relationships/image" Target="media/imgrId63396989e0b9250e7.png"/><Relationship Id="rId84596989e0b941336" Type="http://schemas.openxmlformats.org/officeDocument/2006/relationships/image" Target="media/imgrId84596989e0b941336.png"/><Relationship Id="rId21186989e0b959223" Type="http://schemas.openxmlformats.org/officeDocument/2006/relationships/image" Target="media/imgrId21186989e0b959223.png"/><Relationship Id="rId78086989e0b974312" Type="http://schemas.openxmlformats.org/officeDocument/2006/relationships/image" Target="media/imgrId78086989e0b9743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7406014" Type="http://schemas.openxmlformats.org/officeDocument/2006/relationships/image" Target="media/imgrId5740601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7406014" Type="http://schemas.openxmlformats.org/officeDocument/2006/relationships/image" Target="media/imgrId5740601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7406014" Type="http://schemas.openxmlformats.org/officeDocument/2006/relationships/image" Target="media/imgrId5740601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7406014" Type="http://schemas.openxmlformats.org/officeDocument/2006/relationships/image" Target="media/imgrId5740601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7406014" Type="http://schemas.openxmlformats.org/officeDocument/2006/relationships/image" Target="media/imgrId5740601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7406014" Type="http://schemas.openxmlformats.org/officeDocument/2006/relationships/image" Target="media/imgrId574060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