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4571389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981117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7839968" w:name="ctxt"/>
    <w:bookmarkEnd w:id="2783996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48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448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448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448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448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448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448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448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448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48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6536989e5308fe52"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3586989e5309028b"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448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6006989e530910f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46897331" name="name17626989e530b6b67"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18726989e530b6b61"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2297776" name="name79276989e5310d3a9"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79776989e5310d3a3"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4484"/>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4484"/>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4484"/>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83449564" name="name83336989e5311b852"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25086989e5311b84c"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91980936" name="name44276989e53126e83"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48556989e53126e7e"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79042010" name="name87376989e5313642c"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78056989e53136426"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14439862" name="name16846989e5314a203"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44326989e5314a1fe"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22636747" name="name22906989e53162f5e"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18186989e53162f58"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4485">
    <w:multiLevelType w:val="hybridMultilevel"/>
    <w:lvl w:ilvl="0" w:tplc="44644540">
      <w:start w:val="1"/>
      <w:numFmt w:val="decimal"/>
      <w:lvlText w:val="%1."/>
      <w:lvlJc w:val="left"/>
      <w:pPr>
        <w:ind w:left="720" w:hanging="360"/>
      </w:pPr>
    </w:lvl>
    <w:lvl w:ilvl="1" w:tplc="44644540" w:tentative="1">
      <w:start w:val="1"/>
      <w:numFmt w:val="lowerLetter"/>
      <w:lvlText w:val="%2."/>
      <w:lvlJc w:val="left"/>
      <w:pPr>
        <w:ind w:left="1440" w:hanging="360"/>
      </w:pPr>
    </w:lvl>
    <w:lvl w:ilvl="2" w:tplc="44644540" w:tentative="1">
      <w:start w:val="1"/>
      <w:numFmt w:val="lowerRoman"/>
      <w:lvlText w:val="%3."/>
      <w:lvlJc w:val="right"/>
      <w:pPr>
        <w:ind w:left="2160" w:hanging="180"/>
      </w:pPr>
    </w:lvl>
    <w:lvl w:ilvl="3" w:tplc="44644540" w:tentative="1">
      <w:start w:val="1"/>
      <w:numFmt w:val="decimal"/>
      <w:lvlText w:val="%4."/>
      <w:lvlJc w:val="left"/>
      <w:pPr>
        <w:ind w:left="2880" w:hanging="360"/>
      </w:pPr>
    </w:lvl>
    <w:lvl w:ilvl="4" w:tplc="44644540" w:tentative="1">
      <w:start w:val="1"/>
      <w:numFmt w:val="lowerLetter"/>
      <w:lvlText w:val="%5."/>
      <w:lvlJc w:val="left"/>
      <w:pPr>
        <w:ind w:left="3600" w:hanging="360"/>
      </w:pPr>
    </w:lvl>
    <w:lvl w:ilvl="5" w:tplc="44644540" w:tentative="1">
      <w:start w:val="1"/>
      <w:numFmt w:val="lowerRoman"/>
      <w:lvlText w:val="%6."/>
      <w:lvlJc w:val="right"/>
      <w:pPr>
        <w:ind w:left="4320" w:hanging="180"/>
      </w:pPr>
    </w:lvl>
    <w:lvl w:ilvl="6" w:tplc="44644540" w:tentative="1">
      <w:start w:val="1"/>
      <w:numFmt w:val="decimal"/>
      <w:lvlText w:val="%7."/>
      <w:lvlJc w:val="left"/>
      <w:pPr>
        <w:ind w:left="5040" w:hanging="360"/>
      </w:pPr>
    </w:lvl>
    <w:lvl w:ilvl="7" w:tplc="44644540" w:tentative="1">
      <w:start w:val="1"/>
      <w:numFmt w:val="lowerLetter"/>
      <w:lvlText w:val="%8."/>
      <w:lvlJc w:val="left"/>
      <w:pPr>
        <w:ind w:left="5760" w:hanging="360"/>
      </w:pPr>
    </w:lvl>
    <w:lvl w:ilvl="8" w:tplc="44644540" w:tentative="1">
      <w:start w:val="1"/>
      <w:numFmt w:val="lowerRoman"/>
      <w:lvlText w:val="%9."/>
      <w:lvlJc w:val="right"/>
      <w:pPr>
        <w:ind w:left="6480" w:hanging="180"/>
      </w:pPr>
    </w:lvl>
  </w:abstractNum>
  <w:abstractNum w:abstractNumId="14484">
    <w:multiLevelType w:val="hybridMultilevel"/>
    <w:lvl w:ilvl="0" w:tplc="5020504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484">
    <w:abstractNumId w:val="14484"/>
  </w:num>
  <w:num w:numId="14485">
    <w:abstractNumId w:val="144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26803048" Type="http://schemas.openxmlformats.org/officeDocument/2006/relationships/comments" Target="comments.xml"/><Relationship Id="rId837549302" Type="http://schemas.microsoft.com/office/2011/relationships/commentsExtended" Target="commentsExtended.xml"/><Relationship Id="rId59811174" Type="http://schemas.openxmlformats.org/officeDocument/2006/relationships/image" Target="media/imgrId59811174.jpg"/><Relationship Id="rId86536989e5308fe52" Type="http://schemas.openxmlformats.org/officeDocument/2006/relationships/hyperlink" Target="http://www.kohlerengines.com/home.htm" TargetMode="External"/><Relationship Id="rId33586989e5309028b" Type="http://schemas.openxmlformats.org/officeDocument/2006/relationships/hyperlink" Target="http://dealers.kohlerpower.it/" TargetMode="External"/><Relationship Id="rId26006989e530910f6" Type="http://schemas.openxmlformats.org/officeDocument/2006/relationships/hyperlink" Target="http://www.kohlerengines.com/home.htm" TargetMode="External"/><Relationship Id="rId18726989e530b6b61" Type="http://schemas.openxmlformats.org/officeDocument/2006/relationships/image" Target="media/imgrId18726989e530b6b61.jpg"/><Relationship Id="rId79776989e5310d3a3" Type="http://schemas.openxmlformats.org/officeDocument/2006/relationships/image" Target="media/imgrId79776989e5310d3a3.png"/><Relationship Id="rId25086989e5311b84c" Type="http://schemas.openxmlformats.org/officeDocument/2006/relationships/image" Target="media/imgrId25086989e5311b84c.jpg"/><Relationship Id="rId48556989e53126e7e" Type="http://schemas.openxmlformats.org/officeDocument/2006/relationships/image" Target="media/imgrId48556989e53126e7e.jpg"/><Relationship Id="rId78056989e53136426" Type="http://schemas.openxmlformats.org/officeDocument/2006/relationships/image" Target="media/imgrId78056989e53136426.jpg"/><Relationship Id="rId44326989e5314a1fe" Type="http://schemas.openxmlformats.org/officeDocument/2006/relationships/image" Target="media/imgrId44326989e5314a1fe.jpg"/><Relationship Id="rId18186989e53162f58" Type="http://schemas.openxmlformats.org/officeDocument/2006/relationships/image" Target="media/imgrId18186989e53162f5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9811174" Type="http://schemas.openxmlformats.org/officeDocument/2006/relationships/image" Target="media/imgrId5981117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9811174" Type="http://schemas.openxmlformats.org/officeDocument/2006/relationships/image" Target="media/imgrId5981117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9811174" Type="http://schemas.openxmlformats.org/officeDocument/2006/relationships/image" Target="media/imgrId5981117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9811174" Type="http://schemas.openxmlformats.org/officeDocument/2006/relationships/image" Target="media/imgrId5981117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9811174" Type="http://schemas.openxmlformats.org/officeDocument/2006/relationships/image" Target="media/imgrId5981117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9811174" Type="http://schemas.openxmlformats.org/officeDocument/2006/relationships/image" Target="media/imgrId5981117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