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3404 TCR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6098827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83579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925751" w:name="ctxt"/>
    <w:bookmarkEnd w:id="4925751"/>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13085"/>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3085"/>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4019612c99f027e47" w:history="1">
        <w:r>
          <w:rPr>
            <w:rStyle w:val="DefaultParagraphFontPHPDOCX"/>
            <w:b/>
            <w:bCs/>
            <w:color w:val="0000FF"/>
            <w:sz w:val="20"/>
            <w:szCs w:val="20"/>
            <w:u w:val="none"/>
          </w:rPr>
          <w:t xml:space="preserve">Par. 1.4</w:t>
        </w:r>
      </w:hyperlink>
      <w:r>
        <w:rPr>
          <w:color w:val="00274C"/>
          <w:sz w:val="20"/>
          <w:szCs w:val="20"/>
          <w:u w:val="none"/>
        </w:rPr>
        <w:t xml:space="preserve"> e </w:t>
      </w:r>
      <w:hyperlink r:id="rId1706612c99f027edf"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3085"/>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308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3085"/>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3085"/>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3085"/>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3681612c99f028974"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4647612c99f028a56"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13085"/>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3085"/>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3085"/>
        </w:numPr>
        <w:spacing w:before="0" w:after="0" w:line="240" w:lineRule="auto"/>
        <w:jc w:val="left"/>
        <w:rPr>
          <w:color w:val="00274C"/>
          <w:sz w:val="20"/>
          <w:szCs w:val="20"/>
        </w:rPr>
      </w:pPr>
      <w:r>
        <w:rPr>
          <w:color w:val="00274C"/>
          <w:sz w:val="20"/>
          <w:szCs w:val="20"/>
          <w:u w:val="none"/>
        </w:rPr>
        <w:t xml:space="preserve">Altri riferimenti importanti sono evidenziati in </w:t>
      </w:r>
      <w:r>
        <w:rPr>
          <w:b/>
          <w:bCs/>
          <w:color w:val="00274C"/>
          <w:sz w:val="20"/>
          <w:szCs w:val="20"/>
          <w:u w:val="none"/>
        </w:rPr>
        <w:t xml:space="preserve">rosso</w:t>
      </w:r>
      <w:r>
        <w:rPr>
          <w:color w:val="00274C"/>
          <w:sz w:val="20"/>
          <w:szCs w:val="20"/>
          <w:u w:val="none"/>
        </w:rPr>
        <w:t xml:space="preserve"> .</w:t>
      </w:r>
    </w:p>
    <w:p>
      <w:pPr>
        <w:numPr>
          <w:ilvl w:val="0"/>
          <w:numId w:val="13085"/>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82583168" name="name3066612c99f04f87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861612c99f04f87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3085"/>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3085"/>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13085"/>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8269612c99f05004b"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di scarico</w:t>
      </w:r>
    </w:p>
    <w:p>
      <w:pPr>
        <w:widowControl w:val="on"/>
        <w:pBdr/>
        <w:spacing w:before="225" w:after="225" w:line="262" w:lineRule="auto"/>
        <w:ind w:left="0" w:right="0"/>
        <w:jc w:val="left"/>
        <w:textDirection w:val="lrTb"/>
      </w:pPr>
      <w:r>
        <w:drawing>
          <wp:inline distT="0" distB="0" distL="0" distR="0">
            <wp:extent cx="5544000" cy="3124800"/>
            <wp:effectExtent b="0" l="0" r="0" t="0"/>
            <wp:docPr id="52454021" name="name5637612c99f06c613"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379612c99f06c609"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50537775" name="name8905612c99f08903b" descr="Identificazione_targhett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IT.jpg"/>
                    <pic:cNvPicPr/>
                  </pic:nvPicPr>
                  <pic:blipFill>
                    <a:blip r:embed="rId4001612c99f089033"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1.3.1 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90799105" name="name6908612c99f09f860"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309612c99f09f85a" cstate="print"/>
                          <a:stretch>
                            <a:fillRect/>
                          </a:stretch>
                        </pic:blipFill>
                        <pic:spPr>
                          <a:xfrm>
                            <a:off x="0" y="0"/>
                            <a:ext cx="5040000" cy="45864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53216975" name="name1076612c99f0bc9e3"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4444612c99f0bc9c1" cstate="print"/>
                          <a:stretch>
                            <a:fillRect/>
                          </a:stretch>
                        </pic:blipFill>
                        <pic:spPr>
                          <a:xfrm>
                            <a:off x="0" y="0"/>
                            <a:ext cx="5040000" cy="4564800"/>
                          </a:xfrm>
                          <a:prstGeom prst="rect">
                            <a:avLst/>
                          </a:prstGeom>
                          <a:ln w="0">
                            <a:noFill/>
                          </a:ln>
                        </pic:spPr>
                      </pic:pic>
                    </a:graphicData>
                  </a:graphic>
                </wp:inline>
              </w:drawing>
            </w:r>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21952093" name="name5654612c99f0d7c0d"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5245612c99f0d7c05"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ASPIRAZIONE</w:t>
      </w:r>
    </w:p>
    <w:p>
      <w:pPr>
        <w:widowControl w:val="on"/>
        <w:pBdr/>
        <w:spacing w:before="225" w:after="225" w:line="262" w:lineRule="auto"/>
        <w:ind w:left="0" w:right="0"/>
        <w:jc w:val="left"/>
        <w:textDirection w:val="lrTb"/>
      </w:pPr>
      <w:r>
        <w:drawing>
          <wp:inline distT="0" distB="0" distL="0" distR="0">
            <wp:extent cx="5544000" cy="3600000"/>
            <wp:effectExtent b="0" l="0" r="0" t="0"/>
            <wp:docPr id="60531741" name="name1818612c99f0f199e"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7736612c99f0f196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si consiglia di avere questa pagina a vista durante le operazioni di smontaggio e montaggio.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864343" name="name4441612c99f10e53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82612c99f10e52e"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9513783" name="name3562612c99f12306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614612c99f12305e"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7337728" name="name9669612c99f130fd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410612c99f130fc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0210591" name="name7010612c99f141e2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60612c99f141e28"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4a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Alberi equilibratori</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VISTA LATO VOLANO</w:t>
      </w:r>
      <w:r>
        <w:drawing>
          <wp:inline distT="0" distB="0" distL="0" distR="0">
            <wp:extent cx="5544000" cy="3794400"/>
            <wp:effectExtent b="0" l="0" r="0" t="0"/>
            <wp:docPr id="7526677" name="name7896612c99f15bd79"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6340612c99f15bd72"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SERVIZI - ASPIRAZIONE</w:t>
      </w:r>
      <w:r>
        <w:drawing>
          <wp:inline distT="0" distB="0" distL="0" distR="0">
            <wp:extent cx="5544000" cy="3600000"/>
            <wp:effectExtent b="0" l="0" r="0" t="0"/>
            <wp:docPr id="79728723" name="name8047612c99f1818f1"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5610612c99f1818c2"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SCARICO</w:t>
      </w:r>
      <w:r>
        <w:drawing>
          <wp:inline distT="0" distB="0" distL="0" distR="0">
            <wp:extent cx="5544000" cy="3787200"/>
            <wp:effectExtent b="0" l="0" r="0" t="0"/>
            <wp:docPr id="75550409" name="name1241612c99f1a902a"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503612c99f1a902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7615612c99f1a976b"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1419244" name="name1914612c99f1d3f0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118612c99f1d3ef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Direction w:val="lrTb"/>
              <w:textAlignment w:val="center"/>
            </w:pPr>
            <w:r>
              <w:rPr>
                <w:position w:val="-87"/>
              </w:rPr>
              <w:drawing>
                <wp:inline distT="0" distB="0" distL="0" distR="0">
                  <wp:extent cx="2232000" cy="1159200"/>
                  <wp:effectExtent b="0" l="0" r="0" t="0"/>
                  <wp:docPr id="31333708" name="name6625612c99f1e8abe"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7678612c99f1e8ab6"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7631661" name="name1761612c99f214313"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6711612c99f21430c"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086">
    <w:multiLevelType w:val="hybridMultilevel"/>
    <w:lvl w:ilvl="0" w:tplc="26033098">
      <w:start w:val="1"/>
      <w:numFmt w:val="decimal"/>
      <w:lvlText w:val="%1."/>
      <w:lvlJc w:val="left"/>
      <w:pPr>
        <w:ind w:left="720" w:hanging="360"/>
      </w:pPr>
    </w:lvl>
    <w:lvl w:ilvl="1" w:tplc="26033098" w:tentative="1">
      <w:start w:val="1"/>
      <w:numFmt w:val="lowerLetter"/>
      <w:lvlText w:val="%2."/>
      <w:lvlJc w:val="left"/>
      <w:pPr>
        <w:ind w:left="1440" w:hanging="360"/>
      </w:pPr>
    </w:lvl>
    <w:lvl w:ilvl="2" w:tplc="26033098" w:tentative="1">
      <w:start w:val="1"/>
      <w:numFmt w:val="lowerRoman"/>
      <w:lvlText w:val="%3."/>
      <w:lvlJc w:val="right"/>
      <w:pPr>
        <w:ind w:left="2160" w:hanging="180"/>
      </w:pPr>
    </w:lvl>
    <w:lvl w:ilvl="3" w:tplc="26033098" w:tentative="1">
      <w:start w:val="1"/>
      <w:numFmt w:val="decimal"/>
      <w:lvlText w:val="%4."/>
      <w:lvlJc w:val="left"/>
      <w:pPr>
        <w:ind w:left="2880" w:hanging="360"/>
      </w:pPr>
    </w:lvl>
    <w:lvl w:ilvl="4" w:tplc="26033098" w:tentative="1">
      <w:start w:val="1"/>
      <w:numFmt w:val="lowerLetter"/>
      <w:lvlText w:val="%5."/>
      <w:lvlJc w:val="left"/>
      <w:pPr>
        <w:ind w:left="3600" w:hanging="360"/>
      </w:pPr>
    </w:lvl>
    <w:lvl w:ilvl="5" w:tplc="26033098" w:tentative="1">
      <w:start w:val="1"/>
      <w:numFmt w:val="lowerRoman"/>
      <w:lvlText w:val="%6."/>
      <w:lvlJc w:val="right"/>
      <w:pPr>
        <w:ind w:left="4320" w:hanging="180"/>
      </w:pPr>
    </w:lvl>
    <w:lvl w:ilvl="6" w:tplc="26033098" w:tentative="1">
      <w:start w:val="1"/>
      <w:numFmt w:val="decimal"/>
      <w:lvlText w:val="%7."/>
      <w:lvlJc w:val="left"/>
      <w:pPr>
        <w:ind w:left="5040" w:hanging="360"/>
      </w:pPr>
    </w:lvl>
    <w:lvl w:ilvl="7" w:tplc="26033098" w:tentative="1">
      <w:start w:val="1"/>
      <w:numFmt w:val="lowerLetter"/>
      <w:lvlText w:val="%8."/>
      <w:lvlJc w:val="left"/>
      <w:pPr>
        <w:ind w:left="5760" w:hanging="360"/>
      </w:pPr>
    </w:lvl>
    <w:lvl w:ilvl="8" w:tplc="26033098" w:tentative="1">
      <w:start w:val="1"/>
      <w:numFmt w:val="lowerRoman"/>
      <w:lvlText w:val="%9."/>
      <w:lvlJc w:val="right"/>
      <w:pPr>
        <w:ind w:left="6480" w:hanging="180"/>
      </w:pPr>
    </w:lvl>
  </w:abstractNum>
  <w:abstractNum w:abstractNumId="13085">
    <w:multiLevelType w:val="hybridMultilevel"/>
    <w:lvl w:ilvl="0" w:tplc="869120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085">
    <w:abstractNumId w:val="13085"/>
  </w:num>
  <w:num w:numId="13086">
    <w:abstractNumId w:val="130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4008052" Type="http://schemas.openxmlformats.org/officeDocument/2006/relationships/comments" Target="comments.xml"/><Relationship Id="rId947253375" Type="http://schemas.microsoft.com/office/2011/relationships/commentsExtended" Target="commentsExtended.xml"/><Relationship Id="rId28835794" Type="http://schemas.openxmlformats.org/officeDocument/2006/relationships/image" Target="media/imgrId28835794.jpg"/><Relationship Id="rId4019612c99f027e47" Type="http://schemas.openxmlformats.org/officeDocument/2006/relationships/hyperlink" Target="https://iservice.lombardini.it/jsp/Template2/manuale.jsp?id=547&amp;parent=1273" TargetMode="External"/><Relationship Id="rId1706612c99f027edf" Type="http://schemas.openxmlformats.org/officeDocument/2006/relationships/hyperlink" Target="https://iservice.lombardini.it/jsp/Template2/manuale.jsp?id=548&amp;parent=1273" TargetMode="External"/><Relationship Id="rId3681612c99f028974" Type="http://schemas.openxmlformats.org/officeDocument/2006/relationships/hyperlink" Target="https://iservice.lombardini.it/jsp/Template2/manuale.jsp?id=193&amp;parent=1273" TargetMode="External"/><Relationship Id="rId4647612c99f028a56" Type="http://schemas.openxmlformats.org/officeDocument/2006/relationships/hyperlink" Target="https://iservice.lombardini.it/jsp/Template2/manuale.jsp?id=193&amp;parent=1273" TargetMode="External"/><Relationship Id="rId8269612c99f05004b" Type="http://schemas.openxmlformats.org/officeDocument/2006/relationships/hyperlink" Target="https://iservice.lombardini.it/jsp/Template2/manuale.jsp?id=114&amp;parent=1273" TargetMode="External"/><Relationship Id="rId7615612c99f1a976b" Type="http://schemas.openxmlformats.org/officeDocument/2006/relationships/hyperlink" Target="https://iservice.lombardini.it/jsp/Template2/manuale.jsp?id=624&amp;parent=1273" TargetMode="External"/><Relationship Id="rId4861612c99f04f87c" Type="http://schemas.openxmlformats.org/officeDocument/2006/relationships/image" Target="media/imgrId4861612c99f04f87c.gif"/><Relationship Id="rId3379612c99f06c609" Type="http://schemas.openxmlformats.org/officeDocument/2006/relationships/image" Target="media/imgrId3379612c99f06c609.png"/><Relationship Id="rId4001612c99f089033" Type="http://schemas.openxmlformats.org/officeDocument/2006/relationships/image" Target="media/imgrId4001612c99f089033.jpg"/><Relationship Id="rId8309612c99f09f85a" Type="http://schemas.openxmlformats.org/officeDocument/2006/relationships/image" Target="media/imgrId8309612c99f09f85a.jpg"/><Relationship Id="rId4444612c99f0bc9c1" Type="http://schemas.openxmlformats.org/officeDocument/2006/relationships/image" Target="media/imgrId4444612c99f0bc9c1.jpg"/><Relationship Id="rId5245612c99f0d7c05" Type="http://schemas.openxmlformats.org/officeDocument/2006/relationships/image" Target="media/imgrId5245612c99f0d7c05.jpg"/><Relationship Id="rId7736612c99f0f196e" Type="http://schemas.openxmlformats.org/officeDocument/2006/relationships/image" Target="media/imgrId7736612c99f0f196e.png"/><Relationship Id="rId8782612c99f10e52e" Type="http://schemas.openxmlformats.org/officeDocument/2006/relationships/image" Target="media/imgrId8782612c99f10e52e.gif"/><Relationship Id="rId4614612c99f12305e" Type="http://schemas.openxmlformats.org/officeDocument/2006/relationships/image" Target="media/imgrId4614612c99f12305e.gif"/><Relationship Id="rId5410612c99f130fcc" Type="http://schemas.openxmlformats.org/officeDocument/2006/relationships/image" Target="media/imgrId5410612c99f130fcc.gif"/><Relationship Id="rId7760612c99f141e28" Type="http://schemas.openxmlformats.org/officeDocument/2006/relationships/image" Target="media/imgrId7760612c99f141e28.gif"/><Relationship Id="rId6340612c99f15bd72" Type="http://schemas.openxmlformats.org/officeDocument/2006/relationships/image" Target="media/imgrId6340612c99f15bd72.png"/><Relationship Id="rId5610612c99f1818c2" Type="http://schemas.openxmlformats.org/officeDocument/2006/relationships/image" Target="media/imgrId5610612c99f1818c2.png"/><Relationship Id="rId8503612c99f1a9022" Type="http://schemas.openxmlformats.org/officeDocument/2006/relationships/image" Target="media/imgrId8503612c99f1a9022.png"/><Relationship Id="rId1118612c99f1d3efb" Type="http://schemas.openxmlformats.org/officeDocument/2006/relationships/image" Target="media/imgrId1118612c99f1d3efb.png"/><Relationship Id="rId7678612c99f1e8ab6" Type="http://schemas.openxmlformats.org/officeDocument/2006/relationships/image" Target="media/imgrId7678612c99f1e8ab6.jpg"/><Relationship Id="rId6711612c99f21430c" Type="http://schemas.openxmlformats.org/officeDocument/2006/relationships/image" Target="media/imgrId6711612c99f21430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8835794" Type="http://schemas.openxmlformats.org/officeDocument/2006/relationships/image" Target="media/imgrId2883579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8835794" Type="http://schemas.openxmlformats.org/officeDocument/2006/relationships/image" Target="media/imgrId2883579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8835794" Type="http://schemas.openxmlformats.org/officeDocument/2006/relationships/image" Target="media/imgrId2883579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8835794" Type="http://schemas.openxmlformats.org/officeDocument/2006/relationships/image" Target="media/imgrId2883579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8835794" Type="http://schemas.openxmlformats.org/officeDocument/2006/relationships/image" Target="media/imgrId2883579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8835794" Type="http://schemas.openxmlformats.org/officeDocument/2006/relationships/image" Target="media/imgrId2883579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