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1230591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451753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0558105" w:name="ctxt"/>
    <w:bookmarkEnd w:id="30558105"/>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45"/>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1845"/>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1845"/>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1845"/>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1845"/>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1845"/>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1845"/>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1845"/>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1845"/>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1845"/>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1845"/>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1845"/>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1845"/>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1845"/>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1845"/>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1845"/>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1845"/>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1845"/>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1845"/>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1845"/>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1845"/>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1845"/>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1845"/>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1845"/>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1845"/>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1845"/>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1845"/>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1845"/>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1845"/>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1845"/>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1845"/>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1845"/>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1845"/>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1845"/>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1845"/>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1845"/>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1845"/>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1845"/>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1845"/>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1845"/>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750232" name="name39026989e53cee8c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506989e53cee8c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845"/>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1845"/>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1845"/>
        </w:numPr>
        <w:spacing w:before="0" w:after="0" w:line="240" w:lineRule="auto"/>
        <w:jc w:val="left"/>
        <w:rPr>
          <w:color w:val="00274C"/>
          <w:sz w:val="20"/>
          <w:szCs w:val="20"/>
        </w:rPr>
      </w:pPr>
      <w:r>
        <w:rPr>
          <w:color w:val="00274C"/>
          <w:sz w:val="20"/>
          <w:szCs w:val="20"/>
          <w:u w:val="none"/>
        </w:rPr>
        <w:t xml:space="preserve">The correct tightening of the lifting screws is 80Nm.</w:t>
      </w:r>
    </w:p>
    <w:p>
      <w:pPr>
        <w:numPr>
          <w:ilvl w:val="0"/>
          <w:numId w:val="1845"/>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1845"/>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numPr>
          <w:ilvl w:val="0"/>
          <w:numId w:val="1845"/>
        </w:numPr>
        <w:spacing w:before="0" w:after="0" w:line="240" w:lineRule="auto"/>
        <w:jc w:val="left"/>
        <w:rPr>
          <w:color w:val="00274C"/>
          <w:sz w:val="20"/>
          <w:szCs w:val="20"/>
        </w:rPr>
      </w:pPr>
      <w:r>
        <w:rPr>
          <w:color w:val="00274C"/>
          <w:sz w:val="20"/>
          <w:szCs w:val="20"/>
          <w:u w:val="none"/>
        </w:rPr>
        <w:t xml:space="preserve">Engines equipped with an ATS device require regeneration to be inhibited if the engine is used in environments at risk of fire (e.g. forest areas, areas with flammable materials, areas with flammable gases or liquids and any type of combustible material - if the function is available).</w:t>
      </w:r>
    </w:p>
    <w:p>
      <w:pPr>
        <w:widowControl w:val="on"/>
        <w:pBdr/>
        <w:spacing w:before="225" w:after="225" w:line="262" w:lineRule="auto"/>
        <w:ind w:left="0" w:right="0"/>
        <w:jc w:val="left"/>
      </w:pPr>
      <w:r>
        <w:drawing>
          <wp:inline distT="0" distB="0" distL="0" distR="0">
            <wp:extent cx="4752000" cy="3067200"/>
            <wp:effectExtent b="0" l="0" r="0" t="0"/>
            <wp:docPr id="814759" name="name82746989e53d0b972" descr="Sollev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evamento.jpg"/>
                    <pic:cNvPicPr/>
                  </pic:nvPicPr>
                  <pic:blipFill>
                    <a:blip r:embed="rId77356989e53d0b96c" cstate="print"/>
                    <a:stretch>
                      <a:fillRect/>
                    </a:stretch>
                  </pic:blipFill>
                  <pic:spPr>
                    <a:xfrm>
                      <a:off x="0" y="0"/>
                      <a:ext cx="4752000" cy="30672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845"/>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1845"/>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1845"/>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1845"/>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43738098" name="name91736989e53d136d2"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48456989e53d136c9"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18908892" name="name74956989e53d1d1ca"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42386989e53d1d1c5"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84052281" name="name56546989e53d28067"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68776989e53d28062"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44696445" name="name92976989e53d33f26"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38776989e53d33f21"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64633570" name="name87766989e53d3fb6c"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91266989e53d3fb67"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47210179" name="name70856989e53d4bfad"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66116989e53d4bfa8"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99097438" name="name24736989e53d542b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1006989e53d542b7"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30639579" name="name57916989e53d5ef38"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5636989e53d5ef32"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65930425" name="name21656989e53d694a1"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77136989e53d6949c"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31061638" name="name28156989e53d7b7c0"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67786989e53d7b7bc"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49712485" name="name87466989e53d8c7b7"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92906989e53d8c7b2"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4986226" name="name45476989e53d98e78"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8396989e53d98e7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0900099" name="name12646989e53da6cd7"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92826989e53da6cd2"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58580797" name="name51676989e53db0018"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21746989e53db0013"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79989120" name="name71136989e53db8a1d"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64736989e53db8a19"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5640174" name="name41016989e53dc20c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0336989e53dc20c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7882167" name="name93056989e53dcb59c"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87756989e53dcb59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0482722" name="name55906989e53dd09bc"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1916989e53dd09b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3902481" name="name73136989e53ddac2d"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65596989e53ddac2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2267495" name="name15366989e53de26a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7936989e53de269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7052987" name="name17226989e53df05b7"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75196989e53df05b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3358744" name="name89506989e53e010ac"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1606989e53e010a8"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7719615" name="name81606989e53e08a4c"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74016989e53e08a4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6492701" name="name98096989e53e11b46"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1976989e53e11b4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0039908" name="name88196989e53e1bdbc"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96416989e53e1bdb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1447836" name="name44786989e53e243dc"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1476989e53e243d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0097015" name="name37436989e53e2f87f"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33116989e53e2f87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5623218" name="name46186989e53e34ae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5716989e53e34ae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2704322" name="name48336989e53e3d30a"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45796989e53e3d305"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1759858" name="name34956989e53e4283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7636989e53e4282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274C"/>
                <w:position w:val="-2"/>
                <w:sz w:val="20"/>
                <w:szCs w:val="20"/>
                <w:u w:val="none"/>
              </w:rPr>
              <w:t xml:space="preserve">KOHLER</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4233600" cy="5090400"/>
            <wp:effectExtent b="0" l="0" r="0" t="0"/>
            <wp:docPr id="48147890" name="name36676989e53e61d95" descr="Segnali_ubicaz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nali_ubicazione.jpg"/>
                    <pic:cNvPicPr/>
                  </pic:nvPicPr>
                  <pic:blipFill>
                    <a:blip r:embed="rId46806989e53e61d90" cstate="print"/>
                    <a:stretch>
                      <a:fillRect/>
                    </a:stretch>
                  </pic:blipFill>
                  <pic:spPr>
                    <a:xfrm>
                      <a:off x="0" y="0"/>
                      <a:ext cx="4233600" cy="50904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846">
    <w:multiLevelType w:val="hybridMultilevel"/>
    <w:lvl w:ilvl="0" w:tplc="25352590">
      <w:start w:val="1"/>
      <w:numFmt w:val="decimal"/>
      <w:lvlText w:val="%1."/>
      <w:lvlJc w:val="left"/>
      <w:pPr>
        <w:ind w:left="720" w:hanging="360"/>
      </w:pPr>
    </w:lvl>
    <w:lvl w:ilvl="1" w:tplc="25352590" w:tentative="1">
      <w:start w:val="1"/>
      <w:numFmt w:val="lowerLetter"/>
      <w:lvlText w:val="%2."/>
      <w:lvlJc w:val="left"/>
      <w:pPr>
        <w:ind w:left="1440" w:hanging="360"/>
      </w:pPr>
    </w:lvl>
    <w:lvl w:ilvl="2" w:tplc="25352590" w:tentative="1">
      <w:start w:val="1"/>
      <w:numFmt w:val="lowerRoman"/>
      <w:lvlText w:val="%3."/>
      <w:lvlJc w:val="right"/>
      <w:pPr>
        <w:ind w:left="2160" w:hanging="180"/>
      </w:pPr>
    </w:lvl>
    <w:lvl w:ilvl="3" w:tplc="25352590" w:tentative="1">
      <w:start w:val="1"/>
      <w:numFmt w:val="decimal"/>
      <w:lvlText w:val="%4."/>
      <w:lvlJc w:val="left"/>
      <w:pPr>
        <w:ind w:left="2880" w:hanging="360"/>
      </w:pPr>
    </w:lvl>
    <w:lvl w:ilvl="4" w:tplc="25352590" w:tentative="1">
      <w:start w:val="1"/>
      <w:numFmt w:val="lowerLetter"/>
      <w:lvlText w:val="%5."/>
      <w:lvlJc w:val="left"/>
      <w:pPr>
        <w:ind w:left="3600" w:hanging="360"/>
      </w:pPr>
    </w:lvl>
    <w:lvl w:ilvl="5" w:tplc="25352590" w:tentative="1">
      <w:start w:val="1"/>
      <w:numFmt w:val="lowerRoman"/>
      <w:lvlText w:val="%6."/>
      <w:lvlJc w:val="right"/>
      <w:pPr>
        <w:ind w:left="4320" w:hanging="180"/>
      </w:pPr>
    </w:lvl>
    <w:lvl w:ilvl="6" w:tplc="25352590" w:tentative="1">
      <w:start w:val="1"/>
      <w:numFmt w:val="decimal"/>
      <w:lvlText w:val="%7."/>
      <w:lvlJc w:val="left"/>
      <w:pPr>
        <w:ind w:left="5040" w:hanging="360"/>
      </w:pPr>
    </w:lvl>
    <w:lvl w:ilvl="7" w:tplc="25352590" w:tentative="1">
      <w:start w:val="1"/>
      <w:numFmt w:val="lowerLetter"/>
      <w:lvlText w:val="%8."/>
      <w:lvlJc w:val="left"/>
      <w:pPr>
        <w:ind w:left="5760" w:hanging="360"/>
      </w:pPr>
    </w:lvl>
    <w:lvl w:ilvl="8" w:tplc="25352590" w:tentative="1">
      <w:start w:val="1"/>
      <w:numFmt w:val="lowerRoman"/>
      <w:lvlText w:val="%9."/>
      <w:lvlJc w:val="right"/>
      <w:pPr>
        <w:ind w:left="6480" w:hanging="180"/>
      </w:pPr>
    </w:lvl>
  </w:abstractNum>
  <w:abstractNum w:abstractNumId="1845">
    <w:multiLevelType w:val="hybridMultilevel"/>
    <w:lvl w:ilvl="0" w:tplc="8987868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45">
    <w:abstractNumId w:val="1845"/>
  </w:num>
  <w:num w:numId="1846">
    <w:abstractNumId w:val="18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09878868" Type="http://schemas.openxmlformats.org/officeDocument/2006/relationships/comments" Target="comments.xml"/><Relationship Id="rId484967704" Type="http://schemas.microsoft.com/office/2011/relationships/commentsExtended" Target="commentsExtended.xml"/><Relationship Id="rId34517533" Type="http://schemas.openxmlformats.org/officeDocument/2006/relationships/image" Target="media/imgrId34517533.jpg"/><Relationship Id="rId87506989e53cee8c2" Type="http://schemas.openxmlformats.org/officeDocument/2006/relationships/image" Target="media/imgrId87506989e53cee8c2.jpg"/><Relationship Id="rId77356989e53d0b96c" Type="http://schemas.openxmlformats.org/officeDocument/2006/relationships/image" Target="media/imgrId77356989e53d0b96c.jpg"/><Relationship Id="rId48456989e53d136c9" Type="http://schemas.openxmlformats.org/officeDocument/2006/relationships/image" Target="media/imgrId48456989e53d136c9.jpg"/><Relationship Id="rId42386989e53d1d1c5" Type="http://schemas.openxmlformats.org/officeDocument/2006/relationships/image" Target="media/imgrId42386989e53d1d1c5.jpg"/><Relationship Id="rId68776989e53d28062" Type="http://schemas.openxmlformats.org/officeDocument/2006/relationships/image" Target="media/imgrId68776989e53d28062.jpg"/><Relationship Id="rId38776989e53d33f21" Type="http://schemas.openxmlformats.org/officeDocument/2006/relationships/image" Target="media/imgrId38776989e53d33f21.jpg"/><Relationship Id="rId91266989e53d3fb67" Type="http://schemas.openxmlformats.org/officeDocument/2006/relationships/image" Target="media/imgrId91266989e53d3fb67.jpg"/><Relationship Id="rId66116989e53d4bfa8" Type="http://schemas.openxmlformats.org/officeDocument/2006/relationships/image" Target="media/imgrId66116989e53d4bfa8.png"/><Relationship Id="rId71006989e53d542b7" Type="http://schemas.openxmlformats.org/officeDocument/2006/relationships/image" Target="media/imgrId71006989e53d542b7.png"/><Relationship Id="rId65636989e53d5ef32" Type="http://schemas.openxmlformats.org/officeDocument/2006/relationships/image" Target="media/imgrId65636989e53d5ef32.png"/><Relationship Id="rId77136989e53d6949c" Type="http://schemas.openxmlformats.org/officeDocument/2006/relationships/image" Target="media/imgrId77136989e53d6949c.jpg"/><Relationship Id="rId67786989e53d7b7bc" Type="http://schemas.openxmlformats.org/officeDocument/2006/relationships/image" Target="media/imgrId67786989e53d7b7bc.jpg"/><Relationship Id="rId92906989e53d8c7b2" Type="http://schemas.openxmlformats.org/officeDocument/2006/relationships/image" Target="media/imgrId92906989e53d8c7b2.jpg"/><Relationship Id="rId18396989e53d98e72" Type="http://schemas.openxmlformats.org/officeDocument/2006/relationships/image" Target="media/imgrId18396989e53d98e72.jpg"/><Relationship Id="rId92826989e53da6cd2" Type="http://schemas.openxmlformats.org/officeDocument/2006/relationships/image" Target="media/imgrId92826989e53da6cd2.jpg"/><Relationship Id="rId21746989e53db0013" Type="http://schemas.openxmlformats.org/officeDocument/2006/relationships/image" Target="media/imgrId21746989e53db0013.jpg"/><Relationship Id="rId64736989e53db8a19" Type="http://schemas.openxmlformats.org/officeDocument/2006/relationships/image" Target="media/imgrId64736989e53db8a19.jpg"/><Relationship Id="rId90336989e53dc20c0" Type="http://schemas.openxmlformats.org/officeDocument/2006/relationships/image" Target="media/imgrId90336989e53dc20c0.jpg"/><Relationship Id="rId87756989e53dcb597" Type="http://schemas.openxmlformats.org/officeDocument/2006/relationships/image" Target="media/imgrId87756989e53dcb597.jpg"/><Relationship Id="rId81916989e53dd09b7" Type="http://schemas.openxmlformats.org/officeDocument/2006/relationships/image" Target="media/imgrId81916989e53dd09b7.jpg"/><Relationship Id="rId65596989e53ddac28" Type="http://schemas.openxmlformats.org/officeDocument/2006/relationships/image" Target="media/imgrId65596989e53ddac28.jpg"/><Relationship Id="rId47936989e53de269c" Type="http://schemas.openxmlformats.org/officeDocument/2006/relationships/image" Target="media/imgrId47936989e53de269c.jpg"/><Relationship Id="rId75196989e53df05b2" Type="http://schemas.openxmlformats.org/officeDocument/2006/relationships/image" Target="media/imgrId75196989e53df05b2.jpg"/><Relationship Id="rId81606989e53e010a8" Type="http://schemas.openxmlformats.org/officeDocument/2006/relationships/image" Target="media/imgrId81606989e53e010a8.jpg"/><Relationship Id="rId74016989e53e08a47" Type="http://schemas.openxmlformats.org/officeDocument/2006/relationships/image" Target="media/imgrId74016989e53e08a47.jpg"/><Relationship Id="rId81976989e53e11b41" Type="http://schemas.openxmlformats.org/officeDocument/2006/relationships/image" Target="media/imgrId81976989e53e11b41.jpg"/><Relationship Id="rId96416989e53e1bdb7" Type="http://schemas.openxmlformats.org/officeDocument/2006/relationships/image" Target="media/imgrId96416989e53e1bdb7.jpg"/><Relationship Id="rId41476989e53e243d7" Type="http://schemas.openxmlformats.org/officeDocument/2006/relationships/image" Target="media/imgrId41476989e53e243d7.jpg"/><Relationship Id="rId33116989e53e2f87a" Type="http://schemas.openxmlformats.org/officeDocument/2006/relationships/image" Target="media/imgrId33116989e53e2f87a.jpg"/><Relationship Id="rId95716989e53e34ae7" Type="http://schemas.openxmlformats.org/officeDocument/2006/relationships/image" Target="media/imgrId95716989e53e34ae7.jpg"/><Relationship Id="rId45796989e53e3d305" Type="http://schemas.openxmlformats.org/officeDocument/2006/relationships/image" Target="media/imgrId45796989e53e3d305.jpg"/><Relationship Id="rId97636989e53e4282f" Type="http://schemas.openxmlformats.org/officeDocument/2006/relationships/image" Target="media/imgrId97636989e53e4282f.jpg"/><Relationship Id="rId46806989e53e61d90" Type="http://schemas.openxmlformats.org/officeDocument/2006/relationships/image" Target="media/imgrId46806989e53e61d90.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4517533" Type="http://schemas.openxmlformats.org/officeDocument/2006/relationships/image" Target="media/imgrId3451753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4517533" Type="http://schemas.openxmlformats.org/officeDocument/2006/relationships/image" Target="media/imgrId3451753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4517533" Type="http://schemas.openxmlformats.org/officeDocument/2006/relationships/image" Target="media/imgrId3451753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4517533" Type="http://schemas.openxmlformats.org/officeDocument/2006/relationships/image" Target="media/imgrId3451753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4517533" Type="http://schemas.openxmlformats.org/officeDocument/2006/relationships/image" Target="media/imgrId3451753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4517533" Type="http://schemas.openxmlformats.org/officeDocument/2006/relationships/image" Target="media/imgrId3451753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