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093691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33596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6584413" w:name="ctxt"/>
    <w:bookmarkEnd w:id="8658441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38566989ed147994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42426989ed1479d1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54886989ed1479f4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89376989ed147a42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58506989ed147aa2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60516989ed147b13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51836989ed147b3b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42926989ed147b61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85876989ed147b89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48336989ed147bb0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85226989ed147c0e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91456989ed147c4b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90046989ed147c87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33026989ed147cdf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55886989ed147d0c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51556989ed147d4a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13606989ed147d89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38076989ed147dd5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24626989ed147e12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88306989ed147e67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98626989ed147ebc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20376989ed147efb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69226989ed147fd2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33756989ed147ff2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94216989ed148017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24636989ed148078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75353560" name="name23506989ed148c3eb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15676989ed148c3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3916394" name="name24976989ed14937f7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3866989ed14937f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27366989ed14941e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579142" name="name39266989ed149e98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926989ed149e9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66686989ed149f2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2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612345" name="name24596989ed14a53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446989ed14a53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2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741193" name="name92996989ed14b4d71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29426989ed14b4d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438865" name="name15526989ed14c124a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97536989ed14c12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852058" name="name65706989ed14d3e5e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10286989ed14d3e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2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2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3198757" name="name78916989ed14e67d9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80186989ed14e67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2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417024" name="name33986989ed14f29a0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19926989ed14f29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23406" name="name11696989ed15060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976989ed15060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8726989ed15069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975044" name="name74856989ed151284c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99616989ed15128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2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2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2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919376" name="name21476989ed151ea96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23606989ed151ea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8327441" name="name68756989ed152d57a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32246989ed152d5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039724" name="name17156989ed1532f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186989ed1532f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2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0976989ed15367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90872266" name="name10846989ed15478bd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11296989ed15478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42646989ed154a5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45742357" name="name50776989ed15b19d3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23596989ed15b19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7716989ed15b22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1843996" name="name33156989ed15bcaa9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46776989ed15bca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3826989ed15bd2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9348743" name="name94036989ed15d3896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72636989ed15d38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361038" name="name94286989ed15dbc4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396989ed15dbc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33626989ed15dc4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65656989ed15dcd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9545509" name="name35956989ed15ec0f9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35806989ed15ec0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71790107" name="name36476989ed1604d05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40996989ed1604c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481252" name="name23746989ed1609b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026989ed1609b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36716989ed160a4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789938" name="name77896989ed1616c79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33566989ed1616c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2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213842" name="name55556989ed161d0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726989ed161d0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2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903755" name="name47276989ed1630251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78196989ed16302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683607" name="name94836989ed163a48c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49706989ed163a4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791301" name="name51996989ed1646216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81456989ed1646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209684" name="name99916989ed164cd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706989ed164cd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2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13552968" name="name56816989ed165b92f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70946989ed165b9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2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478088" name="name86616989ed1661b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066989ed1661b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2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57556989ed1662a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137903" name="name78156989ed166fb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506989ed166fb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2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6506890" name="name62066989ed168a107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36976989ed168a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113725" name="name92356989ed16958e2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14396989ed16958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441655" name="name16796989ed169eed2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27376989ed169ee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2806989ed169f73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670862" name="name40096989ed16a42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746989ed16a42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2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007835" name="name12176989ed16b4964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85746989ed16b49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33306" name="name55276989ed16c0f83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24086989ed16c0f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754555" name="name50656989ed16cc2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756989ed16cc2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491909" name="name29856989ed16d9c1c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88896989ed16d9c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2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305850" name="name26826989ed16e96f3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79076989ed16e96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941693" name="name51086989ed17002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116989ed17002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0872768" name="name68406989ed176efc1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18396989ed176ef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9956507" name="name67946989ed177e43d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76136989ed177e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967306" name="name20936989ed17840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996989ed17840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8228469" name="name60516989ed1791be0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15256989ed1791b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232673" name="name56916989ed1798de5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2736989ed1798d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097758" name="name48676989ed17a4214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98196989ed17a42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219385" name="name50806989ed17aa6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566989ed17aa6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2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2002939" name="name27476989ed17b75aa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96646989ed17b75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491255" name="name17276989ed17bd1a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5756989ed17bd1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90246989ed17bdf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91846989ed17bea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82866989ed17bee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2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66176989ed17bf3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816890" name="name10936989ed17c98cd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69706989ed17c98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2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2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300237" name="name56006989ed17d2e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306989ed17d2e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2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282051" name="name69366989ed17dab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116989ed17daa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044578" name="name48266989ed17e683d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14016989ed17e68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3457026" name="name31446989ed18030fa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30776989ed18030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920699" name="name78736989ed180eb83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17796989ed180eb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753658" name="name53946989ed181c1e2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27626989ed181c1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2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319844" name="name64066989ed1821c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616989ed1821c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98636989ed18265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956764" name="name98306989ed1830e12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92896989ed1830e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089843" name="name79486989ed183abcb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81706989ed183ab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91502" name="name75856989ed18482e3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74576989ed18482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919533" name="name86996989ed184e8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636989ed184e8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31506989ed184f1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72266989ed184ff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844326" name="name14216989ed1857ae9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42686989ed1857a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4125882" name="name33346989ed185dbf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5966989ed185db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618158" name="name22516989ed18666dc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40856989ed18666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2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2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2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51996989ed1867f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739597" name="name64546989ed186f7e5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15316989ed186f7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53182" name="name23486989ed18756c4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61506989ed18756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2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34426989ed18763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75826989ed18775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79416989ed18782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2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29986989ed18787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28636989ed18796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58516989ed1879b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200354" name="name42196989ed1881f72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82676989ed1881f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19994463" name="name24616989ed18892a7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35926989ed18892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14186625" name="name65756989ed18915c6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36856989ed18915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2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69166989ed1892d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4309048" name="name60576989ed189b492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55986989ed189b48d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5158088" name="name97916989ed18a8555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77646989ed18a854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9146801" name="name65556989ed18ae625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18216989ed18ae6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902939" name="name77566989ed18b58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276989ed18b58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2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4918155" name="name35276989ed18be895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97586989ed18be8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212340" name="name22076989ed18c625c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77476989ed18c62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4224346" name="name55416989ed18ce71c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35046989ed18ce7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138227" name="name86206989ed18d79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166989ed18d79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2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1606865" name="name63396989ed18e1190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16586989ed18e11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982532" name="name57926989ed18e77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766989ed18e77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92354237" name="name37366989ed19078b7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55846989ed19078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25017180" name="name32946989ed1916475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41876989ed19164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2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333450" name="name46286989ed191d8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856989ed191d8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475860" name="name92176989ed1924533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63896989ed19245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58198511" name="name98486989ed192a671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61766989ed192a6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145787" name="name52616989ed19300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596989ed19300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2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23901253" name="name48806989ed1939f7a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88586989ed1939f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9520940" name="name70776989ed194088e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48886989ed19408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176881" name="name10266989ed19470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746989ed19470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2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0266146" name="name17516989ed1954579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78246989ed19545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236594" name="name64256989ed195db74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11236989ed195db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91671482" name="name90716989ed1963662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36596989ed19636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244249" name="name43356989ed196935e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43546989ed1969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479078" name="name13066989ed1970d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006989ed1970d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6056989ed1971a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7156989ed1971c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11066989ed19728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48256989ed19731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2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7317497" name="name62096989ed197e0c4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71096989ed197e0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44474211" name="name91226989ed1985aa6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64196989ed1985a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026026" name="name34126989ed198d507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94996989ed198d5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830130" name="name86206989ed19945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026989ed19945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77876989ed19953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2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83636989ed19976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294722" name="name85316989ed19a3af7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96816989ed19a3a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013391" name="name23846989ed19ac6b6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49756989ed19ac6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2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460322" name="name20776989ed19b4662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50576989ed19b46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075180" name="name86286989ed19bb9a9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29406989ed19bb9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706603" name="name23356989ed19c17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616989ed19c17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85996989ed19c2a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59906989ed19c2e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565982" name="name27816989ed19cb6b3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37706989ed19cb6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88719" name="name48976989ed19d22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566989ed19d22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145274" name="name57586989ed19d9a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166989ed19d9a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2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139477" name="name66496989ed19e1a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236989ed19e1a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2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153988" name="name84356989ed19e8f3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286989ed19e8f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2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4768084" name="name11096989ed19f307a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23296989ed19f30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055271" name="name66296989ed1a080b3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68936989ed1a080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0293364" name="name44496989ed1a0f968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21196989ed1a0f9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2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781401" name="name12926989ed1a16848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87956989ed1a168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216868" name="name71426989ed1a22deb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79546989ed1a22d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021323" name="name19996989ed1a281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796989ed1a281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65996989ed1a28e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0350691" name="name17066989ed1a32719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96986989ed1a327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904710" name="name62196989ed1a38a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186989ed1a38a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91816989ed1a39c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2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3426989ed1a3b7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5466989ed1a3c2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2120719" name="name70746989ed1a4a0b4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82056989ed1a4a0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798808" name="name94166989ed1a5927f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10856989ed1a59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705375" name="name78586989ed1a62b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786989ed1a62b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49746989ed1a65c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371964" name="name90086989ed1a7329f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88266989ed1a732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079377" name="name17836989ed1a7e13f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33816989ed1a7e1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268434" name="name65466989ed1a846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376989ed1a846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2299381" name="name62016989ed1a95def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14666989ed1a95d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520432" name="name15206989ed1a9f4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086989ed1a9f4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2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833464" name="name37076989ed1aabe21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40516989ed1aabe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068184" name="name43766989ed1abc08d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86306989ed1abc0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2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367735" name="name56016989ed1ac31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716989ed1ac3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2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017454" name="name73716989ed1accf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886989ed1accf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14366387" name="name84436989ed1ada0ed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64586989ed1ada0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87346989ed1adad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768650" name="name90366989ed1ae34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046989ed1ae34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2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515549" name="name73896989ed1af03b0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74676989ed1af03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76546989ed1af12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17786989ed1af2f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2396119" name="name64566989ed1b0c159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10856989ed1b0c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3789788" name="name62036989ed1b1686c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26986989ed1b168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257783" name="name72606989ed1b1c2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746989ed1b1c2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22856989ed1b1d3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2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2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2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2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33710" name="name28436989ed1b2c7b0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52946989ed1b2c7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386568" name="name71086989ed1b3950f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64256989ed1b395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7501404" name="name36416989ed1ba0d80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60096989ed1ba0d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427980" name="name77996989ed1bad63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586989ed1bad6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4526989ed1baf1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129100" name="name74246989ed1bb922b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38466989ed1bb92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2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303723" name="name25396989ed1bc19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346989ed1bc19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710339" name="name63236989ed1be16ca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82166989ed1be16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82946989ed1be35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12466989ed1be65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540005" name="name89846989ed1bf084f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99256989ed1bf08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212066" name="name68686989ed1c062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096989ed1c062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34528049" name="name97556989ed1c13542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46956989ed1c135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98207" name="name83116989ed1c19a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636989ed1c19a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65234598" name="name32656989ed1c25d70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40296989ed1c25d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2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2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99582638" name="name88876989ed1c3136b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58966989ed1c313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7376989ed1c32a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899099" name="name19786989ed1c40604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51676989ed1c405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59786" name="name18666989ed1c48b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076989ed1c48b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38476989ed1c494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2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780556" name="name58236989ed1c4f0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856989ed1c4f0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953479" name="name26036989ed1c60c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666989ed1c60c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2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429048" name="name85656989ed1c6d2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046989ed1c6d2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23776989ed1c6e1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2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800952" name="name54096989ed1c7bf02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58756989ed1c7be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45507" name="name54356989ed1c89d0b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85416989ed1c89d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607384" name="name32686989ed1c9587e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60276989ed1c958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111029" name="name93946989ed1d0b8e1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51686989ed1d0b8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2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0486989ed1d0e0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147584" name="name64306989ed1d1aedd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29386989ed1d1ae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2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889378" name="name40266989ed1d26e79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12226989ed1d26e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051966" name="name82716989ed1d356e7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62756989ed1d356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2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9736989ed1d379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803002" name="name60666989ed1d419d9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44356989ed1d419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319130" name="name20236989ed1d4dce3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86936989ed1d4dc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6076989ed1d508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5756989ed1d517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857995" name="name17046989ed1d5b6d4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15596989ed1d5b6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590972" name="name50316989ed1d666dc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59836989ed1d666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547254" name="name15586989ed1d71a47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74456989ed1d71a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2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2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606780" name="name62916989ed1d81c1a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65686989ed1d81c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256469" name="name22066989ed1d882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856989ed1d882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2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5078823" name="name23906989ed1d92ac8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62426989ed1d92a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40242" name="name18736989ed1d9e367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71916989ed1d9e3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46066" name="name81056989ed1daa598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69486989ed1daa5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437911" name="name34436989ed1daf3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236989ed1daf3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69316989ed1dafb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2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884898" name="name33786989ed1dbaace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71556989ed1dbaa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7636989ed1dbc5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89955" name="name81036989ed1dc761d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48576989ed1dc76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460627" name="name68896989ed1dd2e09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84916989ed1dd2e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302653" name="name96456989ed1dddfc4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83426989ed1dddf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9770667" name="name43846989ed1dec8a9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78196989ed1dec8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600272" name="name51066989ed1e0a938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62846989ed1e0a9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284989" name="name92556989ed1e118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106989ed1e118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722355" name="name15396989ed1e1eb3f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13786989ed1e1eb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744235" name="name44656989ed1e2de91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83256989ed1e2de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7860220" name="name13596989ed1e3999c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66166989ed1e399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2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2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6246989ed1e3b6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014871" name="name49836989ed1e489fb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50646989ed1e489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0746989ed1e49c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7073444" name="name52786989ed1e5a95e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79806989ed1e5a9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6986989ed1e5bb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70816989ed1e5d5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6950141" name="name26176989ed1e67cf0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14186989ed1e67c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807">
    <w:multiLevelType w:val="hybridMultilevel"/>
    <w:lvl w:ilvl="0" w:tplc="81609250">
      <w:start w:val="1"/>
      <w:numFmt w:val="decimal"/>
      <w:lvlText w:val="%1."/>
      <w:lvlJc w:val="left"/>
      <w:pPr>
        <w:ind w:left="720" w:hanging="360"/>
      </w:pPr>
    </w:lvl>
    <w:lvl w:ilvl="1" w:tplc="81609250" w:tentative="1">
      <w:start w:val="1"/>
      <w:numFmt w:val="lowerLetter"/>
      <w:lvlText w:val="%2."/>
      <w:lvlJc w:val="left"/>
      <w:pPr>
        <w:ind w:left="1440" w:hanging="360"/>
      </w:pPr>
    </w:lvl>
    <w:lvl w:ilvl="2" w:tplc="81609250" w:tentative="1">
      <w:start w:val="1"/>
      <w:numFmt w:val="lowerRoman"/>
      <w:lvlText w:val="%3."/>
      <w:lvlJc w:val="right"/>
      <w:pPr>
        <w:ind w:left="2160" w:hanging="180"/>
      </w:pPr>
    </w:lvl>
    <w:lvl w:ilvl="3" w:tplc="81609250" w:tentative="1">
      <w:start w:val="1"/>
      <w:numFmt w:val="decimal"/>
      <w:lvlText w:val="%4."/>
      <w:lvlJc w:val="left"/>
      <w:pPr>
        <w:ind w:left="2880" w:hanging="360"/>
      </w:pPr>
    </w:lvl>
    <w:lvl w:ilvl="4" w:tplc="81609250" w:tentative="1">
      <w:start w:val="1"/>
      <w:numFmt w:val="lowerLetter"/>
      <w:lvlText w:val="%5."/>
      <w:lvlJc w:val="left"/>
      <w:pPr>
        <w:ind w:left="3600" w:hanging="360"/>
      </w:pPr>
    </w:lvl>
    <w:lvl w:ilvl="5" w:tplc="81609250" w:tentative="1">
      <w:start w:val="1"/>
      <w:numFmt w:val="lowerRoman"/>
      <w:lvlText w:val="%6."/>
      <w:lvlJc w:val="right"/>
      <w:pPr>
        <w:ind w:left="4320" w:hanging="180"/>
      </w:pPr>
    </w:lvl>
    <w:lvl w:ilvl="6" w:tplc="81609250" w:tentative="1">
      <w:start w:val="1"/>
      <w:numFmt w:val="decimal"/>
      <w:lvlText w:val="%7."/>
      <w:lvlJc w:val="left"/>
      <w:pPr>
        <w:ind w:left="5040" w:hanging="360"/>
      </w:pPr>
    </w:lvl>
    <w:lvl w:ilvl="7" w:tplc="81609250" w:tentative="1">
      <w:start w:val="1"/>
      <w:numFmt w:val="lowerLetter"/>
      <w:lvlText w:val="%8."/>
      <w:lvlJc w:val="left"/>
      <w:pPr>
        <w:ind w:left="5760" w:hanging="360"/>
      </w:pPr>
    </w:lvl>
    <w:lvl w:ilvl="8" w:tplc="81609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6">
    <w:multiLevelType w:val="hybridMultilevel"/>
    <w:lvl w:ilvl="0" w:tplc="62055387">
      <w:start w:val="1"/>
      <w:numFmt w:val="decimal"/>
      <w:lvlText w:val="%1."/>
      <w:lvlJc w:val="left"/>
      <w:pPr>
        <w:ind w:left="720" w:hanging="360"/>
      </w:pPr>
    </w:lvl>
    <w:lvl w:ilvl="1" w:tplc="62055387" w:tentative="1">
      <w:start w:val="1"/>
      <w:numFmt w:val="lowerLetter"/>
      <w:lvlText w:val="%2."/>
      <w:lvlJc w:val="left"/>
      <w:pPr>
        <w:ind w:left="1440" w:hanging="360"/>
      </w:pPr>
    </w:lvl>
    <w:lvl w:ilvl="2" w:tplc="62055387" w:tentative="1">
      <w:start w:val="1"/>
      <w:numFmt w:val="lowerRoman"/>
      <w:lvlText w:val="%3."/>
      <w:lvlJc w:val="right"/>
      <w:pPr>
        <w:ind w:left="2160" w:hanging="180"/>
      </w:pPr>
    </w:lvl>
    <w:lvl w:ilvl="3" w:tplc="62055387" w:tentative="1">
      <w:start w:val="1"/>
      <w:numFmt w:val="decimal"/>
      <w:lvlText w:val="%4."/>
      <w:lvlJc w:val="left"/>
      <w:pPr>
        <w:ind w:left="2880" w:hanging="360"/>
      </w:pPr>
    </w:lvl>
    <w:lvl w:ilvl="4" w:tplc="62055387" w:tentative="1">
      <w:start w:val="1"/>
      <w:numFmt w:val="lowerLetter"/>
      <w:lvlText w:val="%5."/>
      <w:lvlJc w:val="left"/>
      <w:pPr>
        <w:ind w:left="3600" w:hanging="360"/>
      </w:pPr>
    </w:lvl>
    <w:lvl w:ilvl="5" w:tplc="62055387" w:tentative="1">
      <w:start w:val="1"/>
      <w:numFmt w:val="lowerRoman"/>
      <w:lvlText w:val="%6."/>
      <w:lvlJc w:val="right"/>
      <w:pPr>
        <w:ind w:left="4320" w:hanging="180"/>
      </w:pPr>
    </w:lvl>
    <w:lvl w:ilvl="6" w:tplc="62055387" w:tentative="1">
      <w:start w:val="1"/>
      <w:numFmt w:val="decimal"/>
      <w:lvlText w:val="%7."/>
      <w:lvlJc w:val="left"/>
      <w:pPr>
        <w:ind w:left="5040" w:hanging="360"/>
      </w:pPr>
    </w:lvl>
    <w:lvl w:ilvl="7" w:tplc="62055387" w:tentative="1">
      <w:start w:val="1"/>
      <w:numFmt w:val="lowerLetter"/>
      <w:lvlText w:val="%8."/>
      <w:lvlJc w:val="left"/>
      <w:pPr>
        <w:ind w:left="5760" w:hanging="360"/>
      </w:pPr>
    </w:lvl>
    <w:lvl w:ilvl="8" w:tplc="620553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5">
    <w:multiLevelType w:val="hybridMultilevel"/>
    <w:lvl w:ilvl="0" w:tplc="36460882">
      <w:start w:val="1"/>
      <w:numFmt w:val="decimal"/>
      <w:lvlText w:val="%1."/>
      <w:lvlJc w:val="left"/>
      <w:pPr>
        <w:ind w:left="720" w:hanging="360"/>
      </w:pPr>
    </w:lvl>
    <w:lvl w:ilvl="1" w:tplc="36460882" w:tentative="1">
      <w:start w:val="1"/>
      <w:numFmt w:val="lowerLetter"/>
      <w:lvlText w:val="%2."/>
      <w:lvlJc w:val="left"/>
      <w:pPr>
        <w:ind w:left="1440" w:hanging="360"/>
      </w:pPr>
    </w:lvl>
    <w:lvl w:ilvl="2" w:tplc="36460882" w:tentative="1">
      <w:start w:val="1"/>
      <w:numFmt w:val="lowerRoman"/>
      <w:lvlText w:val="%3."/>
      <w:lvlJc w:val="right"/>
      <w:pPr>
        <w:ind w:left="2160" w:hanging="180"/>
      </w:pPr>
    </w:lvl>
    <w:lvl w:ilvl="3" w:tplc="36460882" w:tentative="1">
      <w:start w:val="1"/>
      <w:numFmt w:val="decimal"/>
      <w:lvlText w:val="%4."/>
      <w:lvlJc w:val="left"/>
      <w:pPr>
        <w:ind w:left="2880" w:hanging="360"/>
      </w:pPr>
    </w:lvl>
    <w:lvl w:ilvl="4" w:tplc="36460882" w:tentative="1">
      <w:start w:val="1"/>
      <w:numFmt w:val="lowerLetter"/>
      <w:lvlText w:val="%5."/>
      <w:lvlJc w:val="left"/>
      <w:pPr>
        <w:ind w:left="3600" w:hanging="360"/>
      </w:pPr>
    </w:lvl>
    <w:lvl w:ilvl="5" w:tplc="36460882" w:tentative="1">
      <w:start w:val="1"/>
      <w:numFmt w:val="lowerRoman"/>
      <w:lvlText w:val="%6."/>
      <w:lvlJc w:val="right"/>
      <w:pPr>
        <w:ind w:left="4320" w:hanging="180"/>
      </w:pPr>
    </w:lvl>
    <w:lvl w:ilvl="6" w:tplc="36460882" w:tentative="1">
      <w:start w:val="1"/>
      <w:numFmt w:val="decimal"/>
      <w:lvlText w:val="%7."/>
      <w:lvlJc w:val="left"/>
      <w:pPr>
        <w:ind w:left="5040" w:hanging="360"/>
      </w:pPr>
    </w:lvl>
    <w:lvl w:ilvl="7" w:tplc="36460882" w:tentative="1">
      <w:start w:val="1"/>
      <w:numFmt w:val="lowerLetter"/>
      <w:lvlText w:val="%8."/>
      <w:lvlJc w:val="left"/>
      <w:pPr>
        <w:ind w:left="5760" w:hanging="360"/>
      </w:pPr>
    </w:lvl>
    <w:lvl w:ilvl="8" w:tplc="36460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4">
    <w:multiLevelType w:val="hybridMultilevel"/>
    <w:lvl w:ilvl="0" w:tplc="80162971">
      <w:start w:val="1"/>
      <w:numFmt w:val="decimal"/>
      <w:lvlText w:val="%1."/>
      <w:lvlJc w:val="left"/>
      <w:pPr>
        <w:ind w:left="720" w:hanging="360"/>
      </w:pPr>
    </w:lvl>
    <w:lvl w:ilvl="1" w:tplc="80162971" w:tentative="1">
      <w:start w:val="1"/>
      <w:numFmt w:val="lowerLetter"/>
      <w:lvlText w:val="%2."/>
      <w:lvlJc w:val="left"/>
      <w:pPr>
        <w:ind w:left="1440" w:hanging="360"/>
      </w:pPr>
    </w:lvl>
    <w:lvl w:ilvl="2" w:tplc="80162971" w:tentative="1">
      <w:start w:val="1"/>
      <w:numFmt w:val="lowerRoman"/>
      <w:lvlText w:val="%3."/>
      <w:lvlJc w:val="right"/>
      <w:pPr>
        <w:ind w:left="2160" w:hanging="180"/>
      </w:pPr>
    </w:lvl>
    <w:lvl w:ilvl="3" w:tplc="80162971" w:tentative="1">
      <w:start w:val="1"/>
      <w:numFmt w:val="decimal"/>
      <w:lvlText w:val="%4."/>
      <w:lvlJc w:val="left"/>
      <w:pPr>
        <w:ind w:left="2880" w:hanging="360"/>
      </w:pPr>
    </w:lvl>
    <w:lvl w:ilvl="4" w:tplc="80162971" w:tentative="1">
      <w:start w:val="1"/>
      <w:numFmt w:val="lowerLetter"/>
      <w:lvlText w:val="%5."/>
      <w:lvlJc w:val="left"/>
      <w:pPr>
        <w:ind w:left="3600" w:hanging="360"/>
      </w:pPr>
    </w:lvl>
    <w:lvl w:ilvl="5" w:tplc="80162971" w:tentative="1">
      <w:start w:val="1"/>
      <w:numFmt w:val="lowerRoman"/>
      <w:lvlText w:val="%6."/>
      <w:lvlJc w:val="right"/>
      <w:pPr>
        <w:ind w:left="4320" w:hanging="180"/>
      </w:pPr>
    </w:lvl>
    <w:lvl w:ilvl="6" w:tplc="80162971" w:tentative="1">
      <w:start w:val="1"/>
      <w:numFmt w:val="decimal"/>
      <w:lvlText w:val="%7."/>
      <w:lvlJc w:val="left"/>
      <w:pPr>
        <w:ind w:left="5040" w:hanging="360"/>
      </w:pPr>
    </w:lvl>
    <w:lvl w:ilvl="7" w:tplc="80162971" w:tentative="1">
      <w:start w:val="1"/>
      <w:numFmt w:val="lowerLetter"/>
      <w:lvlText w:val="%8."/>
      <w:lvlJc w:val="left"/>
      <w:pPr>
        <w:ind w:left="5760" w:hanging="360"/>
      </w:pPr>
    </w:lvl>
    <w:lvl w:ilvl="8" w:tplc="801629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3">
    <w:multiLevelType w:val="hybridMultilevel"/>
    <w:lvl w:ilvl="0" w:tplc="26524124">
      <w:start w:val="1"/>
      <w:numFmt w:val="decimal"/>
      <w:lvlText w:val="%1."/>
      <w:lvlJc w:val="left"/>
      <w:pPr>
        <w:ind w:left="720" w:hanging="360"/>
      </w:pPr>
    </w:lvl>
    <w:lvl w:ilvl="1" w:tplc="26524124" w:tentative="1">
      <w:start w:val="1"/>
      <w:numFmt w:val="lowerLetter"/>
      <w:lvlText w:val="%2."/>
      <w:lvlJc w:val="left"/>
      <w:pPr>
        <w:ind w:left="1440" w:hanging="360"/>
      </w:pPr>
    </w:lvl>
    <w:lvl w:ilvl="2" w:tplc="26524124" w:tentative="1">
      <w:start w:val="1"/>
      <w:numFmt w:val="lowerRoman"/>
      <w:lvlText w:val="%3."/>
      <w:lvlJc w:val="right"/>
      <w:pPr>
        <w:ind w:left="2160" w:hanging="180"/>
      </w:pPr>
    </w:lvl>
    <w:lvl w:ilvl="3" w:tplc="26524124" w:tentative="1">
      <w:start w:val="1"/>
      <w:numFmt w:val="decimal"/>
      <w:lvlText w:val="%4."/>
      <w:lvlJc w:val="left"/>
      <w:pPr>
        <w:ind w:left="2880" w:hanging="360"/>
      </w:pPr>
    </w:lvl>
    <w:lvl w:ilvl="4" w:tplc="26524124" w:tentative="1">
      <w:start w:val="1"/>
      <w:numFmt w:val="lowerLetter"/>
      <w:lvlText w:val="%5."/>
      <w:lvlJc w:val="left"/>
      <w:pPr>
        <w:ind w:left="3600" w:hanging="360"/>
      </w:pPr>
    </w:lvl>
    <w:lvl w:ilvl="5" w:tplc="26524124" w:tentative="1">
      <w:start w:val="1"/>
      <w:numFmt w:val="lowerRoman"/>
      <w:lvlText w:val="%6."/>
      <w:lvlJc w:val="right"/>
      <w:pPr>
        <w:ind w:left="4320" w:hanging="180"/>
      </w:pPr>
    </w:lvl>
    <w:lvl w:ilvl="6" w:tplc="26524124" w:tentative="1">
      <w:start w:val="1"/>
      <w:numFmt w:val="decimal"/>
      <w:lvlText w:val="%7."/>
      <w:lvlJc w:val="left"/>
      <w:pPr>
        <w:ind w:left="5040" w:hanging="360"/>
      </w:pPr>
    </w:lvl>
    <w:lvl w:ilvl="7" w:tplc="26524124" w:tentative="1">
      <w:start w:val="1"/>
      <w:numFmt w:val="lowerLetter"/>
      <w:lvlText w:val="%8."/>
      <w:lvlJc w:val="left"/>
      <w:pPr>
        <w:ind w:left="5760" w:hanging="360"/>
      </w:pPr>
    </w:lvl>
    <w:lvl w:ilvl="8" w:tplc="265241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2">
    <w:multiLevelType w:val="hybridMultilevel"/>
    <w:lvl w:ilvl="0" w:tplc="31216081">
      <w:start w:val="1"/>
      <w:numFmt w:val="decimal"/>
      <w:lvlText w:val="%1."/>
      <w:lvlJc w:val="left"/>
      <w:pPr>
        <w:ind w:left="720" w:hanging="360"/>
      </w:pPr>
    </w:lvl>
    <w:lvl w:ilvl="1" w:tplc="31216081" w:tentative="1">
      <w:start w:val="1"/>
      <w:numFmt w:val="lowerLetter"/>
      <w:lvlText w:val="%2."/>
      <w:lvlJc w:val="left"/>
      <w:pPr>
        <w:ind w:left="1440" w:hanging="360"/>
      </w:pPr>
    </w:lvl>
    <w:lvl w:ilvl="2" w:tplc="31216081" w:tentative="1">
      <w:start w:val="1"/>
      <w:numFmt w:val="lowerRoman"/>
      <w:lvlText w:val="%3."/>
      <w:lvlJc w:val="right"/>
      <w:pPr>
        <w:ind w:left="2160" w:hanging="180"/>
      </w:pPr>
    </w:lvl>
    <w:lvl w:ilvl="3" w:tplc="31216081" w:tentative="1">
      <w:start w:val="1"/>
      <w:numFmt w:val="decimal"/>
      <w:lvlText w:val="%4."/>
      <w:lvlJc w:val="left"/>
      <w:pPr>
        <w:ind w:left="2880" w:hanging="360"/>
      </w:pPr>
    </w:lvl>
    <w:lvl w:ilvl="4" w:tplc="31216081" w:tentative="1">
      <w:start w:val="1"/>
      <w:numFmt w:val="lowerLetter"/>
      <w:lvlText w:val="%5."/>
      <w:lvlJc w:val="left"/>
      <w:pPr>
        <w:ind w:left="3600" w:hanging="360"/>
      </w:pPr>
    </w:lvl>
    <w:lvl w:ilvl="5" w:tplc="31216081" w:tentative="1">
      <w:start w:val="1"/>
      <w:numFmt w:val="lowerRoman"/>
      <w:lvlText w:val="%6."/>
      <w:lvlJc w:val="right"/>
      <w:pPr>
        <w:ind w:left="4320" w:hanging="180"/>
      </w:pPr>
    </w:lvl>
    <w:lvl w:ilvl="6" w:tplc="31216081" w:tentative="1">
      <w:start w:val="1"/>
      <w:numFmt w:val="decimal"/>
      <w:lvlText w:val="%7."/>
      <w:lvlJc w:val="left"/>
      <w:pPr>
        <w:ind w:left="5040" w:hanging="360"/>
      </w:pPr>
    </w:lvl>
    <w:lvl w:ilvl="7" w:tplc="31216081" w:tentative="1">
      <w:start w:val="1"/>
      <w:numFmt w:val="lowerLetter"/>
      <w:lvlText w:val="%8."/>
      <w:lvlJc w:val="left"/>
      <w:pPr>
        <w:ind w:left="5760" w:hanging="360"/>
      </w:pPr>
    </w:lvl>
    <w:lvl w:ilvl="8" w:tplc="312160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1">
    <w:multiLevelType w:val="hybridMultilevel"/>
    <w:lvl w:ilvl="0" w:tplc="75878661">
      <w:start w:val="1"/>
      <w:numFmt w:val="decimal"/>
      <w:lvlText w:val="%1."/>
      <w:lvlJc w:val="left"/>
      <w:pPr>
        <w:ind w:left="720" w:hanging="360"/>
      </w:pPr>
    </w:lvl>
    <w:lvl w:ilvl="1" w:tplc="75878661" w:tentative="1">
      <w:start w:val="1"/>
      <w:numFmt w:val="lowerLetter"/>
      <w:lvlText w:val="%2."/>
      <w:lvlJc w:val="left"/>
      <w:pPr>
        <w:ind w:left="1440" w:hanging="360"/>
      </w:pPr>
    </w:lvl>
    <w:lvl w:ilvl="2" w:tplc="75878661" w:tentative="1">
      <w:start w:val="1"/>
      <w:numFmt w:val="lowerRoman"/>
      <w:lvlText w:val="%3."/>
      <w:lvlJc w:val="right"/>
      <w:pPr>
        <w:ind w:left="2160" w:hanging="180"/>
      </w:pPr>
    </w:lvl>
    <w:lvl w:ilvl="3" w:tplc="75878661" w:tentative="1">
      <w:start w:val="1"/>
      <w:numFmt w:val="decimal"/>
      <w:lvlText w:val="%4."/>
      <w:lvlJc w:val="left"/>
      <w:pPr>
        <w:ind w:left="2880" w:hanging="360"/>
      </w:pPr>
    </w:lvl>
    <w:lvl w:ilvl="4" w:tplc="75878661" w:tentative="1">
      <w:start w:val="1"/>
      <w:numFmt w:val="lowerLetter"/>
      <w:lvlText w:val="%5."/>
      <w:lvlJc w:val="left"/>
      <w:pPr>
        <w:ind w:left="3600" w:hanging="360"/>
      </w:pPr>
    </w:lvl>
    <w:lvl w:ilvl="5" w:tplc="75878661" w:tentative="1">
      <w:start w:val="1"/>
      <w:numFmt w:val="lowerRoman"/>
      <w:lvlText w:val="%6."/>
      <w:lvlJc w:val="right"/>
      <w:pPr>
        <w:ind w:left="4320" w:hanging="180"/>
      </w:pPr>
    </w:lvl>
    <w:lvl w:ilvl="6" w:tplc="75878661" w:tentative="1">
      <w:start w:val="1"/>
      <w:numFmt w:val="decimal"/>
      <w:lvlText w:val="%7."/>
      <w:lvlJc w:val="left"/>
      <w:pPr>
        <w:ind w:left="5040" w:hanging="360"/>
      </w:pPr>
    </w:lvl>
    <w:lvl w:ilvl="7" w:tplc="75878661" w:tentative="1">
      <w:start w:val="1"/>
      <w:numFmt w:val="lowerLetter"/>
      <w:lvlText w:val="%8."/>
      <w:lvlJc w:val="left"/>
      <w:pPr>
        <w:ind w:left="5760" w:hanging="360"/>
      </w:pPr>
    </w:lvl>
    <w:lvl w:ilvl="8" w:tplc="758786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0">
    <w:multiLevelType w:val="hybridMultilevel"/>
    <w:lvl w:ilvl="0" w:tplc="38535498">
      <w:start w:val="1"/>
      <w:numFmt w:val="decimal"/>
      <w:lvlText w:val="%1."/>
      <w:lvlJc w:val="left"/>
      <w:pPr>
        <w:ind w:left="720" w:hanging="360"/>
      </w:pPr>
    </w:lvl>
    <w:lvl w:ilvl="1" w:tplc="38535498" w:tentative="1">
      <w:start w:val="1"/>
      <w:numFmt w:val="lowerLetter"/>
      <w:lvlText w:val="%2."/>
      <w:lvlJc w:val="left"/>
      <w:pPr>
        <w:ind w:left="1440" w:hanging="360"/>
      </w:pPr>
    </w:lvl>
    <w:lvl w:ilvl="2" w:tplc="38535498" w:tentative="1">
      <w:start w:val="1"/>
      <w:numFmt w:val="lowerRoman"/>
      <w:lvlText w:val="%3."/>
      <w:lvlJc w:val="right"/>
      <w:pPr>
        <w:ind w:left="2160" w:hanging="180"/>
      </w:pPr>
    </w:lvl>
    <w:lvl w:ilvl="3" w:tplc="38535498" w:tentative="1">
      <w:start w:val="1"/>
      <w:numFmt w:val="decimal"/>
      <w:lvlText w:val="%4."/>
      <w:lvlJc w:val="left"/>
      <w:pPr>
        <w:ind w:left="2880" w:hanging="360"/>
      </w:pPr>
    </w:lvl>
    <w:lvl w:ilvl="4" w:tplc="38535498" w:tentative="1">
      <w:start w:val="1"/>
      <w:numFmt w:val="lowerLetter"/>
      <w:lvlText w:val="%5."/>
      <w:lvlJc w:val="left"/>
      <w:pPr>
        <w:ind w:left="3600" w:hanging="360"/>
      </w:pPr>
    </w:lvl>
    <w:lvl w:ilvl="5" w:tplc="38535498" w:tentative="1">
      <w:start w:val="1"/>
      <w:numFmt w:val="lowerRoman"/>
      <w:lvlText w:val="%6."/>
      <w:lvlJc w:val="right"/>
      <w:pPr>
        <w:ind w:left="4320" w:hanging="180"/>
      </w:pPr>
    </w:lvl>
    <w:lvl w:ilvl="6" w:tplc="38535498" w:tentative="1">
      <w:start w:val="1"/>
      <w:numFmt w:val="decimal"/>
      <w:lvlText w:val="%7."/>
      <w:lvlJc w:val="left"/>
      <w:pPr>
        <w:ind w:left="5040" w:hanging="360"/>
      </w:pPr>
    </w:lvl>
    <w:lvl w:ilvl="7" w:tplc="38535498" w:tentative="1">
      <w:start w:val="1"/>
      <w:numFmt w:val="lowerLetter"/>
      <w:lvlText w:val="%8."/>
      <w:lvlJc w:val="left"/>
      <w:pPr>
        <w:ind w:left="5760" w:hanging="360"/>
      </w:pPr>
    </w:lvl>
    <w:lvl w:ilvl="8" w:tplc="38535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9">
    <w:multiLevelType w:val="hybridMultilevel"/>
    <w:lvl w:ilvl="0" w:tplc="29615364">
      <w:start w:val="1"/>
      <w:numFmt w:val="decimal"/>
      <w:lvlText w:val="%1."/>
      <w:lvlJc w:val="left"/>
      <w:pPr>
        <w:ind w:left="720" w:hanging="360"/>
      </w:pPr>
    </w:lvl>
    <w:lvl w:ilvl="1" w:tplc="29615364" w:tentative="1">
      <w:start w:val="1"/>
      <w:numFmt w:val="lowerLetter"/>
      <w:lvlText w:val="%2."/>
      <w:lvlJc w:val="left"/>
      <w:pPr>
        <w:ind w:left="1440" w:hanging="360"/>
      </w:pPr>
    </w:lvl>
    <w:lvl w:ilvl="2" w:tplc="29615364" w:tentative="1">
      <w:start w:val="1"/>
      <w:numFmt w:val="lowerRoman"/>
      <w:lvlText w:val="%3."/>
      <w:lvlJc w:val="right"/>
      <w:pPr>
        <w:ind w:left="2160" w:hanging="180"/>
      </w:pPr>
    </w:lvl>
    <w:lvl w:ilvl="3" w:tplc="29615364" w:tentative="1">
      <w:start w:val="1"/>
      <w:numFmt w:val="decimal"/>
      <w:lvlText w:val="%4."/>
      <w:lvlJc w:val="left"/>
      <w:pPr>
        <w:ind w:left="2880" w:hanging="360"/>
      </w:pPr>
    </w:lvl>
    <w:lvl w:ilvl="4" w:tplc="29615364" w:tentative="1">
      <w:start w:val="1"/>
      <w:numFmt w:val="lowerLetter"/>
      <w:lvlText w:val="%5."/>
      <w:lvlJc w:val="left"/>
      <w:pPr>
        <w:ind w:left="3600" w:hanging="360"/>
      </w:pPr>
    </w:lvl>
    <w:lvl w:ilvl="5" w:tplc="29615364" w:tentative="1">
      <w:start w:val="1"/>
      <w:numFmt w:val="lowerRoman"/>
      <w:lvlText w:val="%6."/>
      <w:lvlJc w:val="right"/>
      <w:pPr>
        <w:ind w:left="4320" w:hanging="180"/>
      </w:pPr>
    </w:lvl>
    <w:lvl w:ilvl="6" w:tplc="29615364" w:tentative="1">
      <w:start w:val="1"/>
      <w:numFmt w:val="decimal"/>
      <w:lvlText w:val="%7."/>
      <w:lvlJc w:val="left"/>
      <w:pPr>
        <w:ind w:left="5040" w:hanging="360"/>
      </w:pPr>
    </w:lvl>
    <w:lvl w:ilvl="7" w:tplc="29615364" w:tentative="1">
      <w:start w:val="1"/>
      <w:numFmt w:val="lowerLetter"/>
      <w:lvlText w:val="%8."/>
      <w:lvlJc w:val="left"/>
      <w:pPr>
        <w:ind w:left="5760" w:hanging="360"/>
      </w:pPr>
    </w:lvl>
    <w:lvl w:ilvl="8" w:tplc="296153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8">
    <w:multiLevelType w:val="hybridMultilevel"/>
    <w:lvl w:ilvl="0" w:tplc="86888705">
      <w:start w:val="1"/>
      <w:numFmt w:val="decimal"/>
      <w:lvlText w:val="%1."/>
      <w:lvlJc w:val="left"/>
      <w:pPr>
        <w:ind w:left="720" w:hanging="360"/>
      </w:pPr>
    </w:lvl>
    <w:lvl w:ilvl="1" w:tplc="86888705" w:tentative="1">
      <w:start w:val="1"/>
      <w:numFmt w:val="lowerLetter"/>
      <w:lvlText w:val="%2."/>
      <w:lvlJc w:val="left"/>
      <w:pPr>
        <w:ind w:left="1440" w:hanging="360"/>
      </w:pPr>
    </w:lvl>
    <w:lvl w:ilvl="2" w:tplc="86888705" w:tentative="1">
      <w:start w:val="1"/>
      <w:numFmt w:val="lowerRoman"/>
      <w:lvlText w:val="%3."/>
      <w:lvlJc w:val="right"/>
      <w:pPr>
        <w:ind w:left="2160" w:hanging="180"/>
      </w:pPr>
    </w:lvl>
    <w:lvl w:ilvl="3" w:tplc="86888705" w:tentative="1">
      <w:start w:val="1"/>
      <w:numFmt w:val="decimal"/>
      <w:lvlText w:val="%4."/>
      <w:lvlJc w:val="left"/>
      <w:pPr>
        <w:ind w:left="2880" w:hanging="360"/>
      </w:pPr>
    </w:lvl>
    <w:lvl w:ilvl="4" w:tplc="86888705" w:tentative="1">
      <w:start w:val="1"/>
      <w:numFmt w:val="lowerLetter"/>
      <w:lvlText w:val="%5."/>
      <w:lvlJc w:val="left"/>
      <w:pPr>
        <w:ind w:left="3600" w:hanging="360"/>
      </w:pPr>
    </w:lvl>
    <w:lvl w:ilvl="5" w:tplc="86888705" w:tentative="1">
      <w:start w:val="1"/>
      <w:numFmt w:val="lowerRoman"/>
      <w:lvlText w:val="%6."/>
      <w:lvlJc w:val="right"/>
      <w:pPr>
        <w:ind w:left="4320" w:hanging="180"/>
      </w:pPr>
    </w:lvl>
    <w:lvl w:ilvl="6" w:tplc="86888705" w:tentative="1">
      <w:start w:val="1"/>
      <w:numFmt w:val="decimal"/>
      <w:lvlText w:val="%7."/>
      <w:lvlJc w:val="left"/>
      <w:pPr>
        <w:ind w:left="5040" w:hanging="360"/>
      </w:pPr>
    </w:lvl>
    <w:lvl w:ilvl="7" w:tplc="86888705" w:tentative="1">
      <w:start w:val="1"/>
      <w:numFmt w:val="lowerLetter"/>
      <w:lvlText w:val="%8."/>
      <w:lvlJc w:val="left"/>
      <w:pPr>
        <w:ind w:left="5760" w:hanging="360"/>
      </w:pPr>
    </w:lvl>
    <w:lvl w:ilvl="8" w:tplc="868887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7">
    <w:multiLevelType w:val="hybridMultilevel"/>
    <w:lvl w:ilvl="0" w:tplc="14715239">
      <w:start w:val="1"/>
      <w:numFmt w:val="decimal"/>
      <w:lvlText w:val="%1."/>
      <w:lvlJc w:val="left"/>
      <w:pPr>
        <w:ind w:left="720" w:hanging="360"/>
      </w:pPr>
    </w:lvl>
    <w:lvl w:ilvl="1" w:tplc="14715239" w:tentative="1">
      <w:start w:val="1"/>
      <w:numFmt w:val="lowerLetter"/>
      <w:lvlText w:val="%2."/>
      <w:lvlJc w:val="left"/>
      <w:pPr>
        <w:ind w:left="1440" w:hanging="360"/>
      </w:pPr>
    </w:lvl>
    <w:lvl w:ilvl="2" w:tplc="14715239" w:tentative="1">
      <w:start w:val="1"/>
      <w:numFmt w:val="lowerRoman"/>
      <w:lvlText w:val="%3."/>
      <w:lvlJc w:val="right"/>
      <w:pPr>
        <w:ind w:left="2160" w:hanging="180"/>
      </w:pPr>
    </w:lvl>
    <w:lvl w:ilvl="3" w:tplc="14715239" w:tentative="1">
      <w:start w:val="1"/>
      <w:numFmt w:val="decimal"/>
      <w:lvlText w:val="%4."/>
      <w:lvlJc w:val="left"/>
      <w:pPr>
        <w:ind w:left="2880" w:hanging="360"/>
      </w:pPr>
    </w:lvl>
    <w:lvl w:ilvl="4" w:tplc="14715239" w:tentative="1">
      <w:start w:val="1"/>
      <w:numFmt w:val="lowerLetter"/>
      <w:lvlText w:val="%5."/>
      <w:lvlJc w:val="left"/>
      <w:pPr>
        <w:ind w:left="3600" w:hanging="360"/>
      </w:pPr>
    </w:lvl>
    <w:lvl w:ilvl="5" w:tplc="14715239" w:tentative="1">
      <w:start w:val="1"/>
      <w:numFmt w:val="lowerRoman"/>
      <w:lvlText w:val="%6."/>
      <w:lvlJc w:val="right"/>
      <w:pPr>
        <w:ind w:left="4320" w:hanging="180"/>
      </w:pPr>
    </w:lvl>
    <w:lvl w:ilvl="6" w:tplc="14715239" w:tentative="1">
      <w:start w:val="1"/>
      <w:numFmt w:val="decimal"/>
      <w:lvlText w:val="%7."/>
      <w:lvlJc w:val="left"/>
      <w:pPr>
        <w:ind w:left="5040" w:hanging="360"/>
      </w:pPr>
    </w:lvl>
    <w:lvl w:ilvl="7" w:tplc="14715239" w:tentative="1">
      <w:start w:val="1"/>
      <w:numFmt w:val="lowerLetter"/>
      <w:lvlText w:val="%8."/>
      <w:lvlJc w:val="left"/>
      <w:pPr>
        <w:ind w:left="5760" w:hanging="360"/>
      </w:pPr>
    </w:lvl>
    <w:lvl w:ilvl="8" w:tplc="147152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6">
    <w:multiLevelType w:val="hybridMultilevel"/>
    <w:lvl w:ilvl="0" w:tplc="38771549">
      <w:start w:val="1"/>
      <w:numFmt w:val="decimal"/>
      <w:lvlText w:val="%1."/>
      <w:lvlJc w:val="left"/>
      <w:pPr>
        <w:ind w:left="720" w:hanging="360"/>
      </w:pPr>
    </w:lvl>
    <w:lvl w:ilvl="1" w:tplc="38771549" w:tentative="1">
      <w:start w:val="1"/>
      <w:numFmt w:val="lowerLetter"/>
      <w:lvlText w:val="%2."/>
      <w:lvlJc w:val="left"/>
      <w:pPr>
        <w:ind w:left="1440" w:hanging="360"/>
      </w:pPr>
    </w:lvl>
    <w:lvl w:ilvl="2" w:tplc="38771549" w:tentative="1">
      <w:start w:val="1"/>
      <w:numFmt w:val="lowerRoman"/>
      <w:lvlText w:val="%3."/>
      <w:lvlJc w:val="right"/>
      <w:pPr>
        <w:ind w:left="2160" w:hanging="180"/>
      </w:pPr>
    </w:lvl>
    <w:lvl w:ilvl="3" w:tplc="38771549" w:tentative="1">
      <w:start w:val="1"/>
      <w:numFmt w:val="decimal"/>
      <w:lvlText w:val="%4."/>
      <w:lvlJc w:val="left"/>
      <w:pPr>
        <w:ind w:left="2880" w:hanging="360"/>
      </w:pPr>
    </w:lvl>
    <w:lvl w:ilvl="4" w:tplc="38771549" w:tentative="1">
      <w:start w:val="1"/>
      <w:numFmt w:val="lowerLetter"/>
      <w:lvlText w:val="%5."/>
      <w:lvlJc w:val="left"/>
      <w:pPr>
        <w:ind w:left="3600" w:hanging="360"/>
      </w:pPr>
    </w:lvl>
    <w:lvl w:ilvl="5" w:tplc="38771549" w:tentative="1">
      <w:start w:val="1"/>
      <w:numFmt w:val="lowerRoman"/>
      <w:lvlText w:val="%6."/>
      <w:lvlJc w:val="right"/>
      <w:pPr>
        <w:ind w:left="4320" w:hanging="180"/>
      </w:pPr>
    </w:lvl>
    <w:lvl w:ilvl="6" w:tplc="38771549" w:tentative="1">
      <w:start w:val="1"/>
      <w:numFmt w:val="decimal"/>
      <w:lvlText w:val="%7."/>
      <w:lvlJc w:val="left"/>
      <w:pPr>
        <w:ind w:left="5040" w:hanging="360"/>
      </w:pPr>
    </w:lvl>
    <w:lvl w:ilvl="7" w:tplc="38771549" w:tentative="1">
      <w:start w:val="1"/>
      <w:numFmt w:val="lowerLetter"/>
      <w:lvlText w:val="%8."/>
      <w:lvlJc w:val="left"/>
      <w:pPr>
        <w:ind w:left="5760" w:hanging="360"/>
      </w:pPr>
    </w:lvl>
    <w:lvl w:ilvl="8" w:tplc="387715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5">
    <w:multiLevelType w:val="hybridMultilevel"/>
    <w:lvl w:ilvl="0" w:tplc="36813179">
      <w:start w:val="1"/>
      <w:numFmt w:val="decimal"/>
      <w:lvlText w:val="%1."/>
      <w:lvlJc w:val="left"/>
      <w:pPr>
        <w:ind w:left="720" w:hanging="360"/>
      </w:pPr>
    </w:lvl>
    <w:lvl w:ilvl="1" w:tplc="36813179" w:tentative="1">
      <w:start w:val="1"/>
      <w:numFmt w:val="lowerLetter"/>
      <w:lvlText w:val="%2."/>
      <w:lvlJc w:val="left"/>
      <w:pPr>
        <w:ind w:left="1440" w:hanging="360"/>
      </w:pPr>
    </w:lvl>
    <w:lvl w:ilvl="2" w:tplc="36813179" w:tentative="1">
      <w:start w:val="1"/>
      <w:numFmt w:val="lowerRoman"/>
      <w:lvlText w:val="%3."/>
      <w:lvlJc w:val="right"/>
      <w:pPr>
        <w:ind w:left="2160" w:hanging="180"/>
      </w:pPr>
    </w:lvl>
    <w:lvl w:ilvl="3" w:tplc="36813179" w:tentative="1">
      <w:start w:val="1"/>
      <w:numFmt w:val="decimal"/>
      <w:lvlText w:val="%4."/>
      <w:lvlJc w:val="left"/>
      <w:pPr>
        <w:ind w:left="2880" w:hanging="360"/>
      </w:pPr>
    </w:lvl>
    <w:lvl w:ilvl="4" w:tplc="36813179" w:tentative="1">
      <w:start w:val="1"/>
      <w:numFmt w:val="lowerLetter"/>
      <w:lvlText w:val="%5."/>
      <w:lvlJc w:val="left"/>
      <w:pPr>
        <w:ind w:left="3600" w:hanging="360"/>
      </w:pPr>
    </w:lvl>
    <w:lvl w:ilvl="5" w:tplc="36813179" w:tentative="1">
      <w:start w:val="1"/>
      <w:numFmt w:val="lowerRoman"/>
      <w:lvlText w:val="%6."/>
      <w:lvlJc w:val="right"/>
      <w:pPr>
        <w:ind w:left="4320" w:hanging="180"/>
      </w:pPr>
    </w:lvl>
    <w:lvl w:ilvl="6" w:tplc="36813179" w:tentative="1">
      <w:start w:val="1"/>
      <w:numFmt w:val="decimal"/>
      <w:lvlText w:val="%7."/>
      <w:lvlJc w:val="left"/>
      <w:pPr>
        <w:ind w:left="5040" w:hanging="360"/>
      </w:pPr>
    </w:lvl>
    <w:lvl w:ilvl="7" w:tplc="36813179" w:tentative="1">
      <w:start w:val="1"/>
      <w:numFmt w:val="lowerLetter"/>
      <w:lvlText w:val="%8."/>
      <w:lvlJc w:val="left"/>
      <w:pPr>
        <w:ind w:left="5760" w:hanging="360"/>
      </w:pPr>
    </w:lvl>
    <w:lvl w:ilvl="8" w:tplc="368131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4">
    <w:multiLevelType w:val="hybridMultilevel"/>
    <w:lvl w:ilvl="0" w:tplc="47245963">
      <w:start w:val="1"/>
      <w:numFmt w:val="decimal"/>
      <w:lvlText w:val="%1."/>
      <w:lvlJc w:val="left"/>
      <w:pPr>
        <w:ind w:left="720" w:hanging="360"/>
      </w:pPr>
    </w:lvl>
    <w:lvl w:ilvl="1" w:tplc="47245963" w:tentative="1">
      <w:start w:val="1"/>
      <w:numFmt w:val="lowerLetter"/>
      <w:lvlText w:val="%2."/>
      <w:lvlJc w:val="left"/>
      <w:pPr>
        <w:ind w:left="1440" w:hanging="360"/>
      </w:pPr>
    </w:lvl>
    <w:lvl w:ilvl="2" w:tplc="47245963" w:tentative="1">
      <w:start w:val="1"/>
      <w:numFmt w:val="lowerRoman"/>
      <w:lvlText w:val="%3."/>
      <w:lvlJc w:val="right"/>
      <w:pPr>
        <w:ind w:left="2160" w:hanging="180"/>
      </w:pPr>
    </w:lvl>
    <w:lvl w:ilvl="3" w:tplc="47245963" w:tentative="1">
      <w:start w:val="1"/>
      <w:numFmt w:val="decimal"/>
      <w:lvlText w:val="%4."/>
      <w:lvlJc w:val="left"/>
      <w:pPr>
        <w:ind w:left="2880" w:hanging="360"/>
      </w:pPr>
    </w:lvl>
    <w:lvl w:ilvl="4" w:tplc="47245963" w:tentative="1">
      <w:start w:val="1"/>
      <w:numFmt w:val="lowerLetter"/>
      <w:lvlText w:val="%5."/>
      <w:lvlJc w:val="left"/>
      <w:pPr>
        <w:ind w:left="3600" w:hanging="360"/>
      </w:pPr>
    </w:lvl>
    <w:lvl w:ilvl="5" w:tplc="47245963" w:tentative="1">
      <w:start w:val="1"/>
      <w:numFmt w:val="lowerRoman"/>
      <w:lvlText w:val="%6."/>
      <w:lvlJc w:val="right"/>
      <w:pPr>
        <w:ind w:left="4320" w:hanging="180"/>
      </w:pPr>
    </w:lvl>
    <w:lvl w:ilvl="6" w:tplc="47245963" w:tentative="1">
      <w:start w:val="1"/>
      <w:numFmt w:val="decimal"/>
      <w:lvlText w:val="%7."/>
      <w:lvlJc w:val="left"/>
      <w:pPr>
        <w:ind w:left="5040" w:hanging="360"/>
      </w:pPr>
    </w:lvl>
    <w:lvl w:ilvl="7" w:tplc="47245963" w:tentative="1">
      <w:start w:val="1"/>
      <w:numFmt w:val="lowerLetter"/>
      <w:lvlText w:val="%8."/>
      <w:lvlJc w:val="left"/>
      <w:pPr>
        <w:ind w:left="5760" w:hanging="360"/>
      </w:pPr>
    </w:lvl>
    <w:lvl w:ilvl="8" w:tplc="472459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3">
    <w:multiLevelType w:val="hybridMultilevel"/>
    <w:lvl w:ilvl="0" w:tplc="69594932">
      <w:start w:val="1"/>
      <w:numFmt w:val="decimal"/>
      <w:lvlText w:val="%1."/>
      <w:lvlJc w:val="left"/>
      <w:pPr>
        <w:ind w:left="720" w:hanging="360"/>
      </w:pPr>
    </w:lvl>
    <w:lvl w:ilvl="1" w:tplc="69594932" w:tentative="1">
      <w:start w:val="1"/>
      <w:numFmt w:val="lowerLetter"/>
      <w:lvlText w:val="%2."/>
      <w:lvlJc w:val="left"/>
      <w:pPr>
        <w:ind w:left="1440" w:hanging="360"/>
      </w:pPr>
    </w:lvl>
    <w:lvl w:ilvl="2" w:tplc="69594932" w:tentative="1">
      <w:start w:val="1"/>
      <w:numFmt w:val="lowerRoman"/>
      <w:lvlText w:val="%3."/>
      <w:lvlJc w:val="right"/>
      <w:pPr>
        <w:ind w:left="2160" w:hanging="180"/>
      </w:pPr>
    </w:lvl>
    <w:lvl w:ilvl="3" w:tplc="69594932" w:tentative="1">
      <w:start w:val="1"/>
      <w:numFmt w:val="decimal"/>
      <w:lvlText w:val="%4."/>
      <w:lvlJc w:val="left"/>
      <w:pPr>
        <w:ind w:left="2880" w:hanging="360"/>
      </w:pPr>
    </w:lvl>
    <w:lvl w:ilvl="4" w:tplc="69594932" w:tentative="1">
      <w:start w:val="1"/>
      <w:numFmt w:val="lowerLetter"/>
      <w:lvlText w:val="%5."/>
      <w:lvlJc w:val="left"/>
      <w:pPr>
        <w:ind w:left="3600" w:hanging="360"/>
      </w:pPr>
    </w:lvl>
    <w:lvl w:ilvl="5" w:tplc="69594932" w:tentative="1">
      <w:start w:val="1"/>
      <w:numFmt w:val="lowerRoman"/>
      <w:lvlText w:val="%6."/>
      <w:lvlJc w:val="right"/>
      <w:pPr>
        <w:ind w:left="4320" w:hanging="180"/>
      </w:pPr>
    </w:lvl>
    <w:lvl w:ilvl="6" w:tplc="69594932" w:tentative="1">
      <w:start w:val="1"/>
      <w:numFmt w:val="decimal"/>
      <w:lvlText w:val="%7."/>
      <w:lvlJc w:val="left"/>
      <w:pPr>
        <w:ind w:left="5040" w:hanging="360"/>
      </w:pPr>
    </w:lvl>
    <w:lvl w:ilvl="7" w:tplc="69594932" w:tentative="1">
      <w:start w:val="1"/>
      <w:numFmt w:val="lowerLetter"/>
      <w:lvlText w:val="%8."/>
      <w:lvlJc w:val="left"/>
      <w:pPr>
        <w:ind w:left="5760" w:hanging="360"/>
      </w:pPr>
    </w:lvl>
    <w:lvl w:ilvl="8" w:tplc="695949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2">
    <w:multiLevelType w:val="hybridMultilevel"/>
    <w:lvl w:ilvl="0" w:tplc="12885490">
      <w:start w:val="1"/>
      <w:numFmt w:val="decimal"/>
      <w:lvlText w:val="%1."/>
      <w:lvlJc w:val="left"/>
      <w:pPr>
        <w:ind w:left="720" w:hanging="360"/>
      </w:pPr>
    </w:lvl>
    <w:lvl w:ilvl="1" w:tplc="12885490" w:tentative="1">
      <w:start w:val="1"/>
      <w:numFmt w:val="lowerLetter"/>
      <w:lvlText w:val="%2."/>
      <w:lvlJc w:val="left"/>
      <w:pPr>
        <w:ind w:left="1440" w:hanging="360"/>
      </w:pPr>
    </w:lvl>
    <w:lvl w:ilvl="2" w:tplc="12885490" w:tentative="1">
      <w:start w:val="1"/>
      <w:numFmt w:val="lowerRoman"/>
      <w:lvlText w:val="%3."/>
      <w:lvlJc w:val="right"/>
      <w:pPr>
        <w:ind w:left="2160" w:hanging="180"/>
      </w:pPr>
    </w:lvl>
    <w:lvl w:ilvl="3" w:tplc="12885490" w:tentative="1">
      <w:start w:val="1"/>
      <w:numFmt w:val="decimal"/>
      <w:lvlText w:val="%4."/>
      <w:lvlJc w:val="left"/>
      <w:pPr>
        <w:ind w:left="2880" w:hanging="360"/>
      </w:pPr>
    </w:lvl>
    <w:lvl w:ilvl="4" w:tplc="12885490" w:tentative="1">
      <w:start w:val="1"/>
      <w:numFmt w:val="lowerLetter"/>
      <w:lvlText w:val="%5."/>
      <w:lvlJc w:val="left"/>
      <w:pPr>
        <w:ind w:left="3600" w:hanging="360"/>
      </w:pPr>
    </w:lvl>
    <w:lvl w:ilvl="5" w:tplc="12885490" w:tentative="1">
      <w:start w:val="1"/>
      <w:numFmt w:val="lowerRoman"/>
      <w:lvlText w:val="%6."/>
      <w:lvlJc w:val="right"/>
      <w:pPr>
        <w:ind w:left="4320" w:hanging="180"/>
      </w:pPr>
    </w:lvl>
    <w:lvl w:ilvl="6" w:tplc="12885490" w:tentative="1">
      <w:start w:val="1"/>
      <w:numFmt w:val="decimal"/>
      <w:lvlText w:val="%7."/>
      <w:lvlJc w:val="left"/>
      <w:pPr>
        <w:ind w:left="5040" w:hanging="360"/>
      </w:pPr>
    </w:lvl>
    <w:lvl w:ilvl="7" w:tplc="12885490" w:tentative="1">
      <w:start w:val="1"/>
      <w:numFmt w:val="lowerLetter"/>
      <w:lvlText w:val="%8."/>
      <w:lvlJc w:val="left"/>
      <w:pPr>
        <w:ind w:left="5760" w:hanging="360"/>
      </w:pPr>
    </w:lvl>
    <w:lvl w:ilvl="8" w:tplc="128854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1">
    <w:multiLevelType w:val="hybridMultilevel"/>
    <w:lvl w:ilvl="0" w:tplc="68735340">
      <w:start w:val="1"/>
      <w:numFmt w:val="decimal"/>
      <w:lvlText w:val="%1."/>
      <w:lvlJc w:val="left"/>
      <w:pPr>
        <w:ind w:left="720" w:hanging="360"/>
      </w:pPr>
    </w:lvl>
    <w:lvl w:ilvl="1" w:tplc="68735340" w:tentative="1">
      <w:start w:val="1"/>
      <w:numFmt w:val="lowerLetter"/>
      <w:lvlText w:val="%2."/>
      <w:lvlJc w:val="left"/>
      <w:pPr>
        <w:ind w:left="1440" w:hanging="360"/>
      </w:pPr>
    </w:lvl>
    <w:lvl w:ilvl="2" w:tplc="68735340" w:tentative="1">
      <w:start w:val="1"/>
      <w:numFmt w:val="lowerRoman"/>
      <w:lvlText w:val="%3."/>
      <w:lvlJc w:val="right"/>
      <w:pPr>
        <w:ind w:left="2160" w:hanging="180"/>
      </w:pPr>
    </w:lvl>
    <w:lvl w:ilvl="3" w:tplc="68735340" w:tentative="1">
      <w:start w:val="1"/>
      <w:numFmt w:val="decimal"/>
      <w:lvlText w:val="%4."/>
      <w:lvlJc w:val="left"/>
      <w:pPr>
        <w:ind w:left="2880" w:hanging="360"/>
      </w:pPr>
    </w:lvl>
    <w:lvl w:ilvl="4" w:tplc="68735340" w:tentative="1">
      <w:start w:val="1"/>
      <w:numFmt w:val="lowerLetter"/>
      <w:lvlText w:val="%5."/>
      <w:lvlJc w:val="left"/>
      <w:pPr>
        <w:ind w:left="3600" w:hanging="360"/>
      </w:pPr>
    </w:lvl>
    <w:lvl w:ilvl="5" w:tplc="68735340" w:tentative="1">
      <w:start w:val="1"/>
      <w:numFmt w:val="lowerRoman"/>
      <w:lvlText w:val="%6."/>
      <w:lvlJc w:val="right"/>
      <w:pPr>
        <w:ind w:left="4320" w:hanging="180"/>
      </w:pPr>
    </w:lvl>
    <w:lvl w:ilvl="6" w:tplc="68735340" w:tentative="1">
      <w:start w:val="1"/>
      <w:numFmt w:val="decimal"/>
      <w:lvlText w:val="%7."/>
      <w:lvlJc w:val="left"/>
      <w:pPr>
        <w:ind w:left="5040" w:hanging="360"/>
      </w:pPr>
    </w:lvl>
    <w:lvl w:ilvl="7" w:tplc="68735340" w:tentative="1">
      <w:start w:val="1"/>
      <w:numFmt w:val="lowerLetter"/>
      <w:lvlText w:val="%8."/>
      <w:lvlJc w:val="left"/>
      <w:pPr>
        <w:ind w:left="5760" w:hanging="360"/>
      </w:pPr>
    </w:lvl>
    <w:lvl w:ilvl="8" w:tplc="687353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0">
    <w:multiLevelType w:val="hybridMultilevel"/>
    <w:lvl w:ilvl="0" w:tplc="52782555">
      <w:start w:val="1"/>
      <w:numFmt w:val="decimal"/>
      <w:lvlText w:val="%1."/>
      <w:lvlJc w:val="left"/>
      <w:pPr>
        <w:ind w:left="720" w:hanging="360"/>
      </w:pPr>
    </w:lvl>
    <w:lvl w:ilvl="1" w:tplc="52782555" w:tentative="1">
      <w:start w:val="1"/>
      <w:numFmt w:val="lowerLetter"/>
      <w:lvlText w:val="%2."/>
      <w:lvlJc w:val="left"/>
      <w:pPr>
        <w:ind w:left="1440" w:hanging="360"/>
      </w:pPr>
    </w:lvl>
    <w:lvl w:ilvl="2" w:tplc="52782555" w:tentative="1">
      <w:start w:val="1"/>
      <w:numFmt w:val="lowerRoman"/>
      <w:lvlText w:val="%3."/>
      <w:lvlJc w:val="right"/>
      <w:pPr>
        <w:ind w:left="2160" w:hanging="180"/>
      </w:pPr>
    </w:lvl>
    <w:lvl w:ilvl="3" w:tplc="52782555" w:tentative="1">
      <w:start w:val="1"/>
      <w:numFmt w:val="decimal"/>
      <w:lvlText w:val="%4."/>
      <w:lvlJc w:val="left"/>
      <w:pPr>
        <w:ind w:left="2880" w:hanging="360"/>
      </w:pPr>
    </w:lvl>
    <w:lvl w:ilvl="4" w:tplc="52782555" w:tentative="1">
      <w:start w:val="1"/>
      <w:numFmt w:val="lowerLetter"/>
      <w:lvlText w:val="%5."/>
      <w:lvlJc w:val="left"/>
      <w:pPr>
        <w:ind w:left="3600" w:hanging="360"/>
      </w:pPr>
    </w:lvl>
    <w:lvl w:ilvl="5" w:tplc="52782555" w:tentative="1">
      <w:start w:val="1"/>
      <w:numFmt w:val="lowerRoman"/>
      <w:lvlText w:val="%6."/>
      <w:lvlJc w:val="right"/>
      <w:pPr>
        <w:ind w:left="4320" w:hanging="180"/>
      </w:pPr>
    </w:lvl>
    <w:lvl w:ilvl="6" w:tplc="52782555" w:tentative="1">
      <w:start w:val="1"/>
      <w:numFmt w:val="decimal"/>
      <w:lvlText w:val="%7."/>
      <w:lvlJc w:val="left"/>
      <w:pPr>
        <w:ind w:left="5040" w:hanging="360"/>
      </w:pPr>
    </w:lvl>
    <w:lvl w:ilvl="7" w:tplc="52782555" w:tentative="1">
      <w:start w:val="1"/>
      <w:numFmt w:val="lowerLetter"/>
      <w:lvlText w:val="%8."/>
      <w:lvlJc w:val="left"/>
      <w:pPr>
        <w:ind w:left="5760" w:hanging="360"/>
      </w:pPr>
    </w:lvl>
    <w:lvl w:ilvl="8" w:tplc="527825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9">
    <w:multiLevelType w:val="hybridMultilevel"/>
    <w:lvl w:ilvl="0" w:tplc="23569040">
      <w:start w:val="1"/>
      <w:numFmt w:val="decimal"/>
      <w:lvlText w:val="%1."/>
      <w:lvlJc w:val="left"/>
      <w:pPr>
        <w:ind w:left="720" w:hanging="360"/>
      </w:pPr>
    </w:lvl>
    <w:lvl w:ilvl="1" w:tplc="23569040" w:tentative="1">
      <w:start w:val="1"/>
      <w:numFmt w:val="lowerLetter"/>
      <w:lvlText w:val="%2."/>
      <w:lvlJc w:val="left"/>
      <w:pPr>
        <w:ind w:left="1440" w:hanging="360"/>
      </w:pPr>
    </w:lvl>
    <w:lvl w:ilvl="2" w:tplc="23569040" w:tentative="1">
      <w:start w:val="1"/>
      <w:numFmt w:val="lowerRoman"/>
      <w:lvlText w:val="%3."/>
      <w:lvlJc w:val="right"/>
      <w:pPr>
        <w:ind w:left="2160" w:hanging="180"/>
      </w:pPr>
    </w:lvl>
    <w:lvl w:ilvl="3" w:tplc="23569040" w:tentative="1">
      <w:start w:val="1"/>
      <w:numFmt w:val="decimal"/>
      <w:lvlText w:val="%4."/>
      <w:lvlJc w:val="left"/>
      <w:pPr>
        <w:ind w:left="2880" w:hanging="360"/>
      </w:pPr>
    </w:lvl>
    <w:lvl w:ilvl="4" w:tplc="23569040" w:tentative="1">
      <w:start w:val="1"/>
      <w:numFmt w:val="lowerLetter"/>
      <w:lvlText w:val="%5."/>
      <w:lvlJc w:val="left"/>
      <w:pPr>
        <w:ind w:left="3600" w:hanging="360"/>
      </w:pPr>
    </w:lvl>
    <w:lvl w:ilvl="5" w:tplc="23569040" w:tentative="1">
      <w:start w:val="1"/>
      <w:numFmt w:val="lowerRoman"/>
      <w:lvlText w:val="%6."/>
      <w:lvlJc w:val="right"/>
      <w:pPr>
        <w:ind w:left="4320" w:hanging="180"/>
      </w:pPr>
    </w:lvl>
    <w:lvl w:ilvl="6" w:tplc="23569040" w:tentative="1">
      <w:start w:val="1"/>
      <w:numFmt w:val="decimal"/>
      <w:lvlText w:val="%7."/>
      <w:lvlJc w:val="left"/>
      <w:pPr>
        <w:ind w:left="5040" w:hanging="360"/>
      </w:pPr>
    </w:lvl>
    <w:lvl w:ilvl="7" w:tplc="23569040" w:tentative="1">
      <w:start w:val="1"/>
      <w:numFmt w:val="lowerLetter"/>
      <w:lvlText w:val="%8."/>
      <w:lvlJc w:val="left"/>
      <w:pPr>
        <w:ind w:left="5760" w:hanging="360"/>
      </w:pPr>
    </w:lvl>
    <w:lvl w:ilvl="8" w:tplc="235690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8">
    <w:multiLevelType w:val="hybridMultilevel"/>
    <w:lvl w:ilvl="0" w:tplc="80695489">
      <w:start w:val="1"/>
      <w:numFmt w:val="decimal"/>
      <w:lvlText w:val="%1."/>
      <w:lvlJc w:val="left"/>
      <w:pPr>
        <w:ind w:left="720" w:hanging="360"/>
      </w:pPr>
    </w:lvl>
    <w:lvl w:ilvl="1" w:tplc="80695489" w:tentative="1">
      <w:start w:val="1"/>
      <w:numFmt w:val="lowerLetter"/>
      <w:lvlText w:val="%2."/>
      <w:lvlJc w:val="left"/>
      <w:pPr>
        <w:ind w:left="1440" w:hanging="360"/>
      </w:pPr>
    </w:lvl>
    <w:lvl w:ilvl="2" w:tplc="80695489" w:tentative="1">
      <w:start w:val="1"/>
      <w:numFmt w:val="lowerRoman"/>
      <w:lvlText w:val="%3."/>
      <w:lvlJc w:val="right"/>
      <w:pPr>
        <w:ind w:left="2160" w:hanging="180"/>
      </w:pPr>
    </w:lvl>
    <w:lvl w:ilvl="3" w:tplc="80695489" w:tentative="1">
      <w:start w:val="1"/>
      <w:numFmt w:val="decimal"/>
      <w:lvlText w:val="%4."/>
      <w:lvlJc w:val="left"/>
      <w:pPr>
        <w:ind w:left="2880" w:hanging="360"/>
      </w:pPr>
    </w:lvl>
    <w:lvl w:ilvl="4" w:tplc="80695489" w:tentative="1">
      <w:start w:val="1"/>
      <w:numFmt w:val="lowerLetter"/>
      <w:lvlText w:val="%5."/>
      <w:lvlJc w:val="left"/>
      <w:pPr>
        <w:ind w:left="3600" w:hanging="360"/>
      </w:pPr>
    </w:lvl>
    <w:lvl w:ilvl="5" w:tplc="80695489" w:tentative="1">
      <w:start w:val="1"/>
      <w:numFmt w:val="lowerRoman"/>
      <w:lvlText w:val="%6."/>
      <w:lvlJc w:val="right"/>
      <w:pPr>
        <w:ind w:left="4320" w:hanging="180"/>
      </w:pPr>
    </w:lvl>
    <w:lvl w:ilvl="6" w:tplc="80695489" w:tentative="1">
      <w:start w:val="1"/>
      <w:numFmt w:val="decimal"/>
      <w:lvlText w:val="%7."/>
      <w:lvlJc w:val="left"/>
      <w:pPr>
        <w:ind w:left="5040" w:hanging="360"/>
      </w:pPr>
    </w:lvl>
    <w:lvl w:ilvl="7" w:tplc="80695489" w:tentative="1">
      <w:start w:val="1"/>
      <w:numFmt w:val="lowerLetter"/>
      <w:lvlText w:val="%8."/>
      <w:lvlJc w:val="left"/>
      <w:pPr>
        <w:ind w:left="5760" w:hanging="360"/>
      </w:pPr>
    </w:lvl>
    <w:lvl w:ilvl="8" w:tplc="806954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7">
    <w:multiLevelType w:val="hybridMultilevel"/>
    <w:lvl w:ilvl="0" w:tplc="64755869">
      <w:start w:val="1"/>
      <w:numFmt w:val="decimal"/>
      <w:lvlText w:val="%1."/>
      <w:lvlJc w:val="left"/>
      <w:pPr>
        <w:ind w:left="720" w:hanging="360"/>
      </w:pPr>
    </w:lvl>
    <w:lvl w:ilvl="1" w:tplc="64755869" w:tentative="1">
      <w:start w:val="1"/>
      <w:numFmt w:val="lowerLetter"/>
      <w:lvlText w:val="%2."/>
      <w:lvlJc w:val="left"/>
      <w:pPr>
        <w:ind w:left="1440" w:hanging="360"/>
      </w:pPr>
    </w:lvl>
    <w:lvl w:ilvl="2" w:tplc="64755869" w:tentative="1">
      <w:start w:val="1"/>
      <w:numFmt w:val="lowerRoman"/>
      <w:lvlText w:val="%3."/>
      <w:lvlJc w:val="right"/>
      <w:pPr>
        <w:ind w:left="2160" w:hanging="180"/>
      </w:pPr>
    </w:lvl>
    <w:lvl w:ilvl="3" w:tplc="64755869" w:tentative="1">
      <w:start w:val="1"/>
      <w:numFmt w:val="decimal"/>
      <w:lvlText w:val="%4."/>
      <w:lvlJc w:val="left"/>
      <w:pPr>
        <w:ind w:left="2880" w:hanging="360"/>
      </w:pPr>
    </w:lvl>
    <w:lvl w:ilvl="4" w:tplc="64755869" w:tentative="1">
      <w:start w:val="1"/>
      <w:numFmt w:val="lowerLetter"/>
      <w:lvlText w:val="%5."/>
      <w:lvlJc w:val="left"/>
      <w:pPr>
        <w:ind w:left="3600" w:hanging="360"/>
      </w:pPr>
    </w:lvl>
    <w:lvl w:ilvl="5" w:tplc="64755869" w:tentative="1">
      <w:start w:val="1"/>
      <w:numFmt w:val="lowerRoman"/>
      <w:lvlText w:val="%6."/>
      <w:lvlJc w:val="right"/>
      <w:pPr>
        <w:ind w:left="4320" w:hanging="180"/>
      </w:pPr>
    </w:lvl>
    <w:lvl w:ilvl="6" w:tplc="64755869" w:tentative="1">
      <w:start w:val="1"/>
      <w:numFmt w:val="decimal"/>
      <w:lvlText w:val="%7."/>
      <w:lvlJc w:val="left"/>
      <w:pPr>
        <w:ind w:left="5040" w:hanging="360"/>
      </w:pPr>
    </w:lvl>
    <w:lvl w:ilvl="7" w:tplc="64755869" w:tentative="1">
      <w:start w:val="1"/>
      <w:numFmt w:val="lowerLetter"/>
      <w:lvlText w:val="%8."/>
      <w:lvlJc w:val="left"/>
      <w:pPr>
        <w:ind w:left="5760" w:hanging="360"/>
      </w:pPr>
    </w:lvl>
    <w:lvl w:ilvl="8" w:tplc="64755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">
    <w:multiLevelType w:val="hybridMultilevel"/>
    <w:lvl w:ilvl="0" w:tplc="97765577">
      <w:start w:val="1"/>
      <w:numFmt w:val="decimal"/>
      <w:lvlText w:val="%1."/>
      <w:lvlJc w:val="left"/>
      <w:pPr>
        <w:ind w:left="720" w:hanging="360"/>
      </w:pPr>
    </w:lvl>
    <w:lvl w:ilvl="1" w:tplc="97765577" w:tentative="1">
      <w:start w:val="1"/>
      <w:numFmt w:val="lowerLetter"/>
      <w:lvlText w:val="%2."/>
      <w:lvlJc w:val="left"/>
      <w:pPr>
        <w:ind w:left="1440" w:hanging="360"/>
      </w:pPr>
    </w:lvl>
    <w:lvl w:ilvl="2" w:tplc="97765577" w:tentative="1">
      <w:start w:val="1"/>
      <w:numFmt w:val="lowerRoman"/>
      <w:lvlText w:val="%3."/>
      <w:lvlJc w:val="right"/>
      <w:pPr>
        <w:ind w:left="2160" w:hanging="180"/>
      </w:pPr>
    </w:lvl>
    <w:lvl w:ilvl="3" w:tplc="97765577" w:tentative="1">
      <w:start w:val="1"/>
      <w:numFmt w:val="decimal"/>
      <w:lvlText w:val="%4."/>
      <w:lvlJc w:val="left"/>
      <w:pPr>
        <w:ind w:left="2880" w:hanging="360"/>
      </w:pPr>
    </w:lvl>
    <w:lvl w:ilvl="4" w:tplc="97765577" w:tentative="1">
      <w:start w:val="1"/>
      <w:numFmt w:val="lowerLetter"/>
      <w:lvlText w:val="%5."/>
      <w:lvlJc w:val="left"/>
      <w:pPr>
        <w:ind w:left="3600" w:hanging="360"/>
      </w:pPr>
    </w:lvl>
    <w:lvl w:ilvl="5" w:tplc="97765577" w:tentative="1">
      <w:start w:val="1"/>
      <w:numFmt w:val="lowerRoman"/>
      <w:lvlText w:val="%6."/>
      <w:lvlJc w:val="right"/>
      <w:pPr>
        <w:ind w:left="4320" w:hanging="180"/>
      </w:pPr>
    </w:lvl>
    <w:lvl w:ilvl="6" w:tplc="97765577" w:tentative="1">
      <w:start w:val="1"/>
      <w:numFmt w:val="decimal"/>
      <w:lvlText w:val="%7."/>
      <w:lvlJc w:val="left"/>
      <w:pPr>
        <w:ind w:left="5040" w:hanging="360"/>
      </w:pPr>
    </w:lvl>
    <w:lvl w:ilvl="7" w:tplc="97765577" w:tentative="1">
      <w:start w:val="1"/>
      <w:numFmt w:val="lowerLetter"/>
      <w:lvlText w:val="%8."/>
      <w:lvlJc w:val="left"/>
      <w:pPr>
        <w:ind w:left="5760" w:hanging="360"/>
      </w:pPr>
    </w:lvl>
    <w:lvl w:ilvl="8" w:tplc="977655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">
    <w:multiLevelType w:val="hybridMultilevel"/>
    <w:lvl w:ilvl="0" w:tplc="83322224">
      <w:start w:val="1"/>
      <w:numFmt w:val="decimal"/>
      <w:lvlText w:val="%1."/>
      <w:lvlJc w:val="left"/>
      <w:pPr>
        <w:ind w:left="720" w:hanging="360"/>
      </w:pPr>
    </w:lvl>
    <w:lvl w:ilvl="1" w:tplc="83322224" w:tentative="1">
      <w:start w:val="1"/>
      <w:numFmt w:val="lowerLetter"/>
      <w:lvlText w:val="%2."/>
      <w:lvlJc w:val="left"/>
      <w:pPr>
        <w:ind w:left="1440" w:hanging="360"/>
      </w:pPr>
    </w:lvl>
    <w:lvl w:ilvl="2" w:tplc="83322224" w:tentative="1">
      <w:start w:val="1"/>
      <w:numFmt w:val="lowerRoman"/>
      <w:lvlText w:val="%3."/>
      <w:lvlJc w:val="right"/>
      <w:pPr>
        <w:ind w:left="2160" w:hanging="180"/>
      </w:pPr>
    </w:lvl>
    <w:lvl w:ilvl="3" w:tplc="83322224" w:tentative="1">
      <w:start w:val="1"/>
      <w:numFmt w:val="decimal"/>
      <w:lvlText w:val="%4."/>
      <w:lvlJc w:val="left"/>
      <w:pPr>
        <w:ind w:left="2880" w:hanging="360"/>
      </w:pPr>
    </w:lvl>
    <w:lvl w:ilvl="4" w:tplc="83322224" w:tentative="1">
      <w:start w:val="1"/>
      <w:numFmt w:val="lowerLetter"/>
      <w:lvlText w:val="%5."/>
      <w:lvlJc w:val="left"/>
      <w:pPr>
        <w:ind w:left="3600" w:hanging="360"/>
      </w:pPr>
    </w:lvl>
    <w:lvl w:ilvl="5" w:tplc="83322224" w:tentative="1">
      <w:start w:val="1"/>
      <w:numFmt w:val="lowerRoman"/>
      <w:lvlText w:val="%6."/>
      <w:lvlJc w:val="right"/>
      <w:pPr>
        <w:ind w:left="4320" w:hanging="180"/>
      </w:pPr>
    </w:lvl>
    <w:lvl w:ilvl="6" w:tplc="83322224" w:tentative="1">
      <w:start w:val="1"/>
      <w:numFmt w:val="decimal"/>
      <w:lvlText w:val="%7."/>
      <w:lvlJc w:val="left"/>
      <w:pPr>
        <w:ind w:left="5040" w:hanging="360"/>
      </w:pPr>
    </w:lvl>
    <w:lvl w:ilvl="7" w:tplc="83322224" w:tentative="1">
      <w:start w:val="1"/>
      <w:numFmt w:val="lowerLetter"/>
      <w:lvlText w:val="%8."/>
      <w:lvlJc w:val="left"/>
      <w:pPr>
        <w:ind w:left="5760" w:hanging="360"/>
      </w:pPr>
    </w:lvl>
    <w:lvl w:ilvl="8" w:tplc="833222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4">
    <w:multiLevelType w:val="hybridMultilevel"/>
    <w:lvl w:ilvl="0" w:tplc="21861199">
      <w:start w:val="1"/>
      <w:numFmt w:val="decimal"/>
      <w:lvlText w:val="%1."/>
      <w:lvlJc w:val="left"/>
      <w:pPr>
        <w:ind w:left="720" w:hanging="360"/>
      </w:pPr>
    </w:lvl>
    <w:lvl w:ilvl="1" w:tplc="21861199" w:tentative="1">
      <w:start w:val="1"/>
      <w:numFmt w:val="lowerLetter"/>
      <w:lvlText w:val="%2."/>
      <w:lvlJc w:val="left"/>
      <w:pPr>
        <w:ind w:left="1440" w:hanging="360"/>
      </w:pPr>
    </w:lvl>
    <w:lvl w:ilvl="2" w:tplc="21861199" w:tentative="1">
      <w:start w:val="1"/>
      <w:numFmt w:val="lowerRoman"/>
      <w:lvlText w:val="%3."/>
      <w:lvlJc w:val="right"/>
      <w:pPr>
        <w:ind w:left="2160" w:hanging="180"/>
      </w:pPr>
    </w:lvl>
    <w:lvl w:ilvl="3" w:tplc="21861199" w:tentative="1">
      <w:start w:val="1"/>
      <w:numFmt w:val="decimal"/>
      <w:lvlText w:val="%4."/>
      <w:lvlJc w:val="left"/>
      <w:pPr>
        <w:ind w:left="2880" w:hanging="360"/>
      </w:pPr>
    </w:lvl>
    <w:lvl w:ilvl="4" w:tplc="21861199" w:tentative="1">
      <w:start w:val="1"/>
      <w:numFmt w:val="lowerLetter"/>
      <w:lvlText w:val="%5."/>
      <w:lvlJc w:val="left"/>
      <w:pPr>
        <w:ind w:left="3600" w:hanging="360"/>
      </w:pPr>
    </w:lvl>
    <w:lvl w:ilvl="5" w:tplc="21861199" w:tentative="1">
      <w:start w:val="1"/>
      <w:numFmt w:val="lowerRoman"/>
      <w:lvlText w:val="%6."/>
      <w:lvlJc w:val="right"/>
      <w:pPr>
        <w:ind w:left="4320" w:hanging="180"/>
      </w:pPr>
    </w:lvl>
    <w:lvl w:ilvl="6" w:tplc="21861199" w:tentative="1">
      <w:start w:val="1"/>
      <w:numFmt w:val="decimal"/>
      <w:lvlText w:val="%7."/>
      <w:lvlJc w:val="left"/>
      <w:pPr>
        <w:ind w:left="5040" w:hanging="360"/>
      </w:pPr>
    </w:lvl>
    <w:lvl w:ilvl="7" w:tplc="21861199" w:tentative="1">
      <w:start w:val="1"/>
      <w:numFmt w:val="lowerLetter"/>
      <w:lvlText w:val="%8."/>
      <w:lvlJc w:val="left"/>
      <w:pPr>
        <w:ind w:left="5760" w:hanging="360"/>
      </w:pPr>
    </w:lvl>
    <w:lvl w:ilvl="8" w:tplc="218611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3">
    <w:multiLevelType w:val="hybridMultilevel"/>
    <w:lvl w:ilvl="0" w:tplc="11065685">
      <w:start w:val="1"/>
      <w:numFmt w:val="decimal"/>
      <w:lvlText w:val="%1."/>
      <w:lvlJc w:val="left"/>
      <w:pPr>
        <w:ind w:left="720" w:hanging="360"/>
      </w:pPr>
    </w:lvl>
    <w:lvl w:ilvl="1" w:tplc="11065685" w:tentative="1">
      <w:start w:val="1"/>
      <w:numFmt w:val="lowerLetter"/>
      <w:lvlText w:val="%2."/>
      <w:lvlJc w:val="left"/>
      <w:pPr>
        <w:ind w:left="1440" w:hanging="360"/>
      </w:pPr>
    </w:lvl>
    <w:lvl w:ilvl="2" w:tplc="11065685" w:tentative="1">
      <w:start w:val="1"/>
      <w:numFmt w:val="lowerRoman"/>
      <w:lvlText w:val="%3."/>
      <w:lvlJc w:val="right"/>
      <w:pPr>
        <w:ind w:left="2160" w:hanging="180"/>
      </w:pPr>
    </w:lvl>
    <w:lvl w:ilvl="3" w:tplc="11065685" w:tentative="1">
      <w:start w:val="1"/>
      <w:numFmt w:val="decimal"/>
      <w:lvlText w:val="%4."/>
      <w:lvlJc w:val="left"/>
      <w:pPr>
        <w:ind w:left="2880" w:hanging="360"/>
      </w:pPr>
    </w:lvl>
    <w:lvl w:ilvl="4" w:tplc="11065685" w:tentative="1">
      <w:start w:val="1"/>
      <w:numFmt w:val="lowerLetter"/>
      <w:lvlText w:val="%5."/>
      <w:lvlJc w:val="left"/>
      <w:pPr>
        <w:ind w:left="3600" w:hanging="360"/>
      </w:pPr>
    </w:lvl>
    <w:lvl w:ilvl="5" w:tplc="11065685" w:tentative="1">
      <w:start w:val="1"/>
      <w:numFmt w:val="lowerRoman"/>
      <w:lvlText w:val="%6."/>
      <w:lvlJc w:val="right"/>
      <w:pPr>
        <w:ind w:left="4320" w:hanging="180"/>
      </w:pPr>
    </w:lvl>
    <w:lvl w:ilvl="6" w:tplc="11065685" w:tentative="1">
      <w:start w:val="1"/>
      <w:numFmt w:val="decimal"/>
      <w:lvlText w:val="%7."/>
      <w:lvlJc w:val="left"/>
      <w:pPr>
        <w:ind w:left="5040" w:hanging="360"/>
      </w:pPr>
    </w:lvl>
    <w:lvl w:ilvl="7" w:tplc="11065685" w:tentative="1">
      <w:start w:val="1"/>
      <w:numFmt w:val="lowerLetter"/>
      <w:lvlText w:val="%8."/>
      <w:lvlJc w:val="left"/>
      <w:pPr>
        <w:ind w:left="5760" w:hanging="360"/>
      </w:pPr>
    </w:lvl>
    <w:lvl w:ilvl="8" w:tplc="110656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2">
    <w:multiLevelType w:val="hybridMultilevel"/>
    <w:lvl w:ilvl="0" w:tplc="88201681">
      <w:start w:val="1"/>
      <w:numFmt w:val="decimal"/>
      <w:lvlText w:val="%1."/>
      <w:lvlJc w:val="left"/>
      <w:pPr>
        <w:ind w:left="720" w:hanging="360"/>
      </w:pPr>
    </w:lvl>
    <w:lvl w:ilvl="1" w:tplc="88201681" w:tentative="1">
      <w:start w:val="1"/>
      <w:numFmt w:val="lowerLetter"/>
      <w:lvlText w:val="%2."/>
      <w:lvlJc w:val="left"/>
      <w:pPr>
        <w:ind w:left="1440" w:hanging="360"/>
      </w:pPr>
    </w:lvl>
    <w:lvl w:ilvl="2" w:tplc="88201681" w:tentative="1">
      <w:start w:val="1"/>
      <w:numFmt w:val="lowerRoman"/>
      <w:lvlText w:val="%3."/>
      <w:lvlJc w:val="right"/>
      <w:pPr>
        <w:ind w:left="2160" w:hanging="180"/>
      </w:pPr>
    </w:lvl>
    <w:lvl w:ilvl="3" w:tplc="88201681" w:tentative="1">
      <w:start w:val="1"/>
      <w:numFmt w:val="decimal"/>
      <w:lvlText w:val="%4."/>
      <w:lvlJc w:val="left"/>
      <w:pPr>
        <w:ind w:left="2880" w:hanging="360"/>
      </w:pPr>
    </w:lvl>
    <w:lvl w:ilvl="4" w:tplc="88201681" w:tentative="1">
      <w:start w:val="1"/>
      <w:numFmt w:val="lowerLetter"/>
      <w:lvlText w:val="%5."/>
      <w:lvlJc w:val="left"/>
      <w:pPr>
        <w:ind w:left="3600" w:hanging="360"/>
      </w:pPr>
    </w:lvl>
    <w:lvl w:ilvl="5" w:tplc="88201681" w:tentative="1">
      <w:start w:val="1"/>
      <w:numFmt w:val="lowerRoman"/>
      <w:lvlText w:val="%6."/>
      <w:lvlJc w:val="right"/>
      <w:pPr>
        <w:ind w:left="4320" w:hanging="180"/>
      </w:pPr>
    </w:lvl>
    <w:lvl w:ilvl="6" w:tplc="88201681" w:tentative="1">
      <w:start w:val="1"/>
      <w:numFmt w:val="decimal"/>
      <w:lvlText w:val="%7."/>
      <w:lvlJc w:val="left"/>
      <w:pPr>
        <w:ind w:left="5040" w:hanging="360"/>
      </w:pPr>
    </w:lvl>
    <w:lvl w:ilvl="7" w:tplc="88201681" w:tentative="1">
      <w:start w:val="1"/>
      <w:numFmt w:val="lowerLetter"/>
      <w:lvlText w:val="%8."/>
      <w:lvlJc w:val="left"/>
      <w:pPr>
        <w:ind w:left="5760" w:hanging="360"/>
      </w:pPr>
    </w:lvl>
    <w:lvl w:ilvl="8" w:tplc="882016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1">
    <w:multiLevelType w:val="hybridMultilevel"/>
    <w:lvl w:ilvl="0" w:tplc="92743064">
      <w:start w:val="1"/>
      <w:numFmt w:val="decimal"/>
      <w:lvlText w:val="%1."/>
      <w:lvlJc w:val="left"/>
      <w:pPr>
        <w:ind w:left="720" w:hanging="360"/>
      </w:pPr>
    </w:lvl>
    <w:lvl w:ilvl="1" w:tplc="92743064" w:tentative="1">
      <w:start w:val="1"/>
      <w:numFmt w:val="lowerLetter"/>
      <w:lvlText w:val="%2."/>
      <w:lvlJc w:val="left"/>
      <w:pPr>
        <w:ind w:left="1440" w:hanging="360"/>
      </w:pPr>
    </w:lvl>
    <w:lvl w:ilvl="2" w:tplc="92743064" w:tentative="1">
      <w:start w:val="1"/>
      <w:numFmt w:val="lowerRoman"/>
      <w:lvlText w:val="%3."/>
      <w:lvlJc w:val="right"/>
      <w:pPr>
        <w:ind w:left="2160" w:hanging="180"/>
      </w:pPr>
    </w:lvl>
    <w:lvl w:ilvl="3" w:tplc="92743064" w:tentative="1">
      <w:start w:val="1"/>
      <w:numFmt w:val="decimal"/>
      <w:lvlText w:val="%4."/>
      <w:lvlJc w:val="left"/>
      <w:pPr>
        <w:ind w:left="2880" w:hanging="360"/>
      </w:pPr>
    </w:lvl>
    <w:lvl w:ilvl="4" w:tplc="92743064" w:tentative="1">
      <w:start w:val="1"/>
      <w:numFmt w:val="lowerLetter"/>
      <w:lvlText w:val="%5."/>
      <w:lvlJc w:val="left"/>
      <w:pPr>
        <w:ind w:left="3600" w:hanging="360"/>
      </w:pPr>
    </w:lvl>
    <w:lvl w:ilvl="5" w:tplc="92743064" w:tentative="1">
      <w:start w:val="1"/>
      <w:numFmt w:val="lowerRoman"/>
      <w:lvlText w:val="%6."/>
      <w:lvlJc w:val="right"/>
      <w:pPr>
        <w:ind w:left="4320" w:hanging="180"/>
      </w:pPr>
    </w:lvl>
    <w:lvl w:ilvl="6" w:tplc="92743064" w:tentative="1">
      <w:start w:val="1"/>
      <w:numFmt w:val="decimal"/>
      <w:lvlText w:val="%7."/>
      <w:lvlJc w:val="left"/>
      <w:pPr>
        <w:ind w:left="5040" w:hanging="360"/>
      </w:pPr>
    </w:lvl>
    <w:lvl w:ilvl="7" w:tplc="92743064" w:tentative="1">
      <w:start w:val="1"/>
      <w:numFmt w:val="lowerLetter"/>
      <w:lvlText w:val="%8."/>
      <w:lvlJc w:val="left"/>
      <w:pPr>
        <w:ind w:left="5760" w:hanging="360"/>
      </w:pPr>
    </w:lvl>
    <w:lvl w:ilvl="8" w:tplc="927430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0">
    <w:multiLevelType w:val="hybridMultilevel"/>
    <w:lvl w:ilvl="0" w:tplc="74710089">
      <w:start w:val="1"/>
      <w:numFmt w:val="decimal"/>
      <w:lvlText w:val="%1."/>
      <w:lvlJc w:val="left"/>
      <w:pPr>
        <w:ind w:left="720" w:hanging="360"/>
      </w:pPr>
    </w:lvl>
    <w:lvl w:ilvl="1" w:tplc="74710089" w:tentative="1">
      <w:start w:val="1"/>
      <w:numFmt w:val="lowerLetter"/>
      <w:lvlText w:val="%2."/>
      <w:lvlJc w:val="left"/>
      <w:pPr>
        <w:ind w:left="1440" w:hanging="360"/>
      </w:pPr>
    </w:lvl>
    <w:lvl w:ilvl="2" w:tplc="74710089" w:tentative="1">
      <w:start w:val="1"/>
      <w:numFmt w:val="lowerRoman"/>
      <w:lvlText w:val="%3."/>
      <w:lvlJc w:val="right"/>
      <w:pPr>
        <w:ind w:left="2160" w:hanging="180"/>
      </w:pPr>
    </w:lvl>
    <w:lvl w:ilvl="3" w:tplc="74710089" w:tentative="1">
      <w:start w:val="1"/>
      <w:numFmt w:val="decimal"/>
      <w:lvlText w:val="%4."/>
      <w:lvlJc w:val="left"/>
      <w:pPr>
        <w:ind w:left="2880" w:hanging="360"/>
      </w:pPr>
    </w:lvl>
    <w:lvl w:ilvl="4" w:tplc="74710089" w:tentative="1">
      <w:start w:val="1"/>
      <w:numFmt w:val="lowerLetter"/>
      <w:lvlText w:val="%5."/>
      <w:lvlJc w:val="left"/>
      <w:pPr>
        <w:ind w:left="3600" w:hanging="360"/>
      </w:pPr>
    </w:lvl>
    <w:lvl w:ilvl="5" w:tplc="74710089" w:tentative="1">
      <w:start w:val="1"/>
      <w:numFmt w:val="lowerRoman"/>
      <w:lvlText w:val="%6."/>
      <w:lvlJc w:val="right"/>
      <w:pPr>
        <w:ind w:left="4320" w:hanging="180"/>
      </w:pPr>
    </w:lvl>
    <w:lvl w:ilvl="6" w:tplc="74710089" w:tentative="1">
      <w:start w:val="1"/>
      <w:numFmt w:val="decimal"/>
      <w:lvlText w:val="%7."/>
      <w:lvlJc w:val="left"/>
      <w:pPr>
        <w:ind w:left="5040" w:hanging="360"/>
      </w:pPr>
    </w:lvl>
    <w:lvl w:ilvl="7" w:tplc="74710089" w:tentative="1">
      <w:start w:val="1"/>
      <w:numFmt w:val="lowerLetter"/>
      <w:lvlText w:val="%8."/>
      <w:lvlJc w:val="left"/>
      <w:pPr>
        <w:ind w:left="5760" w:hanging="360"/>
      </w:pPr>
    </w:lvl>
    <w:lvl w:ilvl="8" w:tplc="747100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9">
    <w:multiLevelType w:val="hybridMultilevel"/>
    <w:lvl w:ilvl="0" w:tplc="59504215">
      <w:start w:val="1"/>
      <w:numFmt w:val="decimal"/>
      <w:lvlText w:val="%1."/>
      <w:lvlJc w:val="left"/>
      <w:pPr>
        <w:ind w:left="720" w:hanging="360"/>
      </w:pPr>
    </w:lvl>
    <w:lvl w:ilvl="1" w:tplc="59504215" w:tentative="1">
      <w:start w:val="1"/>
      <w:numFmt w:val="lowerLetter"/>
      <w:lvlText w:val="%2."/>
      <w:lvlJc w:val="left"/>
      <w:pPr>
        <w:ind w:left="1440" w:hanging="360"/>
      </w:pPr>
    </w:lvl>
    <w:lvl w:ilvl="2" w:tplc="59504215" w:tentative="1">
      <w:start w:val="1"/>
      <w:numFmt w:val="lowerRoman"/>
      <w:lvlText w:val="%3."/>
      <w:lvlJc w:val="right"/>
      <w:pPr>
        <w:ind w:left="2160" w:hanging="180"/>
      </w:pPr>
    </w:lvl>
    <w:lvl w:ilvl="3" w:tplc="59504215" w:tentative="1">
      <w:start w:val="1"/>
      <w:numFmt w:val="decimal"/>
      <w:lvlText w:val="%4."/>
      <w:lvlJc w:val="left"/>
      <w:pPr>
        <w:ind w:left="2880" w:hanging="360"/>
      </w:pPr>
    </w:lvl>
    <w:lvl w:ilvl="4" w:tplc="59504215" w:tentative="1">
      <w:start w:val="1"/>
      <w:numFmt w:val="lowerLetter"/>
      <w:lvlText w:val="%5."/>
      <w:lvlJc w:val="left"/>
      <w:pPr>
        <w:ind w:left="3600" w:hanging="360"/>
      </w:pPr>
    </w:lvl>
    <w:lvl w:ilvl="5" w:tplc="59504215" w:tentative="1">
      <w:start w:val="1"/>
      <w:numFmt w:val="lowerRoman"/>
      <w:lvlText w:val="%6."/>
      <w:lvlJc w:val="right"/>
      <w:pPr>
        <w:ind w:left="4320" w:hanging="180"/>
      </w:pPr>
    </w:lvl>
    <w:lvl w:ilvl="6" w:tplc="59504215" w:tentative="1">
      <w:start w:val="1"/>
      <w:numFmt w:val="decimal"/>
      <w:lvlText w:val="%7."/>
      <w:lvlJc w:val="left"/>
      <w:pPr>
        <w:ind w:left="5040" w:hanging="360"/>
      </w:pPr>
    </w:lvl>
    <w:lvl w:ilvl="7" w:tplc="59504215" w:tentative="1">
      <w:start w:val="1"/>
      <w:numFmt w:val="lowerLetter"/>
      <w:lvlText w:val="%8."/>
      <w:lvlJc w:val="left"/>
      <w:pPr>
        <w:ind w:left="5760" w:hanging="360"/>
      </w:pPr>
    </w:lvl>
    <w:lvl w:ilvl="8" w:tplc="595042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8">
    <w:multiLevelType w:val="hybridMultilevel"/>
    <w:lvl w:ilvl="0" w:tplc="65271583">
      <w:start w:val="1"/>
      <w:numFmt w:val="decimal"/>
      <w:lvlText w:val="%1."/>
      <w:lvlJc w:val="left"/>
      <w:pPr>
        <w:ind w:left="720" w:hanging="360"/>
      </w:pPr>
    </w:lvl>
    <w:lvl w:ilvl="1" w:tplc="65271583" w:tentative="1">
      <w:start w:val="1"/>
      <w:numFmt w:val="lowerLetter"/>
      <w:lvlText w:val="%2."/>
      <w:lvlJc w:val="left"/>
      <w:pPr>
        <w:ind w:left="1440" w:hanging="360"/>
      </w:pPr>
    </w:lvl>
    <w:lvl w:ilvl="2" w:tplc="65271583" w:tentative="1">
      <w:start w:val="1"/>
      <w:numFmt w:val="lowerRoman"/>
      <w:lvlText w:val="%3."/>
      <w:lvlJc w:val="right"/>
      <w:pPr>
        <w:ind w:left="2160" w:hanging="180"/>
      </w:pPr>
    </w:lvl>
    <w:lvl w:ilvl="3" w:tplc="65271583" w:tentative="1">
      <w:start w:val="1"/>
      <w:numFmt w:val="decimal"/>
      <w:lvlText w:val="%4."/>
      <w:lvlJc w:val="left"/>
      <w:pPr>
        <w:ind w:left="2880" w:hanging="360"/>
      </w:pPr>
    </w:lvl>
    <w:lvl w:ilvl="4" w:tplc="65271583" w:tentative="1">
      <w:start w:val="1"/>
      <w:numFmt w:val="lowerLetter"/>
      <w:lvlText w:val="%5."/>
      <w:lvlJc w:val="left"/>
      <w:pPr>
        <w:ind w:left="3600" w:hanging="360"/>
      </w:pPr>
    </w:lvl>
    <w:lvl w:ilvl="5" w:tplc="65271583" w:tentative="1">
      <w:start w:val="1"/>
      <w:numFmt w:val="lowerRoman"/>
      <w:lvlText w:val="%6."/>
      <w:lvlJc w:val="right"/>
      <w:pPr>
        <w:ind w:left="4320" w:hanging="180"/>
      </w:pPr>
    </w:lvl>
    <w:lvl w:ilvl="6" w:tplc="65271583" w:tentative="1">
      <w:start w:val="1"/>
      <w:numFmt w:val="decimal"/>
      <w:lvlText w:val="%7."/>
      <w:lvlJc w:val="left"/>
      <w:pPr>
        <w:ind w:left="5040" w:hanging="360"/>
      </w:pPr>
    </w:lvl>
    <w:lvl w:ilvl="7" w:tplc="65271583" w:tentative="1">
      <w:start w:val="1"/>
      <w:numFmt w:val="lowerLetter"/>
      <w:lvlText w:val="%8."/>
      <w:lvlJc w:val="left"/>
      <w:pPr>
        <w:ind w:left="5760" w:hanging="360"/>
      </w:pPr>
    </w:lvl>
    <w:lvl w:ilvl="8" w:tplc="652715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7">
    <w:multiLevelType w:val="hybridMultilevel"/>
    <w:lvl w:ilvl="0" w:tplc="46961886">
      <w:start w:val="1"/>
      <w:numFmt w:val="decimal"/>
      <w:lvlText w:val="%1."/>
      <w:lvlJc w:val="left"/>
      <w:pPr>
        <w:ind w:left="720" w:hanging="360"/>
      </w:pPr>
    </w:lvl>
    <w:lvl w:ilvl="1" w:tplc="46961886" w:tentative="1">
      <w:start w:val="1"/>
      <w:numFmt w:val="lowerLetter"/>
      <w:lvlText w:val="%2."/>
      <w:lvlJc w:val="left"/>
      <w:pPr>
        <w:ind w:left="1440" w:hanging="360"/>
      </w:pPr>
    </w:lvl>
    <w:lvl w:ilvl="2" w:tplc="46961886" w:tentative="1">
      <w:start w:val="1"/>
      <w:numFmt w:val="lowerRoman"/>
      <w:lvlText w:val="%3."/>
      <w:lvlJc w:val="right"/>
      <w:pPr>
        <w:ind w:left="2160" w:hanging="180"/>
      </w:pPr>
    </w:lvl>
    <w:lvl w:ilvl="3" w:tplc="46961886" w:tentative="1">
      <w:start w:val="1"/>
      <w:numFmt w:val="decimal"/>
      <w:lvlText w:val="%4."/>
      <w:lvlJc w:val="left"/>
      <w:pPr>
        <w:ind w:left="2880" w:hanging="360"/>
      </w:pPr>
    </w:lvl>
    <w:lvl w:ilvl="4" w:tplc="46961886" w:tentative="1">
      <w:start w:val="1"/>
      <w:numFmt w:val="lowerLetter"/>
      <w:lvlText w:val="%5."/>
      <w:lvlJc w:val="left"/>
      <w:pPr>
        <w:ind w:left="3600" w:hanging="360"/>
      </w:pPr>
    </w:lvl>
    <w:lvl w:ilvl="5" w:tplc="46961886" w:tentative="1">
      <w:start w:val="1"/>
      <w:numFmt w:val="lowerRoman"/>
      <w:lvlText w:val="%6."/>
      <w:lvlJc w:val="right"/>
      <w:pPr>
        <w:ind w:left="4320" w:hanging="180"/>
      </w:pPr>
    </w:lvl>
    <w:lvl w:ilvl="6" w:tplc="46961886" w:tentative="1">
      <w:start w:val="1"/>
      <w:numFmt w:val="decimal"/>
      <w:lvlText w:val="%7."/>
      <w:lvlJc w:val="left"/>
      <w:pPr>
        <w:ind w:left="5040" w:hanging="360"/>
      </w:pPr>
    </w:lvl>
    <w:lvl w:ilvl="7" w:tplc="46961886" w:tentative="1">
      <w:start w:val="1"/>
      <w:numFmt w:val="lowerLetter"/>
      <w:lvlText w:val="%8."/>
      <w:lvlJc w:val="left"/>
      <w:pPr>
        <w:ind w:left="5760" w:hanging="360"/>
      </w:pPr>
    </w:lvl>
    <w:lvl w:ilvl="8" w:tplc="469618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6">
    <w:multiLevelType w:val="hybridMultilevel"/>
    <w:lvl w:ilvl="0" w:tplc="95270859">
      <w:start w:val="1"/>
      <w:numFmt w:val="decimal"/>
      <w:lvlText w:val="%1."/>
      <w:lvlJc w:val="left"/>
      <w:pPr>
        <w:ind w:left="720" w:hanging="360"/>
      </w:pPr>
    </w:lvl>
    <w:lvl w:ilvl="1" w:tplc="95270859" w:tentative="1">
      <w:start w:val="1"/>
      <w:numFmt w:val="lowerLetter"/>
      <w:lvlText w:val="%2."/>
      <w:lvlJc w:val="left"/>
      <w:pPr>
        <w:ind w:left="1440" w:hanging="360"/>
      </w:pPr>
    </w:lvl>
    <w:lvl w:ilvl="2" w:tplc="95270859" w:tentative="1">
      <w:start w:val="1"/>
      <w:numFmt w:val="lowerRoman"/>
      <w:lvlText w:val="%3."/>
      <w:lvlJc w:val="right"/>
      <w:pPr>
        <w:ind w:left="2160" w:hanging="180"/>
      </w:pPr>
    </w:lvl>
    <w:lvl w:ilvl="3" w:tplc="95270859" w:tentative="1">
      <w:start w:val="1"/>
      <w:numFmt w:val="decimal"/>
      <w:lvlText w:val="%4."/>
      <w:lvlJc w:val="left"/>
      <w:pPr>
        <w:ind w:left="2880" w:hanging="360"/>
      </w:pPr>
    </w:lvl>
    <w:lvl w:ilvl="4" w:tplc="95270859" w:tentative="1">
      <w:start w:val="1"/>
      <w:numFmt w:val="lowerLetter"/>
      <w:lvlText w:val="%5."/>
      <w:lvlJc w:val="left"/>
      <w:pPr>
        <w:ind w:left="3600" w:hanging="360"/>
      </w:pPr>
    </w:lvl>
    <w:lvl w:ilvl="5" w:tplc="95270859" w:tentative="1">
      <w:start w:val="1"/>
      <w:numFmt w:val="lowerRoman"/>
      <w:lvlText w:val="%6."/>
      <w:lvlJc w:val="right"/>
      <w:pPr>
        <w:ind w:left="4320" w:hanging="180"/>
      </w:pPr>
    </w:lvl>
    <w:lvl w:ilvl="6" w:tplc="95270859" w:tentative="1">
      <w:start w:val="1"/>
      <w:numFmt w:val="decimal"/>
      <w:lvlText w:val="%7."/>
      <w:lvlJc w:val="left"/>
      <w:pPr>
        <w:ind w:left="5040" w:hanging="360"/>
      </w:pPr>
    </w:lvl>
    <w:lvl w:ilvl="7" w:tplc="95270859" w:tentative="1">
      <w:start w:val="1"/>
      <w:numFmt w:val="lowerLetter"/>
      <w:lvlText w:val="%8."/>
      <w:lvlJc w:val="left"/>
      <w:pPr>
        <w:ind w:left="5760" w:hanging="360"/>
      </w:pPr>
    </w:lvl>
    <w:lvl w:ilvl="8" w:tplc="952708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5">
    <w:multiLevelType w:val="hybridMultilevel"/>
    <w:lvl w:ilvl="0" w:tplc="59057477">
      <w:start w:val="1"/>
      <w:numFmt w:val="decimal"/>
      <w:lvlText w:val="%1."/>
      <w:lvlJc w:val="left"/>
      <w:pPr>
        <w:ind w:left="720" w:hanging="360"/>
      </w:pPr>
    </w:lvl>
    <w:lvl w:ilvl="1" w:tplc="59057477" w:tentative="1">
      <w:start w:val="1"/>
      <w:numFmt w:val="lowerLetter"/>
      <w:lvlText w:val="%2."/>
      <w:lvlJc w:val="left"/>
      <w:pPr>
        <w:ind w:left="1440" w:hanging="360"/>
      </w:pPr>
    </w:lvl>
    <w:lvl w:ilvl="2" w:tplc="59057477" w:tentative="1">
      <w:start w:val="1"/>
      <w:numFmt w:val="lowerRoman"/>
      <w:lvlText w:val="%3."/>
      <w:lvlJc w:val="right"/>
      <w:pPr>
        <w:ind w:left="2160" w:hanging="180"/>
      </w:pPr>
    </w:lvl>
    <w:lvl w:ilvl="3" w:tplc="59057477" w:tentative="1">
      <w:start w:val="1"/>
      <w:numFmt w:val="decimal"/>
      <w:lvlText w:val="%4."/>
      <w:lvlJc w:val="left"/>
      <w:pPr>
        <w:ind w:left="2880" w:hanging="360"/>
      </w:pPr>
    </w:lvl>
    <w:lvl w:ilvl="4" w:tplc="59057477" w:tentative="1">
      <w:start w:val="1"/>
      <w:numFmt w:val="lowerLetter"/>
      <w:lvlText w:val="%5."/>
      <w:lvlJc w:val="left"/>
      <w:pPr>
        <w:ind w:left="3600" w:hanging="360"/>
      </w:pPr>
    </w:lvl>
    <w:lvl w:ilvl="5" w:tplc="59057477" w:tentative="1">
      <w:start w:val="1"/>
      <w:numFmt w:val="lowerRoman"/>
      <w:lvlText w:val="%6."/>
      <w:lvlJc w:val="right"/>
      <w:pPr>
        <w:ind w:left="4320" w:hanging="180"/>
      </w:pPr>
    </w:lvl>
    <w:lvl w:ilvl="6" w:tplc="59057477" w:tentative="1">
      <w:start w:val="1"/>
      <w:numFmt w:val="decimal"/>
      <w:lvlText w:val="%7."/>
      <w:lvlJc w:val="left"/>
      <w:pPr>
        <w:ind w:left="5040" w:hanging="360"/>
      </w:pPr>
    </w:lvl>
    <w:lvl w:ilvl="7" w:tplc="59057477" w:tentative="1">
      <w:start w:val="1"/>
      <w:numFmt w:val="lowerLetter"/>
      <w:lvlText w:val="%8."/>
      <w:lvlJc w:val="left"/>
      <w:pPr>
        <w:ind w:left="5760" w:hanging="360"/>
      </w:pPr>
    </w:lvl>
    <w:lvl w:ilvl="8" w:tplc="59057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4">
    <w:multiLevelType w:val="hybridMultilevel"/>
    <w:lvl w:ilvl="0" w:tplc="90545685">
      <w:start w:val="1"/>
      <w:numFmt w:val="decimal"/>
      <w:lvlText w:val="%1."/>
      <w:lvlJc w:val="left"/>
      <w:pPr>
        <w:ind w:left="720" w:hanging="360"/>
      </w:pPr>
    </w:lvl>
    <w:lvl w:ilvl="1" w:tplc="90545685" w:tentative="1">
      <w:start w:val="1"/>
      <w:numFmt w:val="lowerLetter"/>
      <w:lvlText w:val="%2."/>
      <w:lvlJc w:val="left"/>
      <w:pPr>
        <w:ind w:left="1440" w:hanging="360"/>
      </w:pPr>
    </w:lvl>
    <w:lvl w:ilvl="2" w:tplc="90545685" w:tentative="1">
      <w:start w:val="1"/>
      <w:numFmt w:val="lowerRoman"/>
      <w:lvlText w:val="%3."/>
      <w:lvlJc w:val="right"/>
      <w:pPr>
        <w:ind w:left="2160" w:hanging="180"/>
      </w:pPr>
    </w:lvl>
    <w:lvl w:ilvl="3" w:tplc="90545685" w:tentative="1">
      <w:start w:val="1"/>
      <w:numFmt w:val="decimal"/>
      <w:lvlText w:val="%4."/>
      <w:lvlJc w:val="left"/>
      <w:pPr>
        <w:ind w:left="2880" w:hanging="360"/>
      </w:pPr>
    </w:lvl>
    <w:lvl w:ilvl="4" w:tplc="90545685" w:tentative="1">
      <w:start w:val="1"/>
      <w:numFmt w:val="lowerLetter"/>
      <w:lvlText w:val="%5."/>
      <w:lvlJc w:val="left"/>
      <w:pPr>
        <w:ind w:left="3600" w:hanging="360"/>
      </w:pPr>
    </w:lvl>
    <w:lvl w:ilvl="5" w:tplc="90545685" w:tentative="1">
      <w:start w:val="1"/>
      <w:numFmt w:val="lowerRoman"/>
      <w:lvlText w:val="%6."/>
      <w:lvlJc w:val="right"/>
      <w:pPr>
        <w:ind w:left="4320" w:hanging="180"/>
      </w:pPr>
    </w:lvl>
    <w:lvl w:ilvl="6" w:tplc="90545685" w:tentative="1">
      <w:start w:val="1"/>
      <w:numFmt w:val="decimal"/>
      <w:lvlText w:val="%7."/>
      <w:lvlJc w:val="left"/>
      <w:pPr>
        <w:ind w:left="5040" w:hanging="360"/>
      </w:pPr>
    </w:lvl>
    <w:lvl w:ilvl="7" w:tplc="90545685" w:tentative="1">
      <w:start w:val="1"/>
      <w:numFmt w:val="lowerLetter"/>
      <w:lvlText w:val="%8."/>
      <w:lvlJc w:val="left"/>
      <w:pPr>
        <w:ind w:left="5760" w:hanging="360"/>
      </w:pPr>
    </w:lvl>
    <w:lvl w:ilvl="8" w:tplc="905456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3">
    <w:multiLevelType w:val="hybridMultilevel"/>
    <w:lvl w:ilvl="0" w:tplc="45365042">
      <w:start w:val="1"/>
      <w:numFmt w:val="decimal"/>
      <w:lvlText w:val="%1."/>
      <w:lvlJc w:val="left"/>
      <w:pPr>
        <w:ind w:left="720" w:hanging="360"/>
      </w:pPr>
    </w:lvl>
    <w:lvl w:ilvl="1" w:tplc="45365042" w:tentative="1">
      <w:start w:val="1"/>
      <w:numFmt w:val="lowerLetter"/>
      <w:lvlText w:val="%2."/>
      <w:lvlJc w:val="left"/>
      <w:pPr>
        <w:ind w:left="1440" w:hanging="360"/>
      </w:pPr>
    </w:lvl>
    <w:lvl w:ilvl="2" w:tplc="45365042" w:tentative="1">
      <w:start w:val="1"/>
      <w:numFmt w:val="lowerRoman"/>
      <w:lvlText w:val="%3."/>
      <w:lvlJc w:val="right"/>
      <w:pPr>
        <w:ind w:left="2160" w:hanging="180"/>
      </w:pPr>
    </w:lvl>
    <w:lvl w:ilvl="3" w:tplc="45365042" w:tentative="1">
      <w:start w:val="1"/>
      <w:numFmt w:val="decimal"/>
      <w:lvlText w:val="%4."/>
      <w:lvlJc w:val="left"/>
      <w:pPr>
        <w:ind w:left="2880" w:hanging="360"/>
      </w:pPr>
    </w:lvl>
    <w:lvl w:ilvl="4" w:tplc="45365042" w:tentative="1">
      <w:start w:val="1"/>
      <w:numFmt w:val="lowerLetter"/>
      <w:lvlText w:val="%5."/>
      <w:lvlJc w:val="left"/>
      <w:pPr>
        <w:ind w:left="3600" w:hanging="360"/>
      </w:pPr>
    </w:lvl>
    <w:lvl w:ilvl="5" w:tplc="45365042" w:tentative="1">
      <w:start w:val="1"/>
      <w:numFmt w:val="lowerRoman"/>
      <w:lvlText w:val="%6."/>
      <w:lvlJc w:val="right"/>
      <w:pPr>
        <w:ind w:left="4320" w:hanging="180"/>
      </w:pPr>
    </w:lvl>
    <w:lvl w:ilvl="6" w:tplc="45365042" w:tentative="1">
      <w:start w:val="1"/>
      <w:numFmt w:val="decimal"/>
      <w:lvlText w:val="%7."/>
      <w:lvlJc w:val="left"/>
      <w:pPr>
        <w:ind w:left="5040" w:hanging="360"/>
      </w:pPr>
    </w:lvl>
    <w:lvl w:ilvl="7" w:tplc="45365042" w:tentative="1">
      <w:start w:val="1"/>
      <w:numFmt w:val="lowerLetter"/>
      <w:lvlText w:val="%8."/>
      <w:lvlJc w:val="left"/>
      <w:pPr>
        <w:ind w:left="5760" w:hanging="360"/>
      </w:pPr>
    </w:lvl>
    <w:lvl w:ilvl="8" w:tplc="453650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2">
    <w:multiLevelType w:val="hybridMultilevel"/>
    <w:lvl w:ilvl="0" w:tplc="65417034">
      <w:start w:val="1"/>
      <w:numFmt w:val="decimal"/>
      <w:lvlText w:val="%1."/>
      <w:lvlJc w:val="left"/>
      <w:pPr>
        <w:ind w:left="720" w:hanging="360"/>
      </w:pPr>
    </w:lvl>
    <w:lvl w:ilvl="1" w:tplc="65417034" w:tentative="1">
      <w:start w:val="1"/>
      <w:numFmt w:val="lowerLetter"/>
      <w:lvlText w:val="%2."/>
      <w:lvlJc w:val="left"/>
      <w:pPr>
        <w:ind w:left="1440" w:hanging="360"/>
      </w:pPr>
    </w:lvl>
    <w:lvl w:ilvl="2" w:tplc="65417034" w:tentative="1">
      <w:start w:val="1"/>
      <w:numFmt w:val="lowerRoman"/>
      <w:lvlText w:val="%3."/>
      <w:lvlJc w:val="right"/>
      <w:pPr>
        <w:ind w:left="2160" w:hanging="180"/>
      </w:pPr>
    </w:lvl>
    <w:lvl w:ilvl="3" w:tplc="65417034" w:tentative="1">
      <w:start w:val="1"/>
      <w:numFmt w:val="decimal"/>
      <w:lvlText w:val="%4."/>
      <w:lvlJc w:val="left"/>
      <w:pPr>
        <w:ind w:left="2880" w:hanging="360"/>
      </w:pPr>
    </w:lvl>
    <w:lvl w:ilvl="4" w:tplc="65417034" w:tentative="1">
      <w:start w:val="1"/>
      <w:numFmt w:val="lowerLetter"/>
      <w:lvlText w:val="%5."/>
      <w:lvlJc w:val="left"/>
      <w:pPr>
        <w:ind w:left="3600" w:hanging="360"/>
      </w:pPr>
    </w:lvl>
    <w:lvl w:ilvl="5" w:tplc="65417034" w:tentative="1">
      <w:start w:val="1"/>
      <w:numFmt w:val="lowerRoman"/>
      <w:lvlText w:val="%6."/>
      <w:lvlJc w:val="right"/>
      <w:pPr>
        <w:ind w:left="4320" w:hanging="180"/>
      </w:pPr>
    </w:lvl>
    <w:lvl w:ilvl="6" w:tplc="65417034" w:tentative="1">
      <w:start w:val="1"/>
      <w:numFmt w:val="decimal"/>
      <w:lvlText w:val="%7."/>
      <w:lvlJc w:val="left"/>
      <w:pPr>
        <w:ind w:left="5040" w:hanging="360"/>
      </w:pPr>
    </w:lvl>
    <w:lvl w:ilvl="7" w:tplc="65417034" w:tentative="1">
      <w:start w:val="1"/>
      <w:numFmt w:val="lowerLetter"/>
      <w:lvlText w:val="%8."/>
      <w:lvlJc w:val="left"/>
      <w:pPr>
        <w:ind w:left="5760" w:hanging="360"/>
      </w:pPr>
    </w:lvl>
    <w:lvl w:ilvl="8" w:tplc="654170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1">
    <w:multiLevelType w:val="hybridMultilevel"/>
    <w:lvl w:ilvl="0" w:tplc="99675007">
      <w:start w:val="1"/>
      <w:numFmt w:val="decimal"/>
      <w:lvlText w:val="%1."/>
      <w:lvlJc w:val="left"/>
      <w:pPr>
        <w:ind w:left="720" w:hanging="360"/>
      </w:pPr>
    </w:lvl>
    <w:lvl w:ilvl="1" w:tplc="99675007" w:tentative="1">
      <w:start w:val="1"/>
      <w:numFmt w:val="lowerLetter"/>
      <w:lvlText w:val="%2."/>
      <w:lvlJc w:val="left"/>
      <w:pPr>
        <w:ind w:left="1440" w:hanging="360"/>
      </w:pPr>
    </w:lvl>
    <w:lvl w:ilvl="2" w:tplc="99675007" w:tentative="1">
      <w:start w:val="1"/>
      <w:numFmt w:val="lowerRoman"/>
      <w:lvlText w:val="%3."/>
      <w:lvlJc w:val="right"/>
      <w:pPr>
        <w:ind w:left="2160" w:hanging="180"/>
      </w:pPr>
    </w:lvl>
    <w:lvl w:ilvl="3" w:tplc="99675007" w:tentative="1">
      <w:start w:val="1"/>
      <w:numFmt w:val="decimal"/>
      <w:lvlText w:val="%4."/>
      <w:lvlJc w:val="left"/>
      <w:pPr>
        <w:ind w:left="2880" w:hanging="360"/>
      </w:pPr>
    </w:lvl>
    <w:lvl w:ilvl="4" w:tplc="99675007" w:tentative="1">
      <w:start w:val="1"/>
      <w:numFmt w:val="lowerLetter"/>
      <w:lvlText w:val="%5."/>
      <w:lvlJc w:val="left"/>
      <w:pPr>
        <w:ind w:left="3600" w:hanging="360"/>
      </w:pPr>
    </w:lvl>
    <w:lvl w:ilvl="5" w:tplc="99675007" w:tentative="1">
      <w:start w:val="1"/>
      <w:numFmt w:val="lowerRoman"/>
      <w:lvlText w:val="%6."/>
      <w:lvlJc w:val="right"/>
      <w:pPr>
        <w:ind w:left="4320" w:hanging="180"/>
      </w:pPr>
    </w:lvl>
    <w:lvl w:ilvl="6" w:tplc="99675007" w:tentative="1">
      <w:start w:val="1"/>
      <w:numFmt w:val="decimal"/>
      <w:lvlText w:val="%7."/>
      <w:lvlJc w:val="left"/>
      <w:pPr>
        <w:ind w:left="5040" w:hanging="360"/>
      </w:pPr>
    </w:lvl>
    <w:lvl w:ilvl="7" w:tplc="99675007" w:tentative="1">
      <w:start w:val="1"/>
      <w:numFmt w:val="lowerLetter"/>
      <w:lvlText w:val="%8."/>
      <w:lvlJc w:val="left"/>
      <w:pPr>
        <w:ind w:left="5760" w:hanging="360"/>
      </w:pPr>
    </w:lvl>
    <w:lvl w:ilvl="8" w:tplc="996750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0">
    <w:multiLevelType w:val="hybridMultilevel"/>
    <w:lvl w:ilvl="0" w:tplc="66258164">
      <w:start w:val="1"/>
      <w:numFmt w:val="decimal"/>
      <w:lvlText w:val="%1."/>
      <w:lvlJc w:val="left"/>
      <w:pPr>
        <w:ind w:left="720" w:hanging="360"/>
      </w:pPr>
    </w:lvl>
    <w:lvl w:ilvl="1" w:tplc="66258164" w:tentative="1">
      <w:start w:val="1"/>
      <w:numFmt w:val="lowerLetter"/>
      <w:lvlText w:val="%2."/>
      <w:lvlJc w:val="left"/>
      <w:pPr>
        <w:ind w:left="1440" w:hanging="360"/>
      </w:pPr>
    </w:lvl>
    <w:lvl w:ilvl="2" w:tplc="66258164" w:tentative="1">
      <w:start w:val="1"/>
      <w:numFmt w:val="lowerRoman"/>
      <w:lvlText w:val="%3."/>
      <w:lvlJc w:val="right"/>
      <w:pPr>
        <w:ind w:left="2160" w:hanging="180"/>
      </w:pPr>
    </w:lvl>
    <w:lvl w:ilvl="3" w:tplc="66258164" w:tentative="1">
      <w:start w:val="1"/>
      <w:numFmt w:val="decimal"/>
      <w:lvlText w:val="%4."/>
      <w:lvlJc w:val="left"/>
      <w:pPr>
        <w:ind w:left="2880" w:hanging="360"/>
      </w:pPr>
    </w:lvl>
    <w:lvl w:ilvl="4" w:tplc="66258164" w:tentative="1">
      <w:start w:val="1"/>
      <w:numFmt w:val="lowerLetter"/>
      <w:lvlText w:val="%5."/>
      <w:lvlJc w:val="left"/>
      <w:pPr>
        <w:ind w:left="3600" w:hanging="360"/>
      </w:pPr>
    </w:lvl>
    <w:lvl w:ilvl="5" w:tplc="66258164" w:tentative="1">
      <w:start w:val="1"/>
      <w:numFmt w:val="lowerRoman"/>
      <w:lvlText w:val="%6."/>
      <w:lvlJc w:val="right"/>
      <w:pPr>
        <w:ind w:left="4320" w:hanging="180"/>
      </w:pPr>
    </w:lvl>
    <w:lvl w:ilvl="6" w:tplc="66258164" w:tentative="1">
      <w:start w:val="1"/>
      <w:numFmt w:val="decimal"/>
      <w:lvlText w:val="%7."/>
      <w:lvlJc w:val="left"/>
      <w:pPr>
        <w:ind w:left="5040" w:hanging="360"/>
      </w:pPr>
    </w:lvl>
    <w:lvl w:ilvl="7" w:tplc="66258164" w:tentative="1">
      <w:start w:val="1"/>
      <w:numFmt w:val="lowerLetter"/>
      <w:lvlText w:val="%8."/>
      <w:lvlJc w:val="left"/>
      <w:pPr>
        <w:ind w:left="5760" w:hanging="360"/>
      </w:pPr>
    </w:lvl>
    <w:lvl w:ilvl="8" w:tplc="662581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9">
    <w:multiLevelType w:val="hybridMultilevel"/>
    <w:lvl w:ilvl="0" w:tplc="71313054">
      <w:start w:val="1"/>
      <w:numFmt w:val="decimal"/>
      <w:lvlText w:val="%1."/>
      <w:lvlJc w:val="left"/>
      <w:pPr>
        <w:ind w:left="720" w:hanging="360"/>
      </w:pPr>
    </w:lvl>
    <w:lvl w:ilvl="1" w:tplc="71313054" w:tentative="1">
      <w:start w:val="1"/>
      <w:numFmt w:val="lowerLetter"/>
      <w:lvlText w:val="%2."/>
      <w:lvlJc w:val="left"/>
      <w:pPr>
        <w:ind w:left="1440" w:hanging="360"/>
      </w:pPr>
    </w:lvl>
    <w:lvl w:ilvl="2" w:tplc="71313054" w:tentative="1">
      <w:start w:val="1"/>
      <w:numFmt w:val="lowerRoman"/>
      <w:lvlText w:val="%3."/>
      <w:lvlJc w:val="right"/>
      <w:pPr>
        <w:ind w:left="2160" w:hanging="180"/>
      </w:pPr>
    </w:lvl>
    <w:lvl w:ilvl="3" w:tplc="71313054" w:tentative="1">
      <w:start w:val="1"/>
      <w:numFmt w:val="decimal"/>
      <w:lvlText w:val="%4."/>
      <w:lvlJc w:val="left"/>
      <w:pPr>
        <w:ind w:left="2880" w:hanging="360"/>
      </w:pPr>
    </w:lvl>
    <w:lvl w:ilvl="4" w:tplc="71313054" w:tentative="1">
      <w:start w:val="1"/>
      <w:numFmt w:val="lowerLetter"/>
      <w:lvlText w:val="%5."/>
      <w:lvlJc w:val="left"/>
      <w:pPr>
        <w:ind w:left="3600" w:hanging="360"/>
      </w:pPr>
    </w:lvl>
    <w:lvl w:ilvl="5" w:tplc="71313054" w:tentative="1">
      <w:start w:val="1"/>
      <w:numFmt w:val="lowerRoman"/>
      <w:lvlText w:val="%6."/>
      <w:lvlJc w:val="right"/>
      <w:pPr>
        <w:ind w:left="4320" w:hanging="180"/>
      </w:pPr>
    </w:lvl>
    <w:lvl w:ilvl="6" w:tplc="71313054" w:tentative="1">
      <w:start w:val="1"/>
      <w:numFmt w:val="decimal"/>
      <w:lvlText w:val="%7."/>
      <w:lvlJc w:val="left"/>
      <w:pPr>
        <w:ind w:left="5040" w:hanging="360"/>
      </w:pPr>
    </w:lvl>
    <w:lvl w:ilvl="7" w:tplc="71313054" w:tentative="1">
      <w:start w:val="1"/>
      <w:numFmt w:val="lowerLetter"/>
      <w:lvlText w:val="%8."/>
      <w:lvlJc w:val="left"/>
      <w:pPr>
        <w:ind w:left="5760" w:hanging="360"/>
      </w:pPr>
    </w:lvl>
    <w:lvl w:ilvl="8" w:tplc="713130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8">
    <w:multiLevelType w:val="hybridMultilevel"/>
    <w:lvl w:ilvl="0" w:tplc="84641722">
      <w:start w:val="1"/>
      <w:numFmt w:val="decimal"/>
      <w:lvlText w:val="%1."/>
      <w:lvlJc w:val="left"/>
      <w:pPr>
        <w:ind w:left="720" w:hanging="360"/>
      </w:pPr>
    </w:lvl>
    <w:lvl w:ilvl="1" w:tplc="84641722" w:tentative="1">
      <w:start w:val="1"/>
      <w:numFmt w:val="lowerLetter"/>
      <w:lvlText w:val="%2."/>
      <w:lvlJc w:val="left"/>
      <w:pPr>
        <w:ind w:left="1440" w:hanging="360"/>
      </w:pPr>
    </w:lvl>
    <w:lvl w:ilvl="2" w:tplc="84641722" w:tentative="1">
      <w:start w:val="1"/>
      <w:numFmt w:val="lowerRoman"/>
      <w:lvlText w:val="%3."/>
      <w:lvlJc w:val="right"/>
      <w:pPr>
        <w:ind w:left="2160" w:hanging="180"/>
      </w:pPr>
    </w:lvl>
    <w:lvl w:ilvl="3" w:tplc="84641722" w:tentative="1">
      <w:start w:val="1"/>
      <w:numFmt w:val="decimal"/>
      <w:lvlText w:val="%4."/>
      <w:lvlJc w:val="left"/>
      <w:pPr>
        <w:ind w:left="2880" w:hanging="360"/>
      </w:pPr>
    </w:lvl>
    <w:lvl w:ilvl="4" w:tplc="84641722" w:tentative="1">
      <w:start w:val="1"/>
      <w:numFmt w:val="lowerLetter"/>
      <w:lvlText w:val="%5."/>
      <w:lvlJc w:val="left"/>
      <w:pPr>
        <w:ind w:left="3600" w:hanging="360"/>
      </w:pPr>
    </w:lvl>
    <w:lvl w:ilvl="5" w:tplc="84641722" w:tentative="1">
      <w:start w:val="1"/>
      <w:numFmt w:val="lowerRoman"/>
      <w:lvlText w:val="%6."/>
      <w:lvlJc w:val="right"/>
      <w:pPr>
        <w:ind w:left="4320" w:hanging="180"/>
      </w:pPr>
    </w:lvl>
    <w:lvl w:ilvl="6" w:tplc="84641722" w:tentative="1">
      <w:start w:val="1"/>
      <w:numFmt w:val="decimal"/>
      <w:lvlText w:val="%7."/>
      <w:lvlJc w:val="left"/>
      <w:pPr>
        <w:ind w:left="5040" w:hanging="360"/>
      </w:pPr>
    </w:lvl>
    <w:lvl w:ilvl="7" w:tplc="84641722" w:tentative="1">
      <w:start w:val="1"/>
      <w:numFmt w:val="lowerLetter"/>
      <w:lvlText w:val="%8."/>
      <w:lvlJc w:val="left"/>
      <w:pPr>
        <w:ind w:left="5760" w:hanging="360"/>
      </w:pPr>
    </w:lvl>
    <w:lvl w:ilvl="8" w:tplc="84641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7">
    <w:multiLevelType w:val="hybridMultilevel"/>
    <w:lvl w:ilvl="0" w:tplc="76464110">
      <w:start w:val="1"/>
      <w:numFmt w:val="decimal"/>
      <w:lvlText w:val="%1."/>
      <w:lvlJc w:val="left"/>
      <w:pPr>
        <w:ind w:left="720" w:hanging="360"/>
      </w:pPr>
    </w:lvl>
    <w:lvl w:ilvl="1" w:tplc="76464110" w:tentative="1">
      <w:start w:val="1"/>
      <w:numFmt w:val="lowerLetter"/>
      <w:lvlText w:val="%2."/>
      <w:lvlJc w:val="left"/>
      <w:pPr>
        <w:ind w:left="1440" w:hanging="360"/>
      </w:pPr>
    </w:lvl>
    <w:lvl w:ilvl="2" w:tplc="76464110" w:tentative="1">
      <w:start w:val="1"/>
      <w:numFmt w:val="lowerRoman"/>
      <w:lvlText w:val="%3."/>
      <w:lvlJc w:val="right"/>
      <w:pPr>
        <w:ind w:left="2160" w:hanging="180"/>
      </w:pPr>
    </w:lvl>
    <w:lvl w:ilvl="3" w:tplc="76464110" w:tentative="1">
      <w:start w:val="1"/>
      <w:numFmt w:val="decimal"/>
      <w:lvlText w:val="%4."/>
      <w:lvlJc w:val="left"/>
      <w:pPr>
        <w:ind w:left="2880" w:hanging="360"/>
      </w:pPr>
    </w:lvl>
    <w:lvl w:ilvl="4" w:tplc="76464110" w:tentative="1">
      <w:start w:val="1"/>
      <w:numFmt w:val="lowerLetter"/>
      <w:lvlText w:val="%5."/>
      <w:lvlJc w:val="left"/>
      <w:pPr>
        <w:ind w:left="3600" w:hanging="360"/>
      </w:pPr>
    </w:lvl>
    <w:lvl w:ilvl="5" w:tplc="76464110" w:tentative="1">
      <w:start w:val="1"/>
      <w:numFmt w:val="lowerRoman"/>
      <w:lvlText w:val="%6."/>
      <w:lvlJc w:val="right"/>
      <w:pPr>
        <w:ind w:left="4320" w:hanging="180"/>
      </w:pPr>
    </w:lvl>
    <w:lvl w:ilvl="6" w:tplc="76464110" w:tentative="1">
      <w:start w:val="1"/>
      <w:numFmt w:val="decimal"/>
      <w:lvlText w:val="%7."/>
      <w:lvlJc w:val="left"/>
      <w:pPr>
        <w:ind w:left="5040" w:hanging="360"/>
      </w:pPr>
    </w:lvl>
    <w:lvl w:ilvl="7" w:tplc="76464110" w:tentative="1">
      <w:start w:val="1"/>
      <w:numFmt w:val="lowerLetter"/>
      <w:lvlText w:val="%8."/>
      <w:lvlJc w:val="left"/>
      <w:pPr>
        <w:ind w:left="5760" w:hanging="360"/>
      </w:pPr>
    </w:lvl>
    <w:lvl w:ilvl="8" w:tplc="764641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6">
    <w:multiLevelType w:val="hybridMultilevel"/>
    <w:lvl w:ilvl="0" w:tplc="43218324">
      <w:start w:val="1"/>
      <w:numFmt w:val="decimal"/>
      <w:lvlText w:val="%1."/>
      <w:lvlJc w:val="left"/>
      <w:pPr>
        <w:ind w:left="720" w:hanging="360"/>
      </w:pPr>
    </w:lvl>
    <w:lvl w:ilvl="1" w:tplc="43218324" w:tentative="1">
      <w:start w:val="1"/>
      <w:numFmt w:val="lowerLetter"/>
      <w:lvlText w:val="%2."/>
      <w:lvlJc w:val="left"/>
      <w:pPr>
        <w:ind w:left="1440" w:hanging="360"/>
      </w:pPr>
    </w:lvl>
    <w:lvl w:ilvl="2" w:tplc="43218324" w:tentative="1">
      <w:start w:val="1"/>
      <w:numFmt w:val="lowerRoman"/>
      <w:lvlText w:val="%3."/>
      <w:lvlJc w:val="right"/>
      <w:pPr>
        <w:ind w:left="2160" w:hanging="180"/>
      </w:pPr>
    </w:lvl>
    <w:lvl w:ilvl="3" w:tplc="43218324" w:tentative="1">
      <w:start w:val="1"/>
      <w:numFmt w:val="decimal"/>
      <w:lvlText w:val="%4."/>
      <w:lvlJc w:val="left"/>
      <w:pPr>
        <w:ind w:left="2880" w:hanging="360"/>
      </w:pPr>
    </w:lvl>
    <w:lvl w:ilvl="4" w:tplc="43218324" w:tentative="1">
      <w:start w:val="1"/>
      <w:numFmt w:val="lowerLetter"/>
      <w:lvlText w:val="%5."/>
      <w:lvlJc w:val="left"/>
      <w:pPr>
        <w:ind w:left="3600" w:hanging="360"/>
      </w:pPr>
    </w:lvl>
    <w:lvl w:ilvl="5" w:tplc="43218324" w:tentative="1">
      <w:start w:val="1"/>
      <w:numFmt w:val="lowerRoman"/>
      <w:lvlText w:val="%6."/>
      <w:lvlJc w:val="right"/>
      <w:pPr>
        <w:ind w:left="4320" w:hanging="180"/>
      </w:pPr>
    </w:lvl>
    <w:lvl w:ilvl="6" w:tplc="43218324" w:tentative="1">
      <w:start w:val="1"/>
      <w:numFmt w:val="decimal"/>
      <w:lvlText w:val="%7."/>
      <w:lvlJc w:val="left"/>
      <w:pPr>
        <w:ind w:left="5040" w:hanging="360"/>
      </w:pPr>
    </w:lvl>
    <w:lvl w:ilvl="7" w:tplc="43218324" w:tentative="1">
      <w:start w:val="1"/>
      <w:numFmt w:val="lowerLetter"/>
      <w:lvlText w:val="%8."/>
      <w:lvlJc w:val="left"/>
      <w:pPr>
        <w:ind w:left="5760" w:hanging="360"/>
      </w:pPr>
    </w:lvl>
    <w:lvl w:ilvl="8" w:tplc="432183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5">
    <w:multiLevelType w:val="hybridMultilevel"/>
    <w:lvl w:ilvl="0" w:tplc="25729508">
      <w:start w:val="1"/>
      <w:numFmt w:val="decimal"/>
      <w:lvlText w:val="%1."/>
      <w:lvlJc w:val="left"/>
      <w:pPr>
        <w:ind w:left="720" w:hanging="360"/>
      </w:pPr>
    </w:lvl>
    <w:lvl w:ilvl="1" w:tplc="25729508" w:tentative="1">
      <w:start w:val="1"/>
      <w:numFmt w:val="lowerLetter"/>
      <w:lvlText w:val="%2."/>
      <w:lvlJc w:val="left"/>
      <w:pPr>
        <w:ind w:left="1440" w:hanging="360"/>
      </w:pPr>
    </w:lvl>
    <w:lvl w:ilvl="2" w:tplc="25729508" w:tentative="1">
      <w:start w:val="1"/>
      <w:numFmt w:val="lowerRoman"/>
      <w:lvlText w:val="%3."/>
      <w:lvlJc w:val="right"/>
      <w:pPr>
        <w:ind w:left="2160" w:hanging="180"/>
      </w:pPr>
    </w:lvl>
    <w:lvl w:ilvl="3" w:tplc="25729508" w:tentative="1">
      <w:start w:val="1"/>
      <w:numFmt w:val="decimal"/>
      <w:lvlText w:val="%4."/>
      <w:lvlJc w:val="left"/>
      <w:pPr>
        <w:ind w:left="2880" w:hanging="360"/>
      </w:pPr>
    </w:lvl>
    <w:lvl w:ilvl="4" w:tplc="25729508" w:tentative="1">
      <w:start w:val="1"/>
      <w:numFmt w:val="lowerLetter"/>
      <w:lvlText w:val="%5."/>
      <w:lvlJc w:val="left"/>
      <w:pPr>
        <w:ind w:left="3600" w:hanging="360"/>
      </w:pPr>
    </w:lvl>
    <w:lvl w:ilvl="5" w:tplc="25729508" w:tentative="1">
      <w:start w:val="1"/>
      <w:numFmt w:val="lowerRoman"/>
      <w:lvlText w:val="%6."/>
      <w:lvlJc w:val="right"/>
      <w:pPr>
        <w:ind w:left="4320" w:hanging="180"/>
      </w:pPr>
    </w:lvl>
    <w:lvl w:ilvl="6" w:tplc="25729508" w:tentative="1">
      <w:start w:val="1"/>
      <w:numFmt w:val="decimal"/>
      <w:lvlText w:val="%7."/>
      <w:lvlJc w:val="left"/>
      <w:pPr>
        <w:ind w:left="5040" w:hanging="360"/>
      </w:pPr>
    </w:lvl>
    <w:lvl w:ilvl="7" w:tplc="25729508" w:tentative="1">
      <w:start w:val="1"/>
      <w:numFmt w:val="lowerLetter"/>
      <w:lvlText w:val="%8."/>
      <w:lvlJc w:val="left"/>
      <w:pPr>
        <w:ind w:left="5760" w:hanging="360"/>
      </w:pPr>
    </w:lvl>
    <w:lvl w:ilvl="8" w:tplc="257295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4">
    <w:multiLevelType w:val="hybridMultilevel"/>
    <w:lvl w:ilvl="0" w:tplc="23778613">
      <w:start w:val="1"/>
      <w:numFmt w:val="decimal"/>
      <w:lvlText w:val="%1."/>
      <w:lvlJc w:val="left"/>
      <w:pPr>
        <w:ind w:left="720" w:hanging="360"/>
      </w:pPr>
    </w:lvl>
    <w:lvl w:ilvl="1" w:tplc="23778613" w:tentative="1">
      <w:start w:val="1"/>
      <w:numFmt w:val="lowerLetter"/>
      <w:lvlText w:val="%2."/>
      <w:lvlJc w:val="left"/>
      <w:pPr>
        <w:ind w:left="1440" w:hanging="360"/>
      </w:pPr>
    </w:lvl>
    <w:lvl w:ilvl="2" w:tplc="23778613" w:tentative="1">
      <w:start w:val="1"/>
      <w:numFmt w:val="lowerRoman"/>
      <w:lvlText w:val="%3."/>
      <w:lvlJc w:val="right"/>
      <w:pPr>
        <w:ind w:left="2160" w:hanging="180"/>
      </w:pPr>
    </w:lvl>
    <w:lvl w:ilvl="3" w:tplc="23778613" w:tentative="1">
      <w:start w:val="1"/>
      <w:numFmt w:val="decimal"/>
      <w:lvlText w:val="%4."/>
      <w:lvlJc w:val="left"/>
      <w:pPr>
        <w:ind w:left="2880" w:hanging="360"/>
      </w:pPr>
    </w:lvl>
    <w:lvl w:ilvl="4" w:tplc="23778613" w:tentative="1">
      <w:start w:val="1"/>
      <w:numFmt w:val="lowerLetter"/>
      <w:lvlText w:val="%5."/>
      <w:lvlJc w:val="left"/>
      <w:pPr>
        <w:ind w:left="3600" w:hanging="360"/>
      </w:pPr>
    </w:lvl>
    <w:lvl w:ilvl="5" w:tplc="23778613" w:tentative="1">
      <w:start w:val="1"/>
      <w:numFmt w:val="lowerRoman"/>
      <w:lvlText w:val="%6."/>
      <w:lvlJc w:val="right"/>
      <w:pPr>
        <w:ind w:left="4320" w:hanging="180"/>
      </w:pPr>
    </w:lvl>
    <w:lvl w:ilvl="6" w:tplc="23778613" w:tentative="1">
      <w:start w:val="1"/>
      <w:numFmt w:val="decimal"/>
      <w:lvlText w:val="%7."/>
      <w:lvlJc w:val="left"/>
      <w:pPr>
        <w:ind w:left="5040" w:hanging="360"/>
      </w:pPr>
    </w:lvl>
    <w:lvl w:ilvl="7" w:tplc="23778613" w:tentative="1">
      <w:start w:val="1"/>
      <w:numFmt w:val="lowerLetter"/>
      <w:lvlText w:val="%8."/>
      <w:lvlJc w:val="left"/>
      <w:pPr>
        <w:ind w:left="5760" w:hanging="360"/>
      </w:pPr>
    </w:lvl>
    <w:lvl w:ilvl="8" w:tplc="237786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3">
    <w:multiLevelType w:val="hybridMultilevel"/>
    <w:lvl w:ilvl="0" w:tplc="94347108">
      <w:start w:val="1"/>
      <w:numFmt w:val="decimal"/>
      <w:lvlText w:val="%1."/>
      <w:lvlJc w:val="left"/>
      <w:pPr>
        <w:ind w:left="720" w:hanging="360"/>
      </w:pPr>
    </w:lvl>
    <w:lvl w:ilvl="1" w:tplc="94347108" w:tentative="1">
      <w:start w:val="1"/>
      <w:numFmt w:val="lowerLetter"/>
      <w:lvlText w:val="%2."/>
      <w:lvlJc w:val="left"/>
      <w:pPr>
        <w:ind w:left="1440" w:hanging="360"/>
      </w:pPr>
    </w:lvl>
    <w:lvl w:ilvl="2" w:tplc="94347108" w:tentative="1">
      <w:start w:val="1"/>
      <w:numFmt w:val="lowerRoman"/>
      <w:lvlText w:val="%3."/>
      <w:lvlJc w:val="right"/>
      <w:pPr>
        <w:ind w:left="2160" w:hanging="180"/>
      </w:pPr>
    </w:lvl>
    <w:lvl w:ilvl="3" w:tplc="94347108" w:tentative="1">
      <w:start w:val="1"/>
      <w:numFmt w:val="decimal"/>
      <w:lvlText w:val="%4."/>
      <w:lvlJc w:val="left"/>
      <w:pPr>
        <w:ind w:left="2880" w:hanging="360"/>
      </w:pPr>
    </w:lvl>
    <w:lvl w:ilvl="4" w:tplc="94347108" w:tentative="1">
      <w:start w:val="1"/>
      <w:numFmt w:val="lowerLetter"/>
      <w:lvlText w:val="%5."/>
      <w:lvlJc w:val="left"/>
      <w:pPr>
        <w:ind w:left="3600" w:hanging="360"/>
      </w:pPr>
    </w:lvl>
    <w:lvl w:ilvl="5" w:tplc="94347108" w:tentative="1">
      <w:start w:val="1"/>
      <w:numFmt w:val="lowerRoman"/>
      <w:lvlText w:val="%6."/>
      <w:lvlJc w:val="right"/>
      <w:pPr>
        <w:ind w:left="4320" w:hanging="180"/>
      </w:pPr>
    </w:lvl>
    <w:lvl w:ilvl="6" w:tplc="94347108" w:tentative="1">
      <w:start w:val="1"/>
      <w:numFmt w:val="decimal"/>
      <w:lvlText w:val="%7."/>
      <w:lvlJc w:val="left"/>
      <w:pPr>
        <w:ind w:left="5040" w:hanging="360"/>
      </w:pPr>
    </w:lvl>
    <w:lvl w:ilvl="7" w:tplc="94347108" w:tentative="1">
      <w:start w:val="1"/>
      <w:numFmt w:val="lowerLetter"/>
      <w:lvlText w:val="%8."/>
      <w:lvlJc w:val="left"/>
      <w:pPr>
        <w:ind w:left="5760" w:hanging="360"/>
      </w:pPr>
    </w:lvl>
    <w:lvl w:ilvl="8" w:tplc="94347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2">
    <w:multiLevelType w:val="hybridMultilevel"/>
    <w:lvl w:ilvl="0" w:tplc="95827102">
      <w:start w:val="1"/>
      <w:numFmt w:val="decimal"/>
      <w:lvlText w:val="%1."/>
      <w:lvlJc w:val="left"/>
      <w:pPr>
        <w:ind w:left="720" w:hanging="360"/>
      </w:pPr>
    </w:lvl>
    <w:lvl w:ilvl="1" w:tplc="95827102" w:tentative="1">
      <w:start w:val="1"/>
      <w:numFmt w:val="lowerLetter"/>
      <w:lvlText w:val="%2."/>
      <w:lvlJc w:val="left"/>
      <w:pPr>
        <w:ind w:left="1440" w:hanging="360"/>
      </w:pPr>
    </w:lvl>
    <w:lvl w:ilvl="2" w:tplc="95827102" w:tentative="1">
      <w:start w:val="1"/>
      <w:numFmt w:val="lowerRoman"/>
      <w:lvlText w:val="%3."/>
      <w:lvlJc w:val="right"/>
      <w:pPr>
        <w:ind w:left="2160" w:hanging="180"/>
      </w:pPr>
    </w:lvl>
    <w:lvl w:ilvl="3" w:tplc="95827102" w:tentative="1">
      <w:start w:val="1"/>
      <w:numFmt w:val="decimal"/>
      <w:lvlText w:val="%4."/>
      <w:lvlJc w:val="left"/>
      <w:pPr>
        <w:ind w:left="2880" w:hanging="360"/>
      </w:pPr>
    </w:lvl>
    <w:lvl w:ilvl="4" w:tplc="95827102" w:tentative="1">
      <w:start w:val="1"/>
      <w:numFmt w:val="lowerLetter"/>
      <w:lvlText w:val="%5."/>
      <w:lvlJc w:val="left"/>
      <w:pPr>
        <w:ind w:left="3600" w:hanging="360"/>
      </w:pPr>
    </w:lvl>
    <w:lvl w:ilvl="5" w:tplc="95827102" w:tentative="1">
      <w:start w:val="1"/>
      <w:numFmt w:val="lowerRoman"/>
      <w:lvlText w:val="%6."/>
      <w:lvlJc w:val="right"/>
      <w:pPr>
        <w:ind w:left="4320" w:hanging="180"/>
      </w:pPr>
    </w:lvl>
    <w:lvl w:ilvl="6" w:tplc="95827102" w:tentative="1">
      <w:start w:val="1"/>
      <w:numFmt w:val="decimal"/>
      <w:lvlText w:val="%7."/>
      <w:lvlJc w:val="left"/>
      <w:pPr>
        <w:ind w:left="5040" w:hanging="360"/>
      </w:pPr>
    </w:lvl>
    <w:lvl w:ilvl="7" w:tplc="95827102" w:tentative="1">
      <w:start w:val="1"/>
      <w:numFmt w:val="lowerLetter"/>
      <w:lvlText w:val="%8."/>
      <w:lvlJc w:val="left"/>
      <w:pPr>
        <w:ind w:left="5760" w:hanging="360"/>
      </w:pPr>
    </w:lvl>
    <w:lvl w:ilvl="8" w:tplc="958271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1">
    <w:multiLevelType w:val="hybridMultilevel"/>
    <w:lvl w:ilvl="0" w:tplc="29271824">
      <w:start w:val="1"/>
      <w:numFmt w:val="decimal"/>
      <w:lvlText w:val="%1."/>
      <w:lvlJc w:val="left"/>
      <w:pPr>
        <w:ind w:left="720" w:hanging="360"/>
      </w:pPr>
    </w:lvl>
    <w:lvl w:ilvl="1" w:tplc="29271824" w:tentative="1">
      <w:start w:val="1"/>
      <w:numFmt w:val="lowerLetter"/>
      <w:lvlText w:val="%2."/>
      <w:lvlJc w:val="left"/>
      <w:pPr>
        <w:ind w:left="1440" w:hanging="360"/>
      </w:pPr>
    </w:lvl>
    <w:lvl w:ilvl="2" w:tplc="29271824" w:tentative="1">
      <w:start w:val="1"/>
      <w:numFmt w:val="lowerRoman"/>
      <w:lvlText w:val="%3."/>
      <w:lvlJc w:val="right"/>
      <w:pPr>
        <w:ind w:left="2160" w:hanging="180"/>
      </w:pPr>
    </w:lvl>
    <w:lvl w:ilvl="3" w:tplc="29271824" w:tentative="1">
      <w:start w:val="1"/>
      <w:numFmt w:val="decimal"/>
      <w:lvlText w:val="%4."/>
      <w:lvlJc w:val="left"/>
      <w:pPr>
        <w:ind w:left="2880" w:hanging="360"/>
      </w:pPr>
    </w:lvl>
    <w:lvl w:ilvl="4" w:tplc="29271824" w:tentative="1">
      <w:start w:val="1"/>
      <w:numFmt w:val="lowerLetter"/>
      <w:lvlText w:val="%5."/>
      <w:lvlJc w:val="left"/>
      <w:pPr>
        <w:ind w:left="3600" w:hanging="360"/>
      </w:pPr>
    </w:lvl>
    <w:lvl w:ilvl="5" w:tplc="29271824" w:tentative="1">
      <w:start w:val="1"/>
      <w:numFmt w:val="lowerRoman"/>
      <w:lvlText w:val="%6."/>
      <w:lvlJc w:val="right"/>
      <w:pPr>
        <w:ind w:left="4320" w:hanging="180"/>
      </w:pPr>
    </w:lvl>
    <w:lvl w:ilvl="6" w:tplc="29271824" w:tentative="1">
      <w:start w:val="1"/>
      <w:numFmt w:val="decimal"/>
      <w:lvlText w:val="%7."/>
      <w:lvlJc w:val="left"/>
      <w:pPr>
        <w:ind w:left="5040" w:hanging="360"/>
      </w:pPr>
    </w:lvl>
    <w:lvl w:ilvl="7" w:tplc="29271824" w:tentative="1">
      <w:start w:val="1"/>
      <w:numFmt w:val="lowerLetter"/>
      <w:lvlText w:val="%8."/>
      <w:lvlJc w:val="left"/>
      <w:pPr>
        <w:ind w:left="5760" w:hanging="360"/>
      </w:pPr>
    </w:lvl>
    <w:lvl w:ilvl="8" w:tplc="292718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0">
    <w:multiLevelType w:val="hybridMultilevel"/>
    <w:lvl w:ilvl="0" w:tplc="42180671">
      <w:start w:val="1"/>
      <w:numFmt w:val="decimal"/>
      <w:lvlText w:val="%1."/>
      <w:lvlJc w:val="left"/>
      <w:pPr>
        <w:ind w:left="720" w:hanging="360"/>
      </w:pPr>
    </w:lvl>
    <w:lvl w:ilvl="1" w:tplc="42180671" w:tentative="1">
      <w:start w:val="1"/>
      <w:numFmt w:val="lowerLetter"/>
      <w:lvlText w:val="%2."/>
      <w:lvlJc w:val="left"/>
      <w:pPr>
        <w:ind w:left="1440" w:hanging="360"/>
      </w:pPr>
    </w:lvl>
    <w:lvl w:ilvl="2" w:tplc="42180671" w:tentative="1">
      <w:start w:val="1"/>
      <w:numFmt w:val="lowerRoman"/>
      <w:lvlText w:val="%3."/>
      <w:lvlJc w:val="right"/>
      <w:pPr>
        <w:ind w:left="2160" w:hanging="180"/>
      </w:pPr>
    </w:lvl>
    <w:lvl w:ilvl="3" w:tplc="42180671" w:tentative="1">
      <w:start w:val="1"/>
      <w:numFmt w:val="decimal"/>
      <w:lvlText w:val="%4."/>
      <w:lvlJc w:val="left"/>
      <w:pPr>
        <w:ind w:left="2880" w:hanging="360"/>
      </w:pPr>
    </w:lvl>
    <w:lvl w:ilvl="4" w:tplc="42180671" w:tentative="1">
      <w:start w:val="1"/>
      <w:numFmt w:val="lowerLetter"/>
      <w:lvlText w:val="%5."/>
      <w:lvlJc w:val="left"/>
      <w:pPr>
        <w:ind w:left="3600" w:hanging="360"/>
      </w:pPr>
    </w:lvl>
    <w:lvl w:ilvl="5" w:tplc="42180671" w:tentative="1">
      <w:start w:val="1"/>
      <w:numFmt w:val="lowerRoman"/>
      <w:lvlText w:val="%6."/>
      <w:lvlJc w:val="right"/>
      <w:pPr>
        <w:ind w:left="4320" w:hanging="180"/>
      </w:pPr>
    </w:lvl>
    <w:lvl w:ilvl="6" w:tplc="42180671" w:tentative="1">
      <w:start w:val="1"/>
      <w:numFmt w:val="decimal"/>
      <w:lvlText w:val="%7."/>
      <w:lvlJc w:val="left"/>
      <w:pPr>
        <w:ind w:left="5040" w:hanging="360"/>
      </w:pPr>
    </w:lvl>
    <w:lvl w:ilvl="7" w:tplc="42180671" w:tentative="1">
      <w:start w:val="1"/>
      <w:numFmt w:val="lowerLetter"/>
      <w:lvlText w:val="%8."/>
      <w:lvlJc w:val="left"/>
      <w:pPr>
        <w:ind w:left="5760" w:hanging="360"/>
      </w:pPr>
    </w:lvl>
    <w:lvl w:ilvl="8" w:tplc="421806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9">
    <w:multiLevelType w:val="hybridMultilevel"/>
    <w:lvl w:ilvl="0" w:tplc="24008193">
      <w:start w:val="1"/>
      <w:numFmt w:val="decimal"/>
      <w:lvlText w:val="%1."/>
      <w:lvlJc w:val="left"/>
      <w:pPr>
        <w:ind w:left="720" w:hanging="360"/>
      </w:pPr>
    </w:lvl>
    <w:lvl w:ilvl="1" w:tplc="24008193" w:tentative="1">
      <w:start w:val="1"/>
      <w:numFmt w:val="lowerLetter"/>
      <w:lvlText w:val="%2."/>
      <w:lvlJc w:val="left"/>
      <w:pPr>
        <w:ind w:left="1440" w:hanging="360"/>
      </w:pPr>
    </w:lvl>
    <w:lvl w:ilvl="2" w:tplc="24008193" w:tentative="1">
      <w:start w:val="1"/>
      <w:numFmt w:val="lowerRoman"/>
      <w:lvlText w:val="%3."/>
      <w:lvlJc w:val="right"/>
      <w:pPr>
        <w:ind w:left="2160" w:hanging="180"/>
      </w:pPr>
    </w:lvl>
    <w:lvl w:ilvl="3" w:tplc="24008193" w:tentative="1">
      <w:start w:val="1"/>
      <w:numFmt w:val="decimal"/>
      <w:lvlText w:val="%4."/>
      <w:lvlJc w:val="left"/>
      <w:pPr>
        <w:ind w:left="2880" w:hanging="360"/>
      </w:pPr>
    </w:lvl>
    <w:lvl w:ilvl="4" w:tplc="24008193" w:tentative="1">
      <w:start w:val="1"/>
      <w:numFmt w:val="lowerLetter"/>
      <w:lvlText w:val="%5."/>
      <w:lvlJc w:val="left"/>
      <w:pPr>
        <w:ind w:left="3600" w:hanging="360"/>
      </w:pPr>
    </w:lvl>
    <w:lvl w:ilvl="5" w:tplc="24008193" w:tentative="1">
      <w:start w:val="1"/>
      <w:numFmt w:val="lowerRoman"/>
      <w:lvlText w:val="%6."/>
      <w:lvlJc w:val="right"/>
      <w:pPr>
        <w:ind w:left="4320" w:hanging="180"/>
      </w:pPr>
    </w:lvl>
    <w:lvl w:ilvl="6" w:tplc="24008193" w:tentative="1">
      <w:start w:val="1"/>
      <w:numFmt w:val="decimal"/>
      <w:lvlText w:val="%7."/>
      <w:lvlJc w:val="left"/>
      <w:pPr>
        <w:ind w:left="5040" w:hanging="360"/>
      </w:pPr>
    </w:lvl>
    <w:lvl w:ilvl="7" w:tplc="24008193" w:tentative="1">
      <w:start w:val="1"/>
      <w:numFmt w:val="lowerLetter"/>
      <w:lvlText w:val="%8."/>
      <w:lvlJc w:val="left"/>
      <w:pPr>
        <w:ind w:left="5760" w:hanging="360"/>
      </w:pPr>
    </w:lvl>
    <w:lvl w:ilvl="8" w:tplc="240081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8">
    <w:multiLevelType w:val="hybridMultilevel"/>
    <w:lvl w:ilvl="0" w:tplc="80092351">
      <w:start w:val="1"/>
      <w:numFmt w:val="decimal"/>
      <w:lvlText w:val="%1."/>
      <w:lvlJc w:val="left"/>
      <w:pPr>
        <w:ind w:left="720" w:hanging="360"/>
      </w:pPr>
    </w:lvl>
    <w:lvl w:ilvl="1" w:tplc="80092351" w:tentative="1">
      <w:start w:val="1"/>
      <w:numFmt w:val="lowerLetter"/>
      <w:lvlText w:val="%2."/>
      <w:lvlJc w:val="left"/>
      <w:pPr>
        <w:ind w:left="1440" w:hanging="360"/>
      </w:pPr>
    </w:lvl>
    <w:lvl w:ilvl="2" w:tplc="80092351" w:tentative="1">
      <w:start w:val="1"/>
      <w:numFmt w:val="lowerRoman"/>
      <w:lvlText w:val="%3."/>
      <w:lvlJc w:val="right"/>
      <w:pPr>
        <w:ind w:left="2160" w:hanging="180"/>
      </w:pPr>
    </w:lvl>
    <w:lvl w:ilvl="3" w:tplc="80092351" w:tentative="1">
      <w:start w:val="1"/>
      <w:numFmt w:val="decimal"/>
      <w:lvlText w:val="%4."/>
      <w:lvlJc w:val="left"/>
      <w:pPr>
        <w:ind w:left="2880" w:hanging="360"/>
      </w:pPr>
    </w:lvl>
    <w:lvl w:ilvl="4" w:tplc="80092351" w:tentative="1">
      <w:start w:val="1"/>
      <w:numFmt w:val="lowerLetter"/>
      <w:lvlText w:val="%5."/>
      <w:lvlJc w:val="left"/>
      <w:pPr>
        <w:ind w:left="3600" w:hanging="360"/>
      </w:pPr>
    </w:lvl>
    <w:lvl w:ilvl="5" w:tplc="80092351" w:tentative="1">
      <w:start w:val="1"/>
      <w:numFmt w:val="lowerRoman"/>
      <w:lvlText w:val="%6."/>
      <w:lvlJc w:val="right"/>
      <w:pPr>
        <w:ind w:left="4320" w:hanging="180"/>
      </w:pPr>
    </w:lvl>
    <w:lvl w:ilvl="6" w:tplc="80092351" w:tentative="1">
      <w:start w:val="1"/>
      <w:numFmt w:val="decimal"/>
      <w:lvlText w:val="%7."/>
      <w:lvlJc w:val="left"/>
      <w:pPr>
        <w:ind w:left="5040" w:hanging="360"/>
      </w:pPr>
    </w:lvl>
    <w:lvl w:ilvl="7" w:tplc="80092351" w:tentative="1">
      <w:start w:val="1"/>
      <w:numFmt w:val="lowerLetter"/>
      <w:lvlText w:val="%8."/>
      <w:lvlJc w:val="left"/>
      <w:pPr>
        <w:ind w:left="5760" w:hanging="360"/>
      </w:pPr>
    </w:lvl>
    <w:lvl w:ilvl="8" w:tplc="800923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7">
    <w:multiLevelType w:val="hybridMultilevel"/>
    <w:lvl w:ilvl="0" w:tplc="59649575">
      <w:start w:val="1"/>
      <w:numFmt w:val="decimal"/>
      <w:lvlText w:val="%1."/>
      <w:lvlJc w:val="left"/>
      <w:pPr>
        <w:ind w:left="720" w:hanging="360"/>
      </w:pPr>
    </w:lvl>
    <w:lvl w:ilvl="1" w:tplc="59649575" w:tentative="1">
      <w:start w:val="1"/>
      <w:numFmt w:val="lowerLetter"/>
      <w:lvlText w:val="%2."/>
      <w:lvlJc w:val="left"/>
      <w:pPr>
        <w:ind w:left="1440" w:hanging="360"/>
      </w:pPr>
    </w:lvl>
    <w:lvl w:ilvl="2" w:tplc="59649575" w:tentative="1">
      <w:start w:val="1"/>
      <w:numFmt w:val="lowerRoman"/>
      <w:lvlText w:val="%3."/>
      <w:lvlJc w:val="right"/>
      <w:pPr>
        <w:ind w:left="2160" w:hanging="180"/>
      </w:pPr>
    </w:lvl>
    <w:lvl w:ilvl="3" w:tplc="59649575" w:tentative="1">
      <w:start w:val="1"/>
      <w:numFmt w:val="decimal"/>
      <w:lvlText w:val="%4."/>
      <w:lvlJc w:val="left"/>
      <w:pPr>
        <w:ind w:left="2880" w:hanging="360"/>
      </w:pPr>
    </w:lvl>
    <w:lvl w:ilvl="4" w:tplc="59649575" w:tentative="1">
      <w:start w:val="1"/>
      <w:numFmt w:val="lowerLetter"/>
      <w:lvlText w:val="%5."/>
      <w:lvlJc w:val="left"/>
      <w:pPr>
        <w:ind w:left="3600" w:hanging="360"/>
      </w:pPr>
    </w:lvl>
    <w:lvl w:ilvl="5" w:tplc="59649575" w:tentative="1">
      <w:start w:val="1"/>
      <w:numFmt w:val="lowerRoman"/>
      <w:lvlText w:val="%6."/>
      <w:lvlJc w:val="right"/>
      <w:pPr>
        <w:ind w:left="4320" w:hanging="180"/>
      </w:pPr>
    </w:lvl>
    <w:lvl w:ilvl="6" w:tplc="59649575" w:tentative="1">
      <w:start w:val="1"/>
      <w:numFmt w:val="decimal"/>
      <w:lvlText w:val="%7."/>
      <w:lvlJc w:val="left"/>
      <w:pPr>
        <w:ind w:left="5040" w:hanging="360"/>
      </w:pPr>
    </w:lvl>
    <w:lvl w:ilvl="7" w:tplc="59649575" w:tentative="1">
      <w:start w:val="1"/>
      <w:numFmt w:val="lowerLetter"/>
      <w:lvlText w:val="%8."/>
      <w:lvlJc w:val="left"/>
      <w:pPr>
        <w:ind w:left="5760" w:hanging="360"/>
      </w:pPr>
    </w:lvl>
    <w:lvl w:ilvl="8" w:tplc="596495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6">
    <w:multiLevelType w:val="hybridMultilevel"/>
    <w:lvl w:ilvl="0" w:tplc="99630037">
      <w:start w:val="1"/>
      <w:numFmt w:val="decimal"/>
      <w:lvlText w:val="%1."/>
      <w:lvlJc w:val="left"/>
      <w:pPr>
        <w:ind w:left="720" w:hanging="360"/>
      </w:pPr>
    </w:lvl>
    <w:lvl w:ilvl="1" w:tplc="99630037" w:tentative="1">
      <w:start w:val="1"/>
      <w:numFmt w:val="lowerLetter"/>
      <w:lvlText w:val="%2."/>
      <w:lvlJc w:val="left"/>
      <w:pPr>
        <w:ind w:left="1440" w:hanging="360"/>
      </w:pPr>
    </w:lvl>
    <w:lvl w:ilvl="2" w:tplc="99630037" w:tentative="1">
      <w:start w:val="1"/>
      <w:numFmt w:val="lowerRoman"/>
      <w:lvlText w:val="%3."/>
      <w:lvlJc w:val="right"/>
      <w:pPr>
        <w:ind w:left="2160" w:hanging="180"/>
      </w:pPr>
    </w:lvl>
    <w:lvl w:ilvl="3" w:tplc="99630037" w:tentative="1">
      <w:start w:val="1"/>
      <w:numFmt w:val="decimal"/>
      <w:lvlText w:val="%4."/>
      <w:lvlJc w:val="left"/>
      <w:pPr>
        <w:ind w:left="2880" w:hanging="360"/>
      </w:pPr>
    </w:lvl>
    <w:lvl w:ilvl="4" w:tplc="99630037" w:tentative="1">
      <w:start w:val="1"/>
      <w:numFmt w:val="lowerLetter"/>
      <w:lvlText w:val="%5."/>
      <w:lvlJc w:val="left"/>
      <w:pPr>
        <w:ind w:left="3600" w:hanging="360"/>
      </w:pPr>
    </w:lvl>
    <w:lvl w:ilvl="5" w:tplc="99630037" w:tentative="1">
      <w:start w:val="1"/>
      <w:numFmt w:val="lowerRoman"/>
      <w:lvlText w:val="%6."/>
      <w:lvlJc w:val="right"/>
      <w:pPr>
        <w:ind w:left="4320" w:hanging="180"/>
      </w:pPr>
    </w:lvl>
    <w:lvl w:ilvl="6" w:tplc="99630037" w:tentative="1">
      <w:start w:val="1"/>
      <w:numFmt w:val="decimal"/>
      <w:lvlText w:val="%7."/>
      <w:lvlJc w:val="left"/>
      <w:pPr>
        <w:ind w:left="5040" w:hanging="360"/>
      </w:pPr>
    </w:lvl>
    <w:lvl w:ilvl="7" w:tplc="99630037" w:tentative="1">
      <w:start w:val="1"/>
      <w:numFmt w:val="lowerLetter"/>
      <w:lvlText w:val="%8."/>
      <w:lvlJc w:val="left"/>
      <w:pPr>
        <w:ind w:left="5760" w:hanging="360"/>
      </w:pPr>
    </w:lvl>
    <w:lvl w:ilvl="8" w:tplc="996300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5">
    <w:multiLevelType w:val="hybridMultilevel"/>
    <w:lvl w:ilvl="0" w:tplc="39926873">
      <w:start w:val="1"/>
      <w:numFmt w:val="decimal"/>
      <w:lvlText w:val="%1."/>
      <w:lvlJc w:val="left"/>
      <w:pPr>
        <w:ind w:left="720" w:hanging="360"/>
      </w:pPr>
    </w:lvl>
    <w:lvl w:ilvl="1" w:tplc="39926873" w:tentative="1">
      <w:start w:val="1"/>
      <w:numFmt w:val="lowerLetter"/>
      <w:lvlText w:val="%2."/>
      <w:lvlJc w:val="left"/>
      <w:pPr>
        <w:ind w:left="1440" w:hanging="360"/>
      </w:pPr>
    </w:lvl>
    <w:lvl w:ilvl="2" w:tplc="39926873" w:tentative="1">
      <w:start w:val="1"/>
      <w:numFmt w:val="lowerRoman"/>
      <w:lvlText w:val="%3."/>
      <w:lvlJc w:val="right"/>
      <w:pPr>
        <w:ind w:left="2160" w:hanging="180"/>
      </w:pPr>
    </w:lvl>
    <w:lvl w:ilvl="3" w:tplc="39926873" w:tentative="1">
      <w:start w:val="1"/>
      <w:numFmt w:val="decimal"/>
      <w:lvlText w:val="%4."/>
      <w:lvlJc w:val="left"/>
      <w:pPr>
        <w:ind w:left="2880" w:hanging="360"/>
      </w:pPr>
    </w:lvl>
    <w:lvl w:ilvl="4" w:tplc="39926873" w:tentative="1">
      <w:start w:val="1"/>
      <w:numFmt w:val="lowerLetter"/>
      <w:lvlText w:val="%5."/>
      <w:lvlJc w:val="left"/>
      <w:pPr>
        <w:ind w:left="3600" w:hanging="360"/>
      </w:pPr>
    </w:lvl>
    <w:lvl w:ilvl="5" w:tplc="39926873" w:tentative="1">
      <w:start w:val="1"/>
      <w:numFmt w:val="lowerRoman"/>
      <w:lvlText w:val="%6."/>
      <w:lvlJc w:val="right"/>
      <w:pPr>
        <w:ind w:left="4320" w:hanging="180"/>
      </w:pPr>
    </w:lvl>
    <w:lvl w:ilvl="6" w:tplc="39926873" w:tentative="1">
      <w:start w:val="1"/>
      <w:numFmt w:val="decimal"/>
      <w:lvlText w:val="%7."/>
      <w:lvlJc w:val="left"/>
      <w:pPr>
        <w:ind w:left="5040" w:hanging="360"/>
      </w:pPr>
    </w:lvl>
    <w:lvl w:ilvl="7" w:tplc="39926873" w:tentative="1">
      <w:start w:val="1"/>
      <w:numFmt w:val="lowerLetter"/>
      <w:lvlText w:val="%8."/>
      <w:lvlJc w:val="left"/>
      <w:pPr>
        <w:ind w:left="5760" w:hanging="360"/>
      </w:pPr>
    </w:lvl>
    <w:lvl w:ilvl="8" w:tplc="399268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4">
    <w:multiLevelType w:val="hybridMultilevel"/>
    <w:lvl w:ilvl="0" w:tplc="30134455">
      <w:start w:val="1"/>
      <w:numFmt w:val="decimal"/>
      <w:lvlText w:val="%1."/>
      <w:lvlJc w:val="left"/>
      <w:pPr>
        <w:ind w:left="720" w:hanging="360"/>
      </w:pPr>
    </w:lvl>
    <w:lvl w:ilvl="1" w:tplc="30134455" w:tentative="1">
      <w:start w:val="1"/>
      <w:numFmt w:val="lowerLetter"/>
      <w:lvlText w:val="%2."/>
      <w:lvlJc w:val="left"/>
      <w:pPr>
        <w:ind w:left="1440" w:hanging="360"/>
      </w:pPr>
    </w:lvl>
    <w:lvl w:ilvl="2" w:tplc="30134455" w:tentative="1">
      <w:start w:val="1"/>
      <w:numFmt w:val="lowerRoman"/>
      <w:lvlText w:val="%3."/>
      <w:lvlJc w:val="right"/>
      <w:pPr>
        <w:ind w:left="2160" w:hanging="180"/>
      </w:pPr>
    </w:lvl>
    <w:lvl w:ilvl="3" w:tplc="30134455" w:tentative="1">
      <w:start w:val="1"/>
      <w:numFmt w:val="decimal"/>
      <w:lvlText w:val="%4."/>
      <w:lvlJc w:val="left"/>
      <w:pPr>
        <w:ind w:left="2880" w:hanging="360"/>
      </w:pPr>
    </w:lvl>
    <w:lvl w:ilvl="4" w:tplc="30134455" w:tentative="1">
      <w:start w:val="1"/>
      <w:numFmt w:val="lowerLetter"/>
      <w:lvlText w:val="%5."/>
      <w:lvlJc w:val="left"/>
      <w:pPr>
        <w:ind w:left="3600" w:hanging="360"/>
      </w:pPr>
    </w:lvl>
    <w:lvl w:ilvl="5" w:tplc="30134455" w:tentative="1">
      <w:start w:val="1"/>
      <w:numFmt w:val="lowerRoman"/>
      <w:lvlText w:val="%6."/>
      <w:lvlJc w:val="right"/>
      <w:pPr>
        <w:ind w:left="4320" w:hanging="180"/>
      </w:pPr>
    </w:lvl>
    <w:lvl w:ilvl="6" w:tplc="30134455" w:tentative="1">
      <w:start w:val="1"/>
      <w:numFmt w:val="decimal"/>
      <w:lvlText w:val="%7."/>
      <w:lvlJc w:val="left"/>
      <w:pPr>
        <w:ind w:left="5040" w:hanging="360"/>
      </w:pPr>
    </w:lvl>
    <w:lvl w:ilvl="7" w:tplc="30134455" w:tentative="1">
      <w:start w:val="1"/>
      <w:numFmt w:val="lowerLetter"/>
      <w:lvlText w:val="%8."/>
      <w:lvlJc w:val="left"/>
      <w:pPr>
        <w:ind w:left="5760" w:hanging="360"/>
      </w:pPr>
    </w:lvl>
    <w:lvl w:ilvl="8" w:tplc="301344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3">
    <w:multiLevelType w:val="hybridMultilevel"/>
    <w:lvl w:ilvl="0" w:tplc="17118411">
      <w:start w:val="1"/>
      <w:numFmt w:val="decimal"/>
      <w:lvlText w:val="%1."/>
      <w:lvlJc w:val="left"/>
      <w:pPr>
        <w:ind w:left="720" w:hanging="360"/>
      </w:pPr>
    </w:lvl>
    <w:lvl w:ilvl="1" w:tplc="17118411" w:tentative="1">
      <w:start w:val="1"/>
      <w:numFmt w:val="lowerLetter"/>
      <w:lvlText w:val="%2."/>
      <w:lvlJc w:val="left"/>
      <w:pPr>
        <w:ind w:left="1440" w:hanging="360"/>
      </w:pPr>
    </w:lvl>
    <w:lvl w:ilvl="2" w:tplc="17118411" w:tentative="1">
      <w:start w:val="1"/>
      <w:numFmt w:val="lowerRoman"/>
      <w:lvlText w:val="%3."/>
      <w:lvlJc w:val="right"/>
      <w:pPr>
        <w:ind w:left="2160" w:hanging="180"/>
      </w:pPr>
    </w:lvl>
    <w:lvl w:ilvl="3" w:tplc="17118411" w:tentative="1">
      <w:start w:val="1"/>
      <w:numFmt w:val="decimal"/>
      <w:lvlText w:val="%4."/>
      <w:lvlJc w:val="left"/>
      <w:pPr>
        <w:ind w:left="2880" w:hanging="360"/>
      </w:pPr>
    </w:lvl>
    <w:lvl w:ilvl="4" w:tplc="17118411" w:tentative="1">
      <w:start w:val="1"/>
      <w:numFmt w:val="lowerLetter"/>
      <w:lvlText w:val="%5."/>
      <w:lvlJc w:val="left"/>
      <w:pPr>
        <w:ind w:left="3600" w:hanging="360"/>
      </w:pPr>
    </w:lvl>
    <w:lvl w:ilvl="5" w:tplc="17118411" w:tentative="1">
      <w:start w:val="1"/>
      <w:numFmt w:val="lowerRoman"/>
      <w:lvlText w:val="%6."/>
      <w:lvlJc w:val="right"/>
      <w:pPr>
        <w:ind w:left="4320" w:hanging="180"/>
      </w:pPr>
    </w:lvl>
    <w:lvl w:ilvl="6" w:tplc="17118411" w:tentative="1">
      <w:start w:val="1"/>
      <w:numFmt w:val="decimal"/>
      <w:lvlText w:val="%7."/>
      <w:lvlJc w:val="left"/>
      <w:pPr>
        <w:ind w:left="5040" w:hanging="360"/>
      </w:pPr>
    </w:lvl>
    <w:lvl w:ilvl="7" w:tplc="17118411" w:tentative="1">
      <w:start w:val="1"/>
      <w:numFmt w:val="lowerLetter"/>
      <w:lvlText w:val="%8."/>
      <w:lvlJc w:val="left"/>
      <w:pPr>
        <w:ind w:left="5760" w:hanging="360"/>
      </w:pPr>
    </w:lvl>
    <w:lvl w:ilvl="8" w:tplc="171184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2">
    <w:multiLevelType w:val="hybridMultilevel"/>
    <w:lvl w:ilvl="0" w:tplc="17755629">
      <w:start w:val="1"/>
      <w:numFmt w:val="decimal"/>
      <w:lvlText w:val="%1."/>
      <w:lvlJc w:val="left"/>
      <w:pPr>
        <w:ind w:left="720" w:hanging="360"/>
      </w:pPr>
    </w:lvl>
    <w:lvl w:ilvl="1" w:tplc="17755629" w:tentative="1">
      <w:start w:val="1"/>
      <w:numFmt w:val="lowerLetter"/>
      <w:lvlText w:val="%2."/>
      <w:lvlJc w:val="left"/>
      <w:pPr>
        <w:ind w:left="1440" w:hanging="360"/>
      </w:pPr>
    </w:lvl>
    <w:lvl w:ilvl="2" w:tplc="17755629" w:tentative="1">
      <w:start w:val="1"/>
      <w:numFmt w:val="lowerRoman"/>
      <w:lvlText w:val="%3."/>
      <w:lvlJc w:val="right"/>
      <w:pPr>
        <w:ind w:left="2160" w:hanging="180"/>
      </w:pPr>
    </w:lvl>
    <w:lvl w:ilvl="3" w:tplc="17755629" w:tentative="1">
      <w:start w:val="1"/>
      <w:numFmt w:val="decimal"/>
      <w:lvlText w:val="%4."/>
      <w:lvlJc w:val="left"/>
      <w:pPr>
        <w:ind w:left="2880" w:hanging="360"/>
      </w:pPr>
    </w:lvl>
    <w:lvl w:ilvl="4" w:tplc="17755629" w:tentative="1">
      <w:start w:val="1"/>
      <w:numFmt w:val="lowerLetter"/>
      <w:lvlText w:val="%5."/>
      <w:lvlJc w:val="left"/>
      <w:pPr>
        <w:ind w:left="3600" w:hanging="360"/>
      </w:pPr>
    </w:lvl>
    <w:lvl w:ilvl="5" w:tplc="17755629" w:tentative="1">
      <w:start w:val="1"/>
      <w:numFmt w:val="lowerRoman"/>
      <w:lvlText w:val="%6."/>
      <w:lvlJc w:val="right"/>
      <w:pPr>
        <w:ind w:left="4320" w:hanging="180"/>
      </w:pPr>
    </w:lvl>
    <w:lvl w:ilvl="6" w:tplc="17755629" w:tentative="1">
      <w:start w:val="1"/>
      <w:numFmt w:val="decimal"/>
      <w:lvlText w:val="%7."/>
      <w:lvlJc w:val="left"/>
      <w:pPr>
        <w:ind w:left="5040" w:hanging="360"/>
      </w:pPr>
    </w:lvl>
    <w:lvl w:ilvl="7" w:tplc="17755629" w:tentative="1">
      <w:start w:val="1"/>
      <w:numFmt w:val="lowerLetter"/>
      <w:lvlText w:val="%8."/>
      <w:lvlJc w:val="left"/>
      <w:pPr>
        <w:ind w:left="5760" w:hanging="360"/>
      </w:pPr>
    </w:lvl>
    <w:lvl w:ilvl="8" w:tplc="177556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1">
    <w:multiLevelType w:val="hybridMultilevel"/>
    <w:lvl w:ilvl="0" w:tplc="60715283">
      <w:start w:val="1"/>
      <w:numFmt w:val="decimal"/>
      <w:lvlText w:val="%1."/>
      <w:lvlJc w:val="left"/>
      <w:pPr>
        <w:ind w:left="720" w:hanging="360"/>
      </w:pPr>
    </w:lvl>
    <w:lvl w:ilvl="1" w:tplc="60715283" w:tentative="1">
      <w:start w:val="1"/>
      <w:numFmt w:val="lowerLetter"/>
      <w:lvlText w:val="%2."/>
      <w:lvlJc w:val="left"/>
      <w:pPr>
        <w:ind w:left="1440" w:hanging="360"/>
      </w:pPr>
    </w:lvl>
    <w:lvl w:ilvl="2" w:tplc="60715283" w:tentative="1">
      <w:start w:val="1"/>
      <w:numFmt w:val="lowerRoman"/>
      <w:lvlText w:val="%3."/>
      <w:lvlJc w:val="right"/>
      <w:pPr>
        <w:ind w:left="2160" w:hanging="180"/>
      </w:pPr>
    </w:lvl>
    <w:lvl w:ilvl="3" w:tplc="60715283" w:tentative="1">
      <w:start w:val="1"/>
      <w:numFmt w:val="decimal"/>
      <w:lvlText w:val="%4."/>
      <w:lvlJc w:val="left"/>
      <w:pPr>
        <w:ind w:left="2880" w:hanging="360"/>
      </w:pPr>
    </w:lvl>
    <w:lvl w:ilvl="4" w:tplc="60715283" w:tentative="1">
      <w:start w:val="1"/>
      <w:numFmt w:val="lowerLetter"/>
      <w:lvlText w:val="%5."/>
      <w:lvlJc w:val="left"/>
      <w:pPr>
        <w:ind w:left="3600" w:hanging="360"/>
      </w:pPr>
    </w:lvl>
    <w:lvl w:ilvl="5" w:tplc="60715283" w:tentative="1">
      <w:start w:val="1"/>
      <w:numFmt w:val="lowerRoman"/>
      <w:lvlText w:val="%6."/>
      <w:lvlJc w:val="right"/>
      <w:pPr>
        <w:ind w:left="4320" w:hanging="180"/>
      </w:pPr>
    </w:lvl>
    <w:lvl w:ilvl="6" w:tplc="60715283" w:tentative="1">
      <w:start w:val="1"/>
      <w:numFmt w:val="decimal"/>
      <w:lvlText w:val="%7."/>
      <w:lvlJc w:val="left"/>
      <w:pPr>
        <w:ind w:left="5040" w:hanging="360"/>
      </w:pPr>
    </w:lvl>
    <w:lvl w:ilvl="7" w:tplc="60715283" w:tentative="1">
      <w:start w:val="1"/>
      <w:numFmt w:val="lowerLetter"/>
      <w:lvlText w:val="%8."/>
      <w:lvlJc w:val="left"/>
      <w:pPr>
        <w:ind w:left="5760" w:hanging="360"/>
      </w:pPr>
    </w:lvl>
    <w:lvl w:ilvl="8" w:tplc="607152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0">
    <w:multiLevelType w:val="hybridMultilevel"/>
    <w:lvl w:ilvl="0" w:tplc="41845119">
      <w:start w:val="1"/>
      <w:numFmt w:val="decimal"/>
      <w:lvlText w:val="%1."/>
      <w:lvlJc w:val="left"/>
      <w:pPr>
        <w:ind w:left="720" w:hanging="360"/>
      </w:pPr>
    </w:lvl>
    <w:lvl w:ilvl="1" w:tplc="41845119" w:tentative="1">
      <w:start w:val="1"/>
      <w:numFmt w:val="lowerLetter"/>
      <w:lvlText w:val="%2."/>
      <w:lvlJc w:val="left"/>
      <w:pPr>
        <w:ind w:left="1440" w:hanging="360"/>
      </w:pPr>
    </w:lvl>
    <w:lvl w:ilvl="2" w:tplc="41845119" w:tentative="1">
      <w:start w:val="1"/>
      <w:numFmt w:val="lowerRoman"/>
      <w:lvlText w:val="%3."/>
      <w:lvlJc w:val="right"/>
      <w:pPr>
        <w:ind w:left="2160" w:hanging="180"/>
      </w:pPr>
    </w:lvl>
    <w:lvl w:ilvl="3" w:tplc="41845119" w:tentative="1">
      <w:start w:val="1"/>
      <w:numFmt w:val="decimal"/>
      <w:lvlText w:val="%4."/>
      <w:lvlJc w:val="left"/>
      <w:pPr>
        <w:ind w:left="2880" w:hanging="360"/>
      </w:pPr>
    </w:lvl>
    <w:lvl w:ilvl="4" w:tplc="41845119" w:tentative="1">
      <w:start w:val="1"/>
      <w:numFmt w:val="lowerLetter"/>
      <w:lvlText w:val="%5."/>
      <w:lvlJc w:val="left"/>
      <w:pPr>
        <w:ind w:left="3600" w:hanging="360"/>
      </w:pPr>
    </w:lvl>
    <w:lvl w:ilvl="5" w:tplc="41845119" w:tentative="1">
      <w:start w:val="1"/>
      <w:numFmt w:val="lowerRoman"/>
      <w:lvlText w:val="%6."/>
      <w:lvlJc w:val="right"/>
      <w:pPr>
        <w:ind w:left="4320" w:hanging="180"/>
      </w:pPr>
    </w:lvl>
    <w:lvl w:ilvl="6" w:tplc="41845119" w:tentative="1">
      <w:start w:val="1"/>
      <w:numFmt w:val="decimal"/>
      <w:lvlText w:val="%7."/>
      <w:lvlJc w:val="left"/>
      <w:pPr>
        <w:ind w:left="5040" w:hanging="360"/>
      </w:pPr>
    </w:lvl>
    <w:lvl w:ilvl="7" w:tplc="41845119" w:tentative="1">
      <w:start w:val="1"/>
      <w:numFmt w:val="lowerLetter"/>
      <w:lvlText w:val="%8."/>
      <w:lvlJc w:val="left"/>
      <w:pPr>
        <w:ind w:left="5760" w:hanging="360"/>
      </w:pPr>
    </w:lvl>
    <w:lvl w:ilvl="8" w:tplc="418451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9">
    <w:multiLevelType w:val="hybridMultilevel"/>
    <w:lvl w:ilvl="0" w:tplc="19582782">
      <w:start w:val="1"/>
      <w:numFmt w:val="decimal"/>
      <w:lvlText w:val="%1."/>
      <w:lvlJc w:val="left"/>
      <w:pPr>
        <w:ind w:left="720" w:hanging="360"/>
      </w:pPr>
    </w:lvl>
    <w:lvl w:ilvl="1" w:tplc="19582782" w:tentative="1">
      <w:start w:val="1"/>
      <w:numFmt w:val="lowerLetter"/>
      <w:lvlText w:val="%2."/>
      <w:lvlJc w:val="left"/>
      <w:pPr>
        <w:ind w:left="1440" w:hanging="360"/>
      </w:pPr>
    </w:lvl>
    <w:lvl w:ilvl="2" w:tplc="19582782" w:tentative="1">
      <w:start w:val="1"/>
      <w:numFmt w:val="lowerRoman"/>
      <w:lvlText w:val="%3."/>
      <w:lvlJc w:val="right"/>
      <w:pPr>
        <w:ind w:left="2160" w:hanging="180"/>
      </w:pPr>
    </w:lvl>
    <w:lvl w:ilvl="3" w:tplc="19582782" w:tentative="1">
      <w:start w:val="1"/>
      <w:numFmt w:val="decimal"/>
      <w:lvlText w:val="%4."/>
      <w:lvlJc w:val="left"/>
      <w:pPr>
        <w:ind w:left="2880" w:hanging="360"/>
      </w:pPr>
    </w:lvl>
    <w:lvl w:ilvl="4" w:tplc="19582782" w:tentative="1">
      <w:start w:val="1"/>
      <w:numFmt w:val="lowerLetter"/>
      <w:lvlText w:val="%5."/>
      <w:lvlJc w:val="left"/>
      <w:pPr>
        <w:ind w:left="3600" w:hanging="360"/>
      </w:pPr>
    </w:lvl>
    <w:lvl w:ilvl="5" w:tplc="19582782" w:tentative="1">
      <w:start w:val="1"/>
      <w:numFmt w:val="lowerRoman"/>
      <w:lvlText w:val="%6."/>
      <w:lvlJc w:val="right"/>
      <w:pPr>
        <w:ind w:left="4320" w:hanging="180"/>
      </w:pPr>
    </w:lvl>
    <w:lvl w:ilvl="6" w:tplc="19582782" w:tentative="1">
      <w:start w:val="1"/>
      <w:numFmt w:val="decimal"/>
      <w:lvlText w:val="%7."/>
      <w:lvlJc w:val="left"/>
      <w:pPr>
        <w:ind w:left="5040" w:hanging="360"/>
      </w:pPr>
    </w:lvl>
    <w:lvl w:ilvl="7" w:tplc="19582782" w:tentative="1">
      <w:start w:val="1"/>
      <w:numFmt w:val="lowerLetter"/>
      <w:lvlText w:val="%8."/>
      <w:lvlJc w:val="left"/>
      <w:pPr>
        <w:ind w:left="5760" w:hanging="360"/>
      </w:pPr>
    </w:lvl>
    <w:lvl w:ilvl="8" w:tplc="195827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8">
    <w:multiLevelType w:val="hybridMultilevel"/>
    <w:lvl w:ilvl="0" w:tplc="68623019">
      <w:start w:val="1"/>
      <w:numFmt w:val="decimal"/>
      <w:lvlText w:val="%1."/>
      <w:lvlJc w:val="left"/>
      <w:pPr>
        <w:ind w:left="720" w:hanging="360"/>
      </w:pPr>
    </w:lvl>
    <w:lvl w:ilvl="1" w:tplc="68623019" w:tentative="1">
      <w:start w:val="1"/>
      <w:numFmt w:val="lowerLetter"/>
      <w:lvlText w:val="%2."/>
      <w:lvlJc w:val="left"/>
      <w:pPr>
        <w:ind w:left="1440" w:hanging="360"/>
      </w:pPr>
    </w:lvl>
    <w:lvl w:ilvl="2" w:tplc="68623019" w:tentative="1">
      <w:start w:val="1"/>
      <w:numFmt w:val="lowerRoman"/>
      <w:lvlText w:val="%3."/>
      <w:lvlJc w:val="right"/>
      <w:pPr>
        <w:ind w:left="2160" w:hanging="180"/>
      </w:pPr>
    </w:lvl>
    <w:lvl w:ilvl="3" w:tplc="68623019" w:tentative="1">
      <w:start w:val="1"/>
      <w:numFmt w:val="decimal"/>
      <w:lvlText w:val="%4."/>
      <w:lvlJc w:val="left"/>
      <w:pPr>
        <w:ind w:left="2880" w:hanging="360"/>
      </w:pPr>
    </w:lvl>
    <w:lvl w:ilvl="4" w:tplc="68623019" w:tentative="1">
      <w:start w:val="1"/>
      <w:numFmt w:val="lowerLetter"/>
      <w:lvlText w:val="%5."/>
      <w:lvlJc w:val="left"/>
      <w:pPr>
        <w:ind w:left="3600" w:hanging="360"/>
      </w:pPr>
    </w:lvl>
    <w:lvl w:ilvl="5" w:tplc="68623019" w:tentative="1">
      <w:start w:val="1"/>
      <w:numFmt w:val="lowerRoman"/>
      <w:lvlText w:val="%6."/>
      <w:lvlJc w:val="right"/>
      <w:pPr>
        <w:ind w:left="4320" w:hanging="180"/>
      </w:pPr>
    </w:lvl>
    <w:lvl w:ilvl="6" w:tplc="68623019" w:tentative="1">
      <w:start w:val="1"/>
      <w:numFmt w:val="decimal"/>
      <w:lvlText w:val="%7."/>
      <w:lvlJc w:val="left"/>
      <w:pPr>
        <w:ind w:left="5040" w:hanging="360"/>
      </w:pPr>
    </w:lvl>
    <w:lvl w:ilvl="7" w:tplc="68623019" w:tentative="1">
      <w:start w:val="1"/>
      <w:numFmt w:val="lowerLetter"/>
      <w:lvlText w:val="%8."/>
      <w:lvlJc w:val="left"/>
      <w:pPr>
        <w:ind w:left="5760" w:hanging="360"/>
      </w:pPr>
    </w:lvl>
    <w:lvl w:ilvl="8" w:tplc="686230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7">
    <w:multiLevelType w:val="hybridMultilevel"/>
    <w:lvl w:ilvl="0" w:tplc="85183107">
      <w:start w:val="1"/>
      <w:numFmt w:val="decimal"/>
      <w:lvlText w:val="%1."/>
      <w:lvlJc w:val="left"/>
      <w:pPr>
        <w:ind w:left="720" w:hanging="360"/>
      </w:pPr>
    </w:lvl>
    <w:lvl w:ilvl="1" w:tplc="85183107" w:tentative="1">
      <w:start w:val="1"/>
      <w:numFmt w:val="lowerLetter"/>
      <w:lvlText w:val="%2."/>
      <w:lvlJc w:val="left"/>
      <w:pPr>
        <w:ind w:left="1440" w:hanging="360"/>
      </w:pPr>
    </w:lvl>
    <w:lvl w:ilvl="2" w:tplc="85183107" w:tentative="1">
      <w:start w:val="1"/>
      <w:numFmt w:val="lowerRoman"/>
      <w:lvlText w:val="%3."/>
      <w:lvlJc w:val="right"/>
      <w:pPr>
        <w:ind w:left="2160" w:hanging="180"/>
      </w:pPr>
    </w:lvl>
    <w:lvl w:ilvl="3" w:tplc="85183107" w:tentative="1">
      <w:start w:val="1"/>
      <w:numFmt w:val="decimal"/>
      <w:lvlText w:val="%4."/>
      <w:lvlJc w:val="left"/>
      <w:pPr>
        <w:ind w:left="2880" w:hanging="360"/>
      </w:pPr>
    </w:lvl>
    <w:lvl w:ilvl="4" w:tplc="85183107" w:tentative="1">
      <w:start w:val="1"/>
      <w:numFmt w:val="lowerLetter"/>
      <w:lvlText w:val="%5."/>
      <w:lvlJc w:val="left"/>
      <w:pPr>
        <w:ind w:left="3600" w:hanging="360"/>
      </w:pPr>
    </w:lvl>
    <w:lvl w:ilvl="5" w:tplc="85183107" w:tentative="1">
      <w:start w:val="1"/>
      <w:numFmt w:val="lowerRoman"/>
      <w:lvlText w:val="%6."/>
      <w:lvlJc w:val="right"/>
      <w:pPr>
        <w:ind w:left="4320" w:hanging="180"/>
      </w:pPr>
    </w:lvl>
    <w:lvl w:ilvl="6" w:tplc="85183107" w:tentative="1">
      <w:start w:val="1"/>
      <w:numFmt w:val="decimal"/>
      <w:lvlText w:val="%7."/>
      <w:lvlJc w:val="left"/>
      <w:pPr>
        <w:ind w:left="5040" w:hanging="360"/>
      </w:pPr>
    </w:lvl>
    <w:lvl w:ilvl="7" w:tplc="85183107" w:tentative="1">
      <w:start w:val="1"/>
      <w:numFmt w:val="lowerLetter"/>
      <w:lvlText w:val="%8."/>
      <w:lvlJc w:val="left"/>
      <w:pPr>
        <w:ind w:left="5760" w:hanging="360"/>
      </w:pPr>
    </w:lvl>
    <w:lvl w:ilvl="8" w:tplc="851831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6">
    <w:multiLevelType w:val="hybridMultilevel"/>
    <w:lvl w:ilvl="0" w:tplc="42689814">
      <w:start w:val="1"/>
      <w:numFmt w:val="decimal"/>
      <w:lvlText w:val="%1."/>
      <w:lvlJc w:val="left"/>
      <w:pPr>
        <w:ind w:left="720" w:hanging="360"/>
      </w:pPr>
    </w:lvl>
    <w:lvl w:ilvl="1" w:tplc="42689814" w:tentative="1">
      <w:start w:val="1"/>
      <w:numFmt w:val="lowerLetter"/>
      <w:lvlText w:val="%2."/>
      <w:lvlJc w:val="left"/>
      <w:pPr>
        <w:ind w:left="1440" w:hanging="360"/>
      </w:pPr>
    </w:lvl>
    <w:lvl w:ilvl="2" w:tplc="42689814" w:tentative="1">
      <w:start w:val="1"/>
      <w:numFmt w:val="lowerRoman"/>
      <w:lvlText w:val="%3."/>
      <w:lvlJc w:val="right"/>
      <w:pPr>
        <w:ind w:left="2160" w:hanging="180"/>
      </w:pPr>
    </w:lvl>
    <w:lvl w:ilvl="3" w:tplc="42689814" w:tentative="1">
      <w:start w:val="1"/>
      <w:numFmt w:val="decimal"/>
      <w:lvlText w:val="%4."/>
      <w:lvlJc w:val="left"/>
      <w:pPr>
        <w:ind w:left="2880" w:hanging="360"/>
      </w:pPr>
    </w:lvl>
    <w:lvl w:ilvl="4" w:tplc="42689814" w:tentative="1">
      <w:start w:val="1"/>
      <w:numFmt w:val="lowerLetter"/>
      <w:lvlText w:val="%5."/>
      <w:lvlJc w:val="left"/>
      <w:pPr>
        <w:ind w:left="3600" w:hanging="360"/>
      </w:pPr>
    </w:lvl>
    <w:lvl w:ilvl="5" w:tplc="42689814" w:tentative="1">
      <w:start w:val="1"/>
      <w:numFmt w:val="lowerRoman"/>
      <w:lvlText w:val="%6."/>
      <w:lvlJc w:val="right"/>
      <w:pPr>
        <w:ind w:left="4320" w:hanging="180"/>
      </w:pPr>
    </w:lvl>
    <w:lvl w:ilvl="6" w:tplc="42689814" w:tentative="1">
      <w:start w:val="1"/>
      <w:numFmt w:val="decimal"/>
      <w:lvlText w:val="%7."/>
      <w:lvlJc w:val="left"/>
      <w:pPr>
        <w:ind w:left="5040" w:hanging="360"/>
      </w:pPr>
    </w:lvl>
    <w:lvl w:ilvl="7" w:tplc="42689814" w:tentative="1">
      <w:start w:val="1"/>
      <w:numFmt w:val="lowerLetter"/>
      <w:lvlText w:val="%8."/>
      <w:lvlJc w:val="left"/>
      <w:pPr>
        <w:ind w:left="5760" w:hanging="360"/>
      </w:pPr>
    </w:lvl>
    <w:lvl w:ilvl="8" w:tplc="426898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5">
    <w:multiLevelType w:val="hybridMultilevel"/>
    <w:lvl w:ilvl="0" w:tplc="46305230">
      <w:start w:val="1"/>
      <w:numFmt w:val="decimal"/>
      <w:lvlText w:val="%1."/>
      <w:lvlJc w:val="left"/>
      <w:pPr>
        <w:ind w:left="720" w:hanging="360"/>
      </w:pPr>
    </w:lvl>
    <w:lvl w:ilvl="1" w:tplc="46305230" w:tentative="1">
      <w:start w:val="1"/>
      <w:numFmt w:val="lowerLetter"/>
      <w:lvlText w:val="%2."/>
      <w:lvlJc w:val="left"/>
      <w:pPr>
        <w:ind w:left="1440" w:hanging="360"/>
      </w:pPr>
    </w:lvl>
    <w:lvl w:ilvl="2" w:tplc="46305230" w:tentative="1">
      <w:start w:val="1"/>
      <w:numFmt w:val="lowerRoman"/>
      <w:lvlText w:val="%3."/>
      <w:lvlJc w:val="right"/>
      <w:pPr>
        <w:ind w:left="2160" w:hanging="180"/>
      </w:pPr>
    </w:lvl>
    <w:lvl w:ilvl="3" w:tplc="46305230" w:tentative="1">
      <w:start w:val="1"/>
      <w:numFmt w:val="decimal"/>
      <w:lvlText w:val="%4."/>
      <w:lvlJc w:val="left"/>
      <w:pPr>
        <w:ind w:left="2880" w:hanging="360"/>
      </w:pPr>
    </w:lvl>
    <w:lvl w:ilvl="4" w:tplc="46305230" w:tentative="1">
      <w:start w:val="1"/>
      <w:numFmt w:val="lowerLetter"/>
      <w:lvlText w:val="%5."/>
      <w:lvlJc w:val="left"/>
      <w:pPr>
        <w:ind w:left="3600" w:hanging="360"/>
      </w:pPr>
    </w:lvl>
    <w:lvl w:ilvl="5" w:tplc="46305230" w:tentative="1">
      <w:start w:val="1"/>
      <w:numFmt w:val="lowerRoman"/>
      <w:lvlText w:val="%6."/>
      <w:lvlJc w:val="right"/>
      <w:pPr>
        <w:ind w:left="4320" w:hanging="180"/>
      </w:pPr>
    </w:lvl>
    <w:lvl w:ilvl="6" w:tplc="46305230" w:tentative="1">
      <w:start w:val="1"/>
      <w:numFmt w:val="decimal"/>
      <w:lvlText w:val="%7."/>
      <w:lvlJc w:val="left"/>
      <w:pPr>
        <w:ind w:left="5040" w:hanging="360"/>
      </w:pPr>
    </w:lvl>
    <w:lvl w:ilvl="7" w:tplc="46305230" w:tentative="1">
      <w:start w:val="1"/>
      <w:numFmt w:val="lowerLetter"/>
      <w:lvlText w:val="%8."/>
      <w:lvlJc w:val="left"/>
      <w:pPr>
        <w:ind w:left="5760" w:hanging="360"/>
      </w:pPr>
    </w:lvl>
    <w:lvl w:ilvl="8" w:tplc="46305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4">
    <w:multiLevelType w:val="hybridMultilevel"/>
    <w:lvl w:ilvl="0" w:tplc="77385636">
      <w:start w:val="1"/>
      <w:numFmt w:val="decimal"/>
      <w:lvlText w:val="%1."/>
      <w:lvlJc w:val="left"/>
      <w:pPr>
        <w:ind w:left="720" w:hanging="360"/>
      </w:pPr>
    </w:lvl>
    <w:lvl w:ilvl="1" w:tplc="77385636" w:tentative="1">
      <w:start w:val="1"/>
      <w:numFmt w:val="lowerLetter"/>
      <w:lvlText w:val="%2."/>
      <w:lvlJc w:val="left"/>
      <w:pPr>
        <w:ind w:left="1440" w:hanging="360"/>
      </w:pPr>
    </w:lvl>
    <w:lvl w:ilvl="2" w:tplc="77385636" w:tentative="1">
      <w:start w:val="1"/>
      <w:numFmt w:val="lowerRoman"/>
      <w:lvlText w:val="%3."/>
      <w:lvlJc w:val="right"/>
      <w:pPr>
        <w:ind w:left="2160" w:hanging="180"/>
      </w:pPr>
    </w:lvl>
    <w:lvl w:ilvl="3" w:tplc="77385636" w:tentative="1">
      <w:start w:val="1"/>
      <w:numFmt w:val="decimal"/>
      <w:lvlText w:val="%4."/>
      <w:lvlJc w:val="left"/>
      <w:pPr>
        <w:ind w:left="2880" w:hanging="360"/>
      </w:pPr>
    </w:lvl>
    <w:lvl w:ilvl="4" w:tplc="77385636" w:tentative="1">
      <w:start w:val="1"/>
      <w:numFmt w:val="lowerLetter"/>
      <w:lvlText w:val="%5."/>
      <w:lvlJc w:val="left"/>
      <w:pPr>
        <w:ind w:left="3600" w:hanging="360"/>
      </w:pPr>
    </w:lvl>
    <w:lvl w:ilvl="5" w:tplc="77385636" w:tentative="1">
      <w:start w:val="1"/>
      <w:numFmt w:val="lowerRoman"/>
      <w:lvlText w:val="%6."/>
      <w:lvlJc w:val="right"/>
      <w:pPr>
        <w:ind w:left="4320" w:hanging="180"/>
      </w:pPr>
    </w:lvl>
    <w:lvl w:ilvl="6" w:tplc="77385636" w:tentative="1">
      <w:start w:val="1"/>
      <w:numFmt w:val="decimal"/>
      <w:lvlText w:val="%7."/>
      <w:lvlJc w:val="left"/>
      <w:pPr>
        <w:ind w:left="5040" w:hanging="360"/>
      </w:pPr>
    </w:lvl>
    <w:lvl w:ilvl="7" w:tplc="77385636" w:tentative="1">
      <w:start w:val="1"/>
      <w:numFmt w:val="lowerLetter"/>
      <w:lvlText w:val="%8."/>
      <w:lvlJc w:val="left"/>
      <w:pPr>
        <w:ind w:left="5760" w:hanging="360"/>
      </w:pPr>
    </w:lvl>
    <w:lvl w:ilvl="8" w:tplc="773856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3">
    <w:multiLevelType w:val="hybridMultilevel"/>
    <w:lvl w:ilvl="0" w:tplc="31424264">
      <w:start w:val="1"/>
      <w:numFmt w:val="decimal"/>
      <w:lvlText w:val="%1."/>
      <w:lvlJc w:val="left"/>
      <w:pPr>
        <w:ind w:left="720" w:hanging="360"/>
      </w:pPr>
    </w:lvl>
    <w:lvl w:ilvl="1" w:tplc="31424264" w:tentative="1">
      <w:start w:val="1"/>
      <w:numFmt w:val="lowerLetter"/>
      <w:lvlText w:val="%2."/>
      <w:lvlJc w:val="left"/>
      <w:pPr>
        <w:ind w:left="1440" w:hanging="360"/>
      </w:pPr>
    </w:lvl>
    <w:lvl w:ilvl="2" w:tplc="31424264" w:tentative="1">
      <w:start w:val="1"/>
      <w:numFmt w:val="lowerRoman"/>
      <w:lvlText w:val="%3."/>
      <w:lvlJc w:val="right"/>
      <w:pPr>
        <w:ind w:left="2160" w:hanging="180"/>
      </w:pPr>
    </w:lvl>
    <w:lvl w:ilvl="3" w:tplc="31424264" w:tentative="1">
      <w:start w:val="1"/>
      <w:numFmt w:val="decimal"/>
      <w:lvlText w:val="%4."/>
      <w:lvlJc w:val="left"/>
      <w:pPr>
        <w:ind w:left="2880" w:hanging="360"/>
      </w:pPr>
    </w:lvl>
    <w:lvl w:ilvl="4" w:tplc="31424264" w:tentative="1">
      <w:start w:val="1"/>
      <w:numFmt w:val="lowerLetter"/>
      <w:lvlText w:val="%5."/>
      <w:lvlJc w:val="left"/>
      <w:pPr>
        <w:ind w:left="3600" w:hanging="360"/>
      </w:pPr>
    </w:lvl>
    <w:lvl w:ilvl="5" w:tplc="31424264" w:tentative="1">
      <w:start w:val="1"/>
      <w:numFmt w:val="lowerRoman"/>
      <w:lvlText w:val="%6."/>
      <w:lvlJc w:val="right"/>
      <w:pPr>
        <w:ind w:left="4320" w:hanging="180"/>
      </w:pPr>
    </w:lvl>
    <w:lvl w:ilvl="6" w:tplc="31424264" w:tentative="1">
      <w:start w:val="1"/>
      <w:numFmt w:val="decimal"/>
      <w:lvlText w:val="%7."/>
      <w:lvlJc w:val="left"/>
      <w:pPr>
        <w:ind w:left="5040" w:hanging="360"/>
      </w:pPr>
    </w:lvl>
    <w:lvl w:ilvl="7" w:tplc="31424264" w:tentative="1">
      <w:start w:val="1"/>
      <w:numFmt w:val="lowerLetter"/>
      <w:lvlText w:val="%8."/>
      <w:lvlJc w:val="left"/>
      <w:pPr>
        <w:ind w:left="5760" w:hanging="360"/>
      </w:pPr>
    </w:lvl>
    <w:lvl w:ilvl="8" w:tplc="314242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2">
    <w:multiLevelType w:val="hybridMultilevel"/>
    <w:lvl w:ilvl="0" w:tplc="60432761">
      <w:start w:val="1"/>
      <w:numFmt w:val="decimal"/>
      <w:lvlText w:val="%1."/>
      <w:lvlJc w:val="left"/>
      <w:pPr>
        <w:ind w:left="720" w:hanging="360"/>
      </w:pPr>
    </w:lvl>
    <w:lvl w:ilvl="1" w:tplc="60432761" w:tentative="1">
      <w:start w:val="1"/>
      <w:numFmt w:val="lowerLetter"/>
      <w:lvlText w:val="%2."/>
      <w:lvlJc w:val="left"/>
      <w:pPr>
        <w:ind w:left="1440" w:hanging="360"/>
      </w:pPr>
    </w:lvl>
    <w:lvl w:ilvl="2" w:tplc="60432761" w:tentative="1">
      <w:start w:val="1"/>
      <w:numFmt w:val="lowerRoman"/>
      <w:lvlText w:val="%3."/>
      <w:lvlJc w:val="right"/>
      <w:pPr>
        <w:ind w:left="2160" w:hanging="180"/>
      </w:pPr>
    </w:lvl>
    <w:lvl w:ilvl="3" w:tplc="60432761" w:tentative="1">
      <w:start w:val="1"/>
      <w:numFmt w:val="decimal"/>
      <w:lvlText w:val="%4."/>
      <w:lvlJc w:val="left"/>
      <w:pPr>
        <w:ind w:left="2880" w:hanging="360"/>
      </w:pPr>
    </w:lvl>
    <w:lvl w:ilvl="4" w:tplc="60432761" w:tentative="1">
      <w:start w:val="1"/>
      <w:numFmt w:val="lowerLetter"/>
      <w:lvlText w:val="%5."/>
      <w:lvlJc w:val="left"/>
      <w:pPr>
        <w:ind w:left="3600" w:hanging="360"/>
      </w:pPr>
    </w:lvl>
    <w:lvl w:ilvl="5" w:tplc="60432761" w:tentative="1">
      <w:start w:val="1"/>
      <w:numFmt w:val="lowerRoman"/>
      <w:lvlText w:val="%6."/>
      <w:lvlJc w:val="right"/>
      <w:pPr>
        <w:ind w:left="4320" w:hanging="180"/>
      </w:pPr>
    </w:lvl>
    <w:lvl w:ilvl="6" w:tplc="60432761" w:tentative="1">
      <w:start w:val="1"/>
      <w:numFmt w:val="decimal"/>
      <w:lvlText w:val="%7."/>
      <w:lvlJc w:val="left"/>
      <w:pPr>
        <w:ind w:left="5040" w:hanging="360"/>
      </w:pPr>
    </w:lvl>
    <w:lvl w:ilvl="7" w:tplc="60432761" w:tentative="1">
      <w:start w:val="1"/>
      <w:numFmt w:val="lowerLetter"/>
      <w:lvlText w:val="%8."/>
      <w:lvlJc w:val="left"/>
      <w:pPr>
        <w:ind w:left="5760" w:hanging="360"/>
      </w:pPr>
    </w:lvl>
    <w:lvl w:ilvl="8" w:tplc="604327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1">
    <w:multiLevelType w:val="hybridMultilevel"/>
    <w:lvl w:ilvl="0" w:tplc="18482733">
      <w:start w:val="1"/>
      <w:numFmt w:val="decimal"/>
      <w:lvlText w:val="%1."/>
      <w:lvlJc w:val="left"/>
      <w:pPr>
        <w:ind w:left="720" w:hanging="360"/>
      </w:pPr>
    </w:lvl>
    <w:lvl w:ilvl="1" w:tplc="18482733" w:tentative="1">
      <w:start w:val="1"/>
      <w:numFmt w:val="lowerLetter"/>
      <w:lvlText w:val="%2."/>
      <w:lvlJc w:val="left"/>
      <w:pPr>
        <w:ind w:left="1440" w:hanging="360"/>
      </w:pPr>
    </w:lvl>
    <w:lvl w:ilvl="2" w:tplc="18482733" w:tentative="1">
      <w:start w:val="1"/>
      <w:numFmt w:val="lowerRoman"/>
      <w:lvlText w:val="%3."/>
      <w:lvlJc w:val="right"/>
      <w:pPr>
        <w:ind w:left="2160" w:hanging="180"/>
      </w:pPr>
    </w:lvl>
    <w:lvl w:ilvl="3" w:tplc="18482733" w:tentative="1">
      <w:start w:val="1"/>
      <w:numFmt w:val="decimal"/>
      <w:lvlText w:val="%4."/>
      <w:lvlJc w:val="left"/>
      <w:pPr>
        <w:ind w:left="2880" w:hanging="360"/>
      </w:pPr>
    </w:lvl>
    <w:lvl w:ilvl="4" w:tplc="18482733" w:tentative="1">
      <w:start w:val="1"/>
      <w:numFmt w:val="lowerLetter"/>
      <w:lvlText w:val="%5."/>
      <w:lvlJc w:val="left"/>
      <w:pPr>
        <w:ind w:left="3600" w:hanging="360"/>
      </w:pPr>
    </w:lvl>
    <w:lvl w:ilvl="5" w:tplc="18482733" w:tentative="1">
      <w:start w:val="1"/>
      <w:numFmt w:val="lowerRoman"/>
      <w:lvlText w:val="%6."/>
      <w:lvlJc w:val="right"/>
      <w:pPr>
        <w:ind w:left="4320" w:hanging="180"/>
      </w:pPr>
    </w:lvl>
    <w:lvl w:ilvl="6" w:tplc="18482733" w:tentative="1">
      <w:start w:val="1"/>
      <w:numFmt w:val="decimal"/>
      <w:lvlText w:val="%7."/>
      <w:lvlJc w:val="left"/>
      <w:pPr>
        <w:ind w:left="5040" w:hanging="360"/>
      </w:pPr>
    </w:lvl>
    <w:lvl w:ilvl="7" w:tplc="18482733" w:tentative="1">
      <w:start w:val="1"/>
      <w:numFmt w:val="lowerLetter"/>
      <w:lvlText w:val="%8."/>
      <w:lvlJc w:val="left"/>
      <w:pPr>
        <w:ind w:left="5760" w:hanging="360"/>
      </w:pPr>
    </w:lvl>
    <w:lvl w:ilvl="8" w:tplc="184827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0">
    <w:multiLevelType w:val="hybridMultilevel"/>
    <w:lvl w:ilvl="0" w:tplc="16185726">
      <w:start w:val="1"/>
      <w:numFmt w:val="decimal"/>
      <w:lvlText w:val="%1."/>
      <w:lvlJc w:val="left"/>
      <w:pPr>
        <w:ind w:left="720" w:hanging="360"/>
      </w:pPr>
    </w:lvl>
    <w:lvl w:ilvl="1" w:tplc="16185726" w:tentative="1">
      <w:start w:val="1"/>
      <w:numFmt w:val="lowerLetter"/>
      <w:lvlText w:val="%2."/>
      <w:lvlJc w:val="left"/>
      <w:pPr>
        <w:ind w:left="1440" w:hanging="360"/>
      </w:pPr>
    </w:lvl>
    <w:lvl w:ilvl="2" w:tplc="16185726" w:tentative="1">
      <w:start w:val="1"/>
      <w:numFmt w:val="lowerRoman"/>
      <w:lvlText w:val="%3."/>
      <w:lvlJc w:val="right"/>
      <w:pPr>
        <w:ind w:left="2160" w:hanging="180"/>
      </w:pPr>
    </w:lvl>
    <w:lvl w:ilvl="3" w:tplc="16185726" w:tentative="1">
      <w:start w:val="1"/>
      <w:numFmt w:val="decimal"/>
      <w:lvlText w:val="%4."/>
      <w:lvlJc w:val="left"/>
      <w:pPr>
        <w:ind w:left="2880" w:hanging="360"/>
      </w:pPr>
    </w:lvl>
    <w:lvl w:ilvl="4" w:tplc="16185726" w:tentative="1">
      <w:start w:val="1"/>
      <w:numFmt w:val="lowerLetter"/>
      <w:lvlText w:val="%5."/>
      <w:lvlJc w:val="left"/>
      <w:pPr>
        <w:ind w:left="3600" w:hanging="360"/>
      </w:pPr>
    </w:lvl>
    <w:lvl w:ilvl="5" w:tplc="16185726" w:tentative="1">
      <w:start w:val="1"/>
      <w:numFmt w:val="lowerRoman"/>
      <w:lvlText w:val="%6."/>
      <w:lvlJc w:val="right"/>
      <w:pPr>
        <w:ind w:left="4320" w:hanging="180"/>
      </w:pPr>
    </w:lvl>
    <w:lvl w:ilvl="6" w:tplc="16185726" w:tentative="1">
      <w:start w:val="1"/>
      <w:numFmt w:val="decimal"/>
      <w:lvlText w:val="%7."/>
      <w:lvlJc w:val="left"/>
      <w:pPr>
        <w:ind w:left="5040" w:hanging="360"/>
      </w:pPr>
    </w:lvl>
    <w:lvl w:ilvl="7" w:tplc="16185726" w:tentative="1">
      <w:start w:val="1"/>
      <w:numFmt w:val="lowerLetter"/>
      <w:lvlText w:val="%8."/>
      <w:lvlJc w:val="left"/>
      <w:pPr>
        <w:ind w:left="5760" w:hanging="360"/>
      </w:pPr>
    </w:lvl>
    <w:lvl w:ilvl="8" w:tplc="16185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9">
    <w:multiLevelType w:val="hybridMultilevel"/>
    <w:lvl w:ilvl="0" w:tplc="41585259">
      <w:start w:val="1"/>
      <w:numFmt w:val="decimal"/>
      <w:lvlText w:val="%1."/>
      <w:lvlJc w:val="left"/>
      <w:pPr>
        <w:ind w:left="720" w:hanging="360"/>
      </w:pPr>
    </w:lvl>
    <w:lvl w:ilvl="1" w:tplc="41585259" w:tentative="1">
      <w:start w:val="1"/>
      <w:numFmt w:val="lowerLetter"/>
      <w:lvlText w:val="%2."/>
      <w:lvlJc w:val="left"/>
      <w:pPr>
        <w:ind w:left="1440" w:hanging="360"/>
      </w:pPr>
    </w:lvl>
    <w:lvl w:ilvl="2" w:tplc="41585259" w:tentative="1">
      <w:start w:val="1"/>
      <w:numFmt w:val="lowerRoman"/>
      <w:lvlText w:val="%3."/>
      <w:lvlJc w:val="right"/>
      <w:pPr>
        <w:ind w:left="2160" w:hanging="180"/>
      </w:pPr>
    </w:lvl>
    <w:lvl w:ilvl="3" w:tplc="41585259" w:tentative="1">
      <w:start w:val="1"/>
      <w:numFmt w:val="decimal"/>
      <w:lvlText w:val="%4."/>
      <w:lvlJc w:val="left"/>
      <w:pPr>
        <w:ind w:left="2880" w:hanging="360"/>
      </w:pPr>
    </w:lvl>
    <w:lvl w:ilvl="4" w:tplc="41585259" w:tentative="1">
      <w:start w:val="1"/>
      <w:numFmt w:val="lowerLetter"/>
      <w:lvlText w:val="%5."/>
      <w:lvlJc w:val="left"/>
      <w:pPr>
        <w:ind w:left="3600" w:hanging="360"/>
      </w:pPr>
    </w:lvl>
    <w:lvl w:ilvl="5" w:tplc="41585259" w:tentative="1">
      <w:start w:val="1"/>
      <w:numFmt w:val="lowerRoman"/>
      <w:lvlText w:val="%6."/>
      <w:lvlJc w:val="right"/>
      <w:pPr>
        <w:ind w:left="4320" w:hanging="180"/>
      </w:pPr>
    </w:lvl>
    <w:lvl w:ilvl="6" w:tplc="41585259" w:tentative="1">
      <w:start w:val="1"/>
      <w:numFmt w:val="decimal"/>
      <w:lvlText w:val="%7."/>
      <w:lvlJc w:val="left"/>
      <w:pPr>
        <w:ind w:left="5040" w:hanging="360"/>
      </w:pPr>
    </w:lvl>
    <w:lvl w:ilvl="7" w:tplc="41585259" w:tentative="1">
      <w:start w:val="1"/>
      <w:numFmt w:val="lowerLetter"/>
      <w:lvlText w:val="%8."/>
      <w:lvlJc w:val="left"/>
      <w:pPr>
        <w:ind w:left="5760" w:hanging="360"/>
      </w:pPr>
    </w:lvl>
    <w:lvl w:ilvl="8" w:tplc="415852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8">
    <w:multiLevelType w:val="hybridMultilevel"/>
    <w:lvl w:ilvl="0" w:tplc="45233561">
      <w:start w:val="1"/>
      <w:numFmt w:val="decimal"/>
      <w:lvlText w:val="%1."/>
      <w:lvlJc w:val="left"/>
      <w:pPr>
        <w:ind w:left="720" w:hanging="360"/>
      </w:pPr>
    </w:lvl>
    <w:lvl w:ilvl="1" w:tplc="45233561" w:tentative="1">
      <w:start w:val="1"/>
      <w:numFmt w:val="lowerLetter"/>
      <w:lvlText w:val="%2."/>
      <w:lvlJc w:val="left"/>
      <w:pPr>
        <w:ind w:left="1440" w:hanging="360"/>
      </w:pPr>
    </w:lvl>
    <w:lvl w:ilvl="2" w:tplc="45233561" w:tentative="1">
      <w:start w:val="1"/>
      <w:numFmt w:val="lowerRoman"/>
      <w:lvlText w:val="%3."/>
      <w:lvlJc w:val="right"/>
      <w:pPr>
        <w:ind w:left="2160" w:hanging="180"/>
      </w:pPr>
    </w:lvl>
    <w:lvl w:ilvl="3" w:tplc="45233561" w:tentative="1">
      <w:start w:val="1"/>
      <w:numFmt w:val="decimal"/>
      <w:lvlText w:val="%4."/>
      <w:lvlJc w:val="left"/>
      <w:pPr>
        <w:ind w:left="2880" w:hanging="360"/>
      </w:pPr>
    </w:lvl>
    <w:lvl w:ilvl="4" w:tplc="45233561" w:tentative="1">
      <w:start w:val="1"/>
      <w:numFmt w:val="lowerLetter"/>
      <w:lvlText w:val="%5."/>
      <w:lvlJc w:val="left"/>
      <w:pPr>
        <w:ind w:left="3600" w:hanging="360"/>
      </w:pPr>
    </w:lvl>
    <w:lvl w:ilvl="5" w:tplc="45233561" w:tentative="1">
      <w:start w:val="1"/>
      <w:numFmt w:val="lowerRoman"/>
      <w:lvlText w:val="%6."/>
      <w:lvlJc w:val="right"/>
      <w:pPr>
        <w:ind w:left="4320" w:hanging="180"/>
      </w:pPr>
    </w:lvl>
    <w:lvl w:ilvl="6" w:tplc="45233561" w:tentative="1">
      <w:start w:val="1"/>
      <w:numFmt w:val="decimal"/>
      <w:lvlText w:val="%7."/>
      <w:lvlJc w:val="left"/>
      <w:pPr>
        <w:ind w:left="5040" w:hanging="360"/>
      </w:pPr>
    </w:lvl>
    <w:lvl w:ilvl="7" w:tplc="45233561" w:tentative="1">
      <w:start w:val="1"/>
      <w:numFmt w:val="lowerLetter"/>
      <w:lvlText w:val="%8."/>
      <w:lvlJc w:val="left"/>
      <w:pPr>
        <w:ind w:left="5760" w:hanging="360"/>
      </w:pPr>
    </w:lvl>
    <w:lvl w:ilvl="8" w:tplc="452335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7">
    <w:multiLevelType w:val="hybridMultilevel"/>
    <w:lvl w:ilvl="0" w:tplc="80999248">
      <w:start w:val="1"/>
      <w:numFmt w:val="decimal"/>
      <w:lvlText w:val="%1."/>
      <w:lvlJc w:val="left"/>
      <w:pPr>
        <w:ind w:left="720" w:hanging="360"/>
      </w:pPr>
    </w:lvl>
    <w:lvl w:ilvl="1" w:tplc="80999248" w:tentative="1">
      <w:start w:val="1"/>
      <w:numFmt w:val="lowerLetter"/>
      <w:lvlText w:val="%2."/>
      <w:lvlJc w:val="left"/>
      <w:pPr>
        <w:ind w:left="1440" w:hanging="360"/>
      </w:pPr>
    </w:lvl>
    <w:lvl w:ilvl="2" w:tplc="80999248" w:tentative="1">
      <w:start w:val="1"/>
      <w:numFmt w:val="lowerRoman"/>
      <w:lvlText w:val="%3."/>
      <w:lvlJc w:val="right"/>
      <w:pPr>
        <w:ind w:left="2160" w:hanging="180"/>
      </w:pPr>
    </w:lvl>
    <w:lvl w:ilvl="3" w:tplc="80999248" w:tentative="1">
      <w:start w:val="1"/>
      <w:numFmt w:val="decimal"/>
      <w:lvlText w:val="%4."/>
      <w:lvlJc w:val="left"/>
      <w:pPr>
        <w:ind w:left="2880" w:hanging="360"/>
      </w:pPr>
    </w:lvl>
    <w:lvl w:ilvl="4" w:tplc="80999248" w:tentative="1">
      <w:start w:val="1"/>
      <w:numFmt w:val="lowerLetter"/>
      <w:lvlText w:val="%5."/>
      <w:lvlJc w:val="left"/>
      <w:pPr>
        <w:ind w:left="3600" w:hanging="360"/>
      </w:pPr>
    </w:lvl>
    <w:lvl w:ilvl="5" w:tplc="80999248" w:tentative="1">
      <w:start w:val="1"/>
      <w:numFmt w:val="lowerRoman"/>
      <w:lvlText w:val="%6."/>
      <w:lvlJc w:val="right"/>
      <w:pPr>
        <w:ind w:left="4320" w:hanging="180"/>
      </w:pPr>
    </w:lvl>
    <w:lvl w:ilvl="6" w:tplc="80999248" w:tentative="1">
      <w:start w:val="1"/>
      <w:numFmt w:val="decimal"/>
      <w:lvlText w:val="%7."/>
      <w:lvlJc w:val="left"/>
      <w:pPr>
        <w:ind w:left="5040" w:hanging="360"/>
      </w:pPr>
    </w:lvl>
    <w:lvl w:ilvl="7" w:tplc="80999248" w:tentative="1">
      <w:start w:val="1"/>
      <w:numFmt w:val="lowerLetter"/>
      <w:lvlText w:val="%8."/>
      <w:lvlJc w:val="left"/>
      <w:pPr>
        <w:ind w:left="5760" w:hanging="360"/>
      </w:pPr>
    </w:lvl>
    <w:lvl w:ilvl="8" w:tplc="80999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6">
    <w:multiLevelType w:val="hybridMultilevel"/>
    <w:lvl w:ilvl="0" w:tplc="64235979">
      <w:start w:val="1"/>
      <w:numFmt w:val="decimal"/>
      <w:lvlText w:val="%1."/>
      <w:lvlJc w:val="left"/>
      <w:pPr>
        <w:ind w:left="720" w:hanging="360"/>
      </w:pPr>
    </w:lvl>
    <w:lvl w:ilvl="1" w:tplc="64235979" w:tentative="1">
      <w:start w:val="1"/>
      <w:numFmt w:val="lowerLetter"/>
      <w:lvlText w:val="%2."/>
      <w:lvlJc w:val="left"/>
      <w:pPr>
        <w:ind w:left="1440" w:hanging="360"/>
      </w:pPr>
    </w:lvl>
    <w:lvl w:ilvl="2" w:tplc="64235979" w:tentative="1">
      <w:start w:val="1"/>
      <w:numFmt w:val="lowerRoman"/>
      <w:lvlText w:val="%3."/>
      <w:lvlJc w:val="right"/>
      <w:pPr>
        <w:ind w:left="2160" w:hanging="180"/>
      </w:pPr>
    </w:lvl>
    <w:lvl w:ilvl="3" w:tplc="64235979" w:tentative="1">
      <w:start w:val="1"/>
      <w:numFmt w:val="decimal"/>
      <w:lvlText w:val="%4."/>
      <w:lvlJc w:val="left"/>
      <w:pPr>
        <w:ind w:left="2880" w:hanging="360"/>
      </w:pPr>
    </w:lvl>
    <w:lvl w:ilvl="4" w:tplc="64235979" w:tentative="1">
      <w:start w:val="1"/>
      <w:numFmt w:val="lowerLetter"/>
      <w:lvlText w:val="%5."/>
      <w:lvlJc w:val="left"/>
      <w:pPr>
        <w:ind w:left="3600" w:hanging="360"/>
      </w:pPr>
    </w:lvl>
    <w:lvl w:ilvl="5" w:tplc="64235979" w:tentative="1">
      <w:start w:val="1"/>
      <w:numFmt w:val="lowerRoman"/>
      <w:lvlText w:val="%6."/>
      <w:lvlJc w:val="right"/>
      <w:pPr>
        <w:ind w:left="4320" w:hanging="180"/>
      </w:pPr>
    </w:lvl>
    <w:lvl w:ilvl="6" w:tplc="64235979" w:tentative="1">
      <w:start w:val="1"/>
      <w:numFmt w:val="decimal"/>
      <w:lvlText w:val="%7."/>
      <w:lvlJc w:val="left"/>
      <w:pPr>
        <w:ind w:left="5040" w:hanging="360"/>
      </w:pPr>
    </w:lvl>
    <w:lvl w:ilvl="7" w:tplc="64235979" w:tentative="1">
      <w:start w:val="1"/>
      <w:numFmt w:val="lowerLetter"/>
      <w:lvlText w:val="%8."/>
      <w:lvlJc w:val="left"/>
      <w:pPr>
        <w:ind w:left="5760" w:hanging="360"/>
      </w:pPr>
    </w:lvl>
    <w:lvl w:ilvl="8" w:tplc="642359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5">
    <w:multiLevelType w:val="hybridMultilevel"/>
    <w:lvl w:ilvl="0" w:tplc="29282775">
      <w:start w:val="1"/>
      <w:numFmt w:val="decimal"/>
      <w:lvlText w:val="%1."/>
      <w:lvlJc w:val="left"/>
      <w:pPr>
        <w:ind w:left="720" w:hanging="360"/>
      </w:pPr>
    </w:lvl>
    <w:lvl w:ilvl="1" w:tplc="29282775" w:tentative="1">
      <w:start w:val="1"/>
      <w:numFmt w:val="lowerLetter"/>
      <w:lvlText w:val="%2."/>
      <w:lvlJc w:val="left"/>
      <w:pPr>
        <w:ind w:left="1440" w:hanging="360"/>
      </w:pPr>
    </w:lvl>
    <w:lvl w:ilvl="2" w:tplc="29282775" w:tentative="1">
      <w:start w:val="1"/>
      <w:numFmt w:val="lowerRoman"/>
      <w:lvlText w:val="%3."/>
      <w:lvlJc w:val="right"/>
      <w:pPr>
        <w:ind w:left="2160" w:hanging="180"/>
      </w:pPr>
    </w:lvl>
    <w:lvl w:ilvl="3" w:tplc="29282775" w:tentative="1">
      <w:start w:val="1"/>
      <w:numFmt w:val="decimal"/>
      <w:lvlText w:val="%4."/>
      <w:lvlJc w:val="left"/>
      <w:pPr>
        <w:ind w:left="2880" w:hanging="360"/>
      </w:pPr>
    </w:lvl>
    <w:lvl w:ilvl="4" w:tplc="29282775" w:tentative="1">
      <w:start w:val="1"/>
      <w:numFmt w:val="lowerLetter"/>
      <w:lvlText w:val="%5."/>
      <w:lvlJc w:val="left"/>
      <w:pPr>
        <w:ind w:left="3600" w:hanging="360"/>
      </w:pPr>
    </w:lvl>
    <w:lvl w:ilvl="5" w:tplc="29282775" w:tentative="1">
      <w:start w:val="1"/>
      <w:numFmt w:val="lowerRoman"/>
      <w:lvlText w:val="%6."/>
      <w:lvlJc w:val="right"/>
      <w:pPr>
        <w:ind w:left="4320" w:hanging="180"/>
      </w:pPr>
    </w:lvl>
    <w:lvl w:ilvl="6" w:tplc="29282775" w:tentative="1">
      <w:start w:val="1"/>
      <w:numFmt w:val="decimal"/>
      <w:lvlText w:val="%7."/>
      <w:lvlJc w:val="left"/>
      <w:pPr>
        <w:ind w:left="5040" w:hanging="360"/>
      </w:pPr>
    </w:lvl>
    <w:lvl w:ilvl="7" w:tplc="29282775" w:tentative="1">
      <w:start w:val="1"/>
      <w:numFmt w:val="lowerLetter"/>
      <w:lvlText w:val="%8."/>
      <w:lvlJc w:val="left"/>
      <w:pPr>
        <w:ind w:left="5760" w:hanging="360"/>
      </w:pPr>
    </w:lvl>
    <w:lvl w:ilvl="8" w:tplc="292827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4">
    <w:multiLevelType w:val="hybridMultilevel"/>
    <w:lvl w:ilvl="0" w:tplc="63501486">
      <w:start w:val="1"/>
      <w:numFmt w:val="decimal"/>
      <w:lvlText w:val="%1."/>
      <w:lvlJc w:val="left"/>
      <w:pPr>
        <w:ind w:left="720" w:hanging="360"/>
      </w:pPr>
    </w:lvl>
    <w:lvl w:ilvl="1" w:tplc="63501486" w:tentative="1">
      <w:start w:val="1"/>
      <w:numFmt w:val="lowerLetter"/>
      <w:lvlText w:val="%2."/>
      <w:lvlJc w:val="left"/>
      <w:pPr>
        <w:ind w:left="1440" w:hanging="360"/>
      </w:pPr>
    </w:lvl>
    <w:lvl w:ilvl="2" w:tplc="63501486" w:tentative="1">
      <w:start w:val="1"/>
      <w:numFmt w:val="lowerRoman"/>
      <w:lvlText w:val="%3."/>
      <w:lvlJc w:val="right"/>
      <w:pPr>
        <w:ind w:left="2160" w:hanging="180"/>
      </w:pPr>
    </w:lvl>
    <w:lvl w:ilvl="3" w:tplc="63501486" w:tentative="1">
      <w:start w:val="1"/>
      <w:numFmt w:val="decimal"/>
      <w:lvlText w:val="%4."/>
      <w:lvlJc w:val="left"/>
      <w:pPr>
        <w:ind w:left="2880" w:hanging="360"/>
      </w:pPr>
    </w:lvl>
    <w:lvl w:ilvl="4" w:tplc="63501486" w:tentative="1">
      <w:start w:val="1"/>
      <w:numFmt w:val="lowerLetter"/>
      <w:lvlText w:val="%5."/>
      <w:lvlJc w:val="left"/>
      <w:pPr>
        <w:ind w:left="3600" w:hanging="360"/>
      </w:pPr>
    </w:lvl>
    <w:lvl w:ilvl="5" w:tplc="63501486" w:tentative="1">
      <w:start w:val="1"/>
      <w:numFmt w:val="lowerRoman"/>
      <w:lvlText w:val="%6."/>
      <w:lvlJc w:val="right"/>
      <w:pPr>
        <w:ind w:left="4320" w:hanging="180"/>
      </w:pPr>
    </w:lvl>
    <w:lvl w:ilvl="6" w:tplc="63501486" w:tentative="1">
      <w:start w:val="1"/>
      <w:numFmt w:val="decimal"/>
      <w:lvlText w:val="%7."/>
      <w:lvlJc w:val="left"/>
      <w:pPr>
        <w:ind w:left="5040" w:hanging="360"/>
      </w:pPr>
    </w:lvl>
    <w:lvl w:ilvl="7" w:tplc="63501486" w:tentative="1">
      <w:start w:val="1"/>
      <w:numFmt w:val="lowerLetter"/>
      <w:lvlText w:val="%8."/>
      <w:lvlJc w:val="left"/>
      <w:pPr>
        <w:ind w:left="5760" w:hanging="360"/>
      </w:pPr>
    </w:lvl>
    <w:lvl w:ilvl="8" w:tplc="63501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3">
    <w:multiLevelType w:val="hybridMultilevel"/>
    <w:lvl w:ilvl="0" w:tplc="50517727">
      <w:start w:val="1"/>
      <w:numFmt w:val="decimal"/>
      <w:lvlText w:val="%1."/>
      <w:lvlJc w:val="left"/>
      <w:pPr>
        <w:ind w:left="720" w:hanging="360"/>
      </w:pPr>
    </w:lvl>
    <w:lvl w:ilvl="1" w:tplc="50517727" w:tentative="1">
      <w:start w:val="1"/>
      <w:numFmt w:val="lowerLetter"/>
      <w:lvlText w:val="%2."/>
      <w:lvlJc w:val="left"/>
      <w:pPr>
        <w:ind w:left="1440" w:hanging="360"/>
      </w:pPr>
    </w:lvl>
    <w:lvl w:ilvl="2" w:tplc="50517727" w:tentative="1">
      <w:start w:val="1"/>
      <w:numFmt w:val="lowerRoman"/>
      <w:lvlText w:val="%3."/>
      <w:lvlJc w:val="right"/>
      <w:pPr>
        <w:ind w:left="2160" w:hanging="180"/>
      </w:pPr>
    </w:lvl>
    <w:lvl w:ilvl="3" w:tplc="50517727" w:tentative="1">
      <w:start w:val="1"/>
      <w:numFmt w:val="decimal"/>
      <w:lvlText w:val="%4."/>
      <w:lvlJc w:val="left"/>
      <w:pPr>
        <w:ind w:left="2880" w:hanging="360"/>
      </w:pPr>
    </w:lvl>
    <w:lvl w:ilvl="4" w:tplc="50517727" w:tentative="1">
      <w:start w:val="1"/>
      <w:numFmt w:val="lowerLetter"/>
      <w:lvlText w:val="%5."/>
      <w:lvlJc w:val="left"/>
      <w:pPr>
        <w:ind w:left="3600" w:hanging="360"/>
      </w:pPr>
    </w:lvl>
    <w:lvl w:ilvl="5" w:tplc="50517727" w:tentative="1">
      <w:start w:val="1"/>
      <w:numFmt w:val="lowerRoman"/>
      <w:lvlText w:val="%6."/>
      <w:lvlJc w:val="right"/>
      <w:pPr>
        <w:ind w:left="4320" w:hanging="180"/>
      </w:pPr>
    </w:lvl>
    <w:lvl w:ilvl="6" w:tplc="50517727" w:tentative="1">
      <w:start w:val="1"/>
      <w:numFmt w:val="decimal"/>
      <w:lvlText w:val="%7."/>
      <w:lvlJc w:val="left"/>
      <w:pPr>
        <w:ind w:left="5040" w:hanging="360"/>
      </w:pPr>
    </w:lvl>
    <w:lvl w:ilvl="7" w:tplc="50517727" w:tentative="1">
      <w:start w:val="1"/>
      <w:numFmt w:val="lowerLetter"/>
      <w:lvlText w:val="%8."/>
      <w:lvlJc w:val="left"/>
      <w:pPr>
        <w:ind w:left="5760" w:hanging="360"/>
      </w:pPr>
    </w:lvl>
    <w:lvl w:ilvl="8" w:tplc="50517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2">
    <w:multiLevelType w:val="hybridMultilevel"/>
    <w:lvl w:ilvl="0" w:tplc="70701741">
      <w:start w:val="1"/>
      <w:numFmt w:val="decimal"/>
      <w:lvlText w:val="%1."/>
      <w:lvlJc w:val="left"/>
      <w:pPr>
        <w:ind w:left="720" w:hanging="360"/>
      </w:pPr>
    </w:lvl>
    <w:lvl w:ilvl="1" w:tplc="70701741" w:tentative="1">
      <w:start w:val="1"/>
      <w:numFmt w:val="lowerLetter"/>
      <w:lvlText w:val="%2."/>
      <w:lvlJc w:val="left"/>
      <w:pPr>
        <w:ind w:left="1440" w:hanging="360"/>
      </w:pPr>
    </w:lvl>
    <w:lvl w:ilvl="2" w:tplc="70701741" w:tentative="1">
      <w:start w:val="1"/>
      <w:numFmt w:val="lowerRoman"/>
      <w:lvlText w:val="%3."/>
      <w:lvlJc w:val="right"/>
      <w:pPr>
        <w:ind w:left="2160" w:hanging="180"/>
      </w:pPr>
    </w:lvl>
    <w:lvl w:ilvl="3" w:tplc="70701741" w:tentative="1">
      <w:start w:val="1"/>
      <w:numFmt w:val="decimal"/>
      <w:lvlText w:val="%4."/>
      <w:lvlJc w:val="left"/>
      <w:pPr>
        <w:ind w:left="2880" w:hanging="360"/>
      </w:pPr>
    </w:lvl>
    <w:lvl w:ilvl="4" w:tplc="70701741" w:tentative="1">
      <w:start w:val="1"/>
      <w:numFmt w:val="lowerLetter"/>
      <w:lvlText w:val="%5."/>
      <w:lvlJc w:val="left"/>
      <w:pPr>
        <w:ind w:left="3600" w:hanging="360"/>
      </w:pPr>
    </w:lvl>
    <w:lvl w:ilvl="5" w:tplc="70701741" w:tentative="1">
      <w:start w:val="1"/>
      <w:numFmt w:val="lowerRoman"/>
      <w:lvlText w:val="%6."/>
      <w:lvlJc w:val="right"/>
      <w:pPr>
        <w:ind w:left="4320" w:hanging="180"/>
      </w:pPr>
    </w:lvl>
    <w:lvl w:ilvl="6" w:tplc="70701741" w:tentative="1">
      <w:start w:val="1"/>
      <w:numFmt w:val="decimal"/>
      <w:lvlText w:val="%7."/>
      <w:lvlJc w:val="left"/>
      <w:pPr>
        <w:ind w:left="5040" w:hanging="360"/>
      </w:pPr>
    </w:lvl>
    <w:lvl w:ilvl="7" w:tplc="70701741" w:tentative="1">
      <w:start w:val="1"/>
      <w:numFmt w:val="lowerLetter"/>
      <w:lvlText w:val="%8."/>
      <w:lvlJc w:val="left"/>
      <w:pPr>
        <w:ind w:left="5760" w:hanging="360"/>
      </w:pPr>
    </w:lvl>
    <w:lvl w:ilvl="8" w:tplc="707017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1">
    <w:multiLevelType w:val="hybridMultilevel"/>
    <w:lvl w:ilvl="0" w:tplc="48477890">
      <w:start w:val="1"/>
      <w:numFmt w:val="decimal"/>
      <w:lvlText w:val="%1."/>
      <w:lvlJc w:val="left"/>
      <w:pPr>
        <w:ind w:left="720" w:hanging="360"/>
      </w:pPr>
    </w:lvl>
    <w:lvl w:ilvl="1" w:tplc="48477890" w:tentative="1">
      <w:start w:val="1"/>
      <w:numFmt w:val="lowerLetter"/>
      <w:lvlText w:val="%2."/>
      <w:lvlJc w:val="left"/>
      <w:pPr>
        <w:ind w:left="1440" w:hanging="360"/>
      </w:pPr>
    </w:lvl>
    <w:lvl w:ilvl="2" w:tplc="48477890" w:tentative="1">
      <w:start w:val="1"/>
      <w:numFmt w:val="lowerRoman"/>
      <w:lvlText w:val="%3."/>
      <w:lvlJc w:val="right"/>
      <w:pPr>
        <w:ind w:left="2160" w:hanging="180"/>
      </w:pPr>
    </w:lvl>
    <w:lvl w:ilvl="3" w:tplc="48477890" w:tentative="1">
      <w:start w:val="1"/>
      <w:numFmt w:val="decimal"/>
      <w:lvlText w:val="%4."/>
      <w:lvlJc w:val="left"/>
      <w:pPr>
        <w:ind w:left="2880" w:hanging="360"/>
      </w:pPr>
    </w:lvl>
    <w:lvl w:ilvl="4" w:tplc="48477890" w:tentative="1">
      <w:start w:val="1"/>
      <w:numFmt w:val="lowerLetter"/>
      <w:lvlText w:val="%5."/>
      <w:lvlJc w:val="left"/>
      <w:pPr>
        <w:ind w:left="3600" w:hanging="360"/>
      </w:pPr>
    </w:lvl>
    <w:lvl w:ilvl="5" w:tplc="48477890" w:tentative="1">
      <w:start w:val="1"/>
      <w:numFmt w:val="lowerRoman"/>
      <w:lvlText w:val="%6."/>
      <w:lvlJc w:val="right"/>
      <w:pPr>
        <w:ind w:left="4320" w:hanging="180"/>
      </w:pPr>
    </w:lvl>
    <w:lvl w:ilvl="6" w:tplc="48477890" w:tentative="1">
      <w:start w:val="1"/>
      <w:numFmt w:val="decimal"/>
      <w:lvlText w:val="%7."/>
      <w:lvlJc w:val="left"/>
      <w:pPr>
        <w:ind w:left="5040" w:hanging="360"/>
      </w:pPr>
    </w:lvl>
    <w:lvl w:ilvl="7" w:tplc="48477890" w:tentative="1">
      <w:start w:val="1"/>
      <w:numFmt w:val="lowerLetter"/>
      <w:lvlText w:val="%8."/>
      <w:lvlJc w:val="left"/>
      <w:pPr>
        <w:ind w:left="5760" w:hanging="360"/>
      </w:pPr>
    </w:lvl>
    <w:lvl w:ilvl="8" w:tplc="484778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0">
    <w:multiLevelType w:val="hybridMultilevel"/>
    <w:lvl w:ilvl="0" w:tplc="61769268">
      <w:start w:val="1"/>
      <w:numFmt w:val="decimal"/>
      <w:lvlText w:val="%1."/>
      <w:lvlJc w:val="left"/>
      <w:pPr>
        <w:ind w:left="720" w:hanging="360"/>
      </w:pPr>
    </w:lvl>
    <w:lvl w:ilvl="1" w:tplc="61769268" w:tentative="1">
      <w:start w:val="1"/>
      <w:numFmt w:val="lowerLetter"/>
      <w:lvlText w:val="%2."/>
      <w:lvlJc w:val="left"/>
      <w:pPr>
        <w:ind w:left="1440" w:hanging="360"/>
      </w:pPr>
    </w:lvl>
    <w:lvl w:ilvl="2" w:tplc="61769268" w:tentative="1">
      <w:start w:val="1"/>
      <w:numFmt w:val="lowerRoman"/>
      <w:lvlText w:val="%3."/>
      <w:lvlJc w:val="right"/>
      <w:pPr>
        <w:ind w:left="2160" w:hanging="180"/>
      </w:pPr>
    </w:lvl>
    <w:lvl w:ilvl="3" w:tplc="61769268" w:tentative="1">
      <w:start w:val="1"/>
      <w:numFmt w:val="decimal"/>
      <w:lvlText w:val="%4."/>
      <w:lvlJc w:val="left"/>
      <w:pPr>
        <w:ind w:left="2880" w:hanging="360"/>
      </w:pPr>
    </w:lvl>
    <w:lvl w:ilvl="4" w:tplc="61769268" w:tentative="1">
      <w:start w:val="1"/>
      <w:numFmt w:val="lowerLetter"/>
      <w:lvlText w:val="%5."/>
      <w:lvlJc w:val="left"/>
      <w:pPr>
        <w:ind w:left="3600" w:hanging="360"/>
      </w:pPr>
    </w:lvl>
    <w:lvl w:ilvl="5" w:tplc="61769268" w:tentative="1">
      <w:start w:val="1"/>
      <w:numFmt w:val="lowerRoman"/>
      <w:lvlText w:val="%6."/>
      <w:lvlJc w:val="right"/>
      <w:pPr>
        <w:ind w:left="4320" w:hanging="180"/>
      </w:pPr>
    </w:lvl>
    <w:lvl w:ilvl="6" w:tplc="61769268" w:tentative="1">
      <w:start w:val="1"/>
      <w:numFmt w:val="decimal"/>
      <w:lvlText w:val="%7."/>
      <w:lvlJc w:val="left"/>
      <w:pPr>
        <w:ind w:left="5040" w:hanging="360"/>
      </w:pPr>
    </w:lvl>
    <w:lvl w:ilvl="7" w:tplc="61769268" w:tentative="1">
      <w:start w:val="1"/>
      <w:numFmt w:val="lowerLetter"/>
      <w:lvlText w:val="%8."/>
      <w:lvlJc w:val="left"/>
      <w:pPr>
        <w:ind w:left="5760" w:hanging="360"/>
      </w:pPr>
    </w:lvl>
    <w:lvl w:ilvl="8" w:tplc="617692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9">
    <w:multiLevelType w:val="hybridMultilevel"/>
    <w:lvl w:ilvl="0" w:tplc="95008228">
      <w:start w:val="1"/>
      <w:numFmt w:val="decimal"/>
      <w:lvlText w:val="%1."/>
      <w:lvlJc w:val="left"/>
      <w:pPr>
        <w:ind w:left="720" w:hanging="360"/>
      </w:pPr>
    </w:lvl>
    <w:lvl w:ilvl="1" w:tplc="95008228" w:tentative="1">
      <w:start w:val="1"/>
      <w:numFmt w:val="lowerLetter"/>
      <w:lvlText w:val="%2."/>
      <w:lvlJc w:val="left"/>
      <w:pPr>
        <w:ind w:left="1440" w:hanging="360"/>
      </w:pPr>
    </w:lvl>
    <w:lvl w:ilvl="2" w:tplc="95008228" w:tentative="1">
      <w:start w:val="1"/>
      <w:numFmt w:val="lowerRoman"/>
      <w:lvlText w:val="%3."/>
      <w:lvlJc w:val="right"/>
      <w:pPr>
        <w:ind w:left="2160" w:hanging="180"/>
      </w:pPr>
    </w:lvl>
    <w:lvl w:ilvl="3" w:tplc="95008228" w:tentative="1">
      <w:start w:val="1"/>
      <w:numFmt w:val="decimal"/>
      <w:lvlText w:val="%4."/>
      <w:lvlJc w:val="left"/>
      <w:pPr>
        <w:ind w:left="2880" w:hanging="360"/>
      </w:pPr>
    </w:lvl>
    <w:lvl w:ilvl="4" w:tplc="95008228" w:tentative="1">
      <w:start w:val="1"/>
      <w:numFmt w:val="lowerLetter"/>
      <w:lvlText w:val="%5."/>
      <w:lvlJc w:val="left"/>
      <w:pPr>
        <w:ind w:left="3600" w:hanging="360"/>
      </w:pPr>
    </w:lvl>
    <w:lvl w:ilvl="5" w:tplc="95008228" w:tentative="1">
      <w:start w:val="1"/>
      <w:numFmt w:val="lowerRoman"/>
      <w:lvlText w:val="%6."/>
      <w:lvlJc w:val="right"/>
      <w:pPr>
        <w:ind w:left="4320" w:hanging="180"/>
      </w:pPr>
    </w:lvl>
    <w:lvl w:ilvl="6" w:tplc="95008228" w:tentative="1">
      <w:start w:val="1"/>
      <w:numFmt w:val="decimal"/>
      <w:lvlText w:val="%7."/>
      <w:lvlJc w:val="left"/>
      <w:pPr>
        <w:ind w:left="5040" w:hanging="360"/>
      </w:pPr>
    </w:lvl>
    <w:lvl w:ilvl="7" w:tplc="95008228" w:tentative="1">
      <w:start w:val="1"/>
      <w:numFmt w:val="lowerLetter"/>
      <w:lvlText w:val="%8."/>
      <w:lvlJc w:val="left"/>
      <w:pPr>
        <w:ind w:left="5760" w:hanging="360"/>
      </w:pPr>
    </w:lvl>
    <w:lvl w:ilvl="8" w:tplc="950082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8">
    <w:multiLevelType w:val="hybridMultilevel"/>
    <w:lvl w:ilvl="0" w:tplc="45719851">
      <w:start w:val="1"/>
      <w:numFmt w:val="decimal"/>
      <w:lvlText w:val="%1."/>
      <w:lvlJc w:val="left"/>
      <w:pPr>
        <w:ind w:left="720" w:hanging="360"/>
      </w:pPr>
    </w:lvl>
    <w:lvl w:ilvl="1" w:tplc="45719851" w:tentative="1">
      <w:start w:val="1"/>
      <w:numFmt w:val="lowerLetter"/>
      <w:lvlText w:val="%2."/>
      <w:lvlJc w:val="left"/>
      <w:pPr>
        <w:ind w:left="1440" w:hanging="360"/>
      </w:pPr>
    </w:lvl>
    <w:lvl w:ilvl="2" w:tplc="45719851" w:tentative="1">
      <w:start w:val="1"/>
      <w:numFmt w:val="lowerRoman"/>
      <w:lvlText w:val="%3."/>
      <w:lvlJc w:val="right"/>
      <w:pPr>
        <w:ind w:left="2160" w:hanging="180"/>
      </w:pPr>
    </w:lvl>
    <w:lvl w:ilvl="3" w:tplc="45719851" w:tentative="1">
      <w:start w:val="1"/>
      <w:numFmt w:val="decimal"/>
      <w:lvlText w:val="%4."/>
      <w:lvlJc w:val="left"/>
      <w:pPr>
        <w:ind w:left="2880" w:hanging="360"/>
      </w:pPr>
    </w:lvl>
    <w:lvl w:ilvl="4" w:tplc="45719851" w:tentative="1">
      <w:start w:val="1"/>
      <w:numFmt w:val="lowerLetter"/>
      <w:lvlText w:val="%5."/>
      <w:lvlJc w:val="left"/>
      <w:pPr>
        <w:ind w:left="3600" w:hanging="360"/>
      </w:pPr>
    </w:lvl>
    <w:lvl w:ilvl="5" w:tplc="45719851" w:tentative="1">
      <w:start w:val="1"/>
      <w:numFmt w:val="lowerRoman"/>
      <w:lvlText w:val="%6."/>
      <w:lvlJc w:val="right"/>
      <w:pPr>
        <w:ind w:left="4320" w:hanging="180"/>
      </w:pPr>
    </w:lvl>
    <w:lvl w:ilvl="6" w:tplc="45719851" w:tentative="1">
      <w:start w:val="1"/>
      <w:numFmt w:val="decimal"/>
      <w:lvlText w:val="%7."/>
      <w:lvlJc w:val="left"/>
      <w:pPr>
        <w:ind w:left="5040" w:hanging="360"/>
      </w:pPr>
    </w:lvl>
    <w:lvl w:ilvl="7" w:tplc="45719851" w:tentative="1">
      <w:start w:val="1"/>
      <w:numFmt w:val="lowerLetter"/>
      <w:lvlText w:val="%8."/>
      <w:lvlJc w:val="left"/>
      <w:pPr>
        <w:ind w:left="5760" w:hanging="360"/>
      </w:pPr>
    </w:lvl>
    <w:lvl w:ilvl="8" w:tplc="457198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7">
    <w:multiLevelType w:val="hybridMultilevel"/>
    <w:lvl w:ilvl="0" w:tplc="41416488">
      <w:start w:val="1"/>
      <w:numFmt w:val="decimal"/>
      <w:lvlText w:val="%1."/>
      <w:lvlJc w:val="left"/>
      <w:pPr>
        <w:ind w:left="720" w:hanging="360"/>
      </w:pPr>
    </w:lvl>
    <w:lvl w:ilvl="1" w:tplc="41416488" w:tentative="1">
      <w:start w:val="1"/>
      <w:numFmt w:val="lowerLetter"/>
      <w:lvlText w:val="%2."/>
      <w:lvlJc w:val="left"/>
      <w:pPr>
        <w:ind w:left="1440" w:hanging="360"/>
      </w:pPr>
    </w:lvl>
    <w:lvl w:ilvl="2" w:tplc="41416488" w:tentative="1">
      <w:start w:val="1"/>
      <w:numFmt w:val="lowerRoman"/>
      <w:lvlText w:val="%3."/>
      <w:lvlJc w:val="right"/>
      <w:pPr>
        <w:ind w:left="2160" w:hanging="180"/>
      </w:pPr>
    </w:lvl>
    <w:lvl w:ilvl="3" w:tplc="41416488" w:tentative="1">
      <w:start w:val="1"/>
      <w:numFmt w:val="decimal"/>
      <w:lvlText w:val="%4."/>
      <w:lvlJc w:val="left"/>
      <w:pPr>
        <w:ind w:left="2880" w:hanging="360"/>
      </w:pPr>
    </w:lvl>
    <w:lvl w:ilvl="4" w:tplc="41416488" w:tentative="1">
      <w:start w:val="1"/>
      <w:numFmt w:val="lowerLetter"/>
      <w:lvlText w:val="%5."/>
      <w:lvlJc w:val="left"/>
      <w:pPr>
        <w:ind w:left="3600" w:hanging="360"/>
      </w:pPr>
    </w:lvl>
    <w:lvl w:ilvl="5" w:tplc="41416488" w:tentative="1">
      <w:start w:val="1"/>
      <w:numFmt w:val="lowerRoman"/>
      <w:lvlText w:val="%6."/>
      <w:lvlJc w:val="right"/>
      <w:pPr>
        <w:ind w:left="4320" w:hanging="180"/>
      </w:pPr>
    </w:lvl>
    <w:lvl w:ilvl="6" w:tplc="41416488" w:tentative="1">
      <w:start w:val="1"/>
      <w:numFmt w:val="decimal"/>
      <w:lvlText w:val="%7."/>
      <w:lvlJc w:val="left"/>
      <w:pPr>
        <w:ind w:left="5040" w:hanging="360"/>
      </w:pPr>
    </w:lvl>
    <w:lvl w:ilvl="7" w:tplc="41416488" w:tentative="1">
      <w:start w:val="1"/>
      <w:numFmt w:val="lowerLetter"/>
      <w:lvlText w:val="%8."/>
      <w:lvlJc w:val="left"/>
      <w:pPr>
        <w:ind w:left="5760" w:hanging="360"/>
      </w:pPr>
    </w:lvl>
    <w:lvl w:ilvl="8" w:tplc="414164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6">
    <w:multiLevelType w:val="hybridMultilevel"/>
    <w:lvl w:ilvl="0" w:tplc="33886292">
      <w:start w:val="1"/>
      <w:numFmt w:val="decimal"/>
      <w:lvlText w:val="%1."/>
      <w:lvlJc w:val="left"/>
      <w:pPr>
        <w:ind w:left="720" w:hanging="360"/>
      </w:pPr>
    </w:lvl>
    <w:lvl w:ilvl="1" w:tplc="33886292" w:tentative="1">
      <w:start w:val="1"/>
      <w:numFmt w:val="lowerLetter"/>
      <w:lvlText w:val="%2."/>
      <w:lvlJc w:val="left"/>
      <w:pPr>
        <w:ind w:left="1440" w:hanging="360"/>
      </w:pPr>
    </w:lvl>
    <w:lvl w:ilvl="2" w:tplc="33886292" w:tentative="1">
      <w:start w:val="1"/>
      <w:numFmt w:val="lowerRoman"/>
      <w:lvlText w:val="%3."/>
      <w:lvlJc w:val="right"/>
      <w:pPr>
        <w:ind w:left="2160" w:hanging="180"/>
      </w:pPr>
    </w:lvl>
    <w:lvl w:ilvl="3" w:tplc="33886292" w:tentative="1">
      <w:start w:val="1"/>
      <w:numFmt w:val="decimal"/>
      <w:lvlText w:val="%4."/>
      <w:lvlJc w:val="left"/>
      <w:pPr>
        <w:ind w:left="2880" w:hanging="360"/>
      </w:pPr>
    </w:lvl>
    <w:lvl w:ilvl="4" w:tplc="33886292" w:tentative="1">
      <w:start w:val="1"/>
      <w:numFmt w:val="lowerLetter"/>
      <w:lvlText w:val="%5."/>
      <w:lvlJc w:val="left"/>
      <w:pPr>
        <w:ind w:left="3600" w:hanging="360"/>
      </w:pPr>
    </w:lvl>
    <w:lvl w:ilvl="5" w:tplc="33886292" w:tentative="1">
      <w:start w:val="1"/>
      <w:numFmt w:val="lowerRoman"/>
      <w:lvlText w:val="%6."/>
      <w:lvlJc w:val="right"/>
      <w:pPr>
        <w:ind w:left="4320" w:hanging="180"/>
      </w:pPr>
    </w:lvl>
    <w:lvl w:ilvl="6" w:tplc="33886292" w:tentative="1">
      <w:start w:val="1"/>
      <w:numFmt w:val="decimal"/>
      <w:lvlText w:val="%7."/>
      <w:lvlJc w:val="left"/>
      <w:pPr>
        <w:ind w:left="5040" w:hanging="360"/>
      </w:pPr>
    </w:lvl>
    <w:lvl w:ilvl="7" w:tplc="33886292" w:tentative="1">
      <w:start w:val="1"/>
      <w:numFmt w:val="lowerLetter"/>
      <w:lvlText w:val="%8."/>
      <w:lvlJc w:val="left"/>
      <w:pPr>
        <w:ind w:left="5760" w:hanging="360"/>
      </w:pPr>
    </w:lvl>
    <w:lvl w:ilvl="8" w:tplc="33886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5">
    <w:multiLevelType w:val="hybridMultilevel"/>
    <w:lvl w:ilvl="0" w:tplc="63915884">
      <w:start w:val="1"/>
      <w:numFmt w:val="decimal"/>
      <w:lvlText w:val="%1."/>
      <w:lvlJc w:val="left"/>
      <w:pPr>
        <w:ind w:left="720" w:hanging="360"/>
      </w:pPr>
    </w:lvl>
    <w:lvl w:ilvl="1" w:tplc="63915884" w:tentative="1">
      <w:start w:val="1"/>
      <w:numFmt w:val="lowerLetter"/>
      <w:lvlText w:val="%2."/>
      <w:lvlJc w:val="left"/>
      <w:pPr>
        <w:ind w:left="1440" w:hanging="360"/>
      </w:pPr>
    </w:lvl>
    <w:lvl w:ilvl="2" w:tplc="63915884" w:tentative="1">
      <w:start w:val="1"/>
      <w:numFmt w:val="lowerRoman"/>
      <w:lvlText w:val="%3."/>
      <w:lvlJc w:val="right"/>
      <w:pPr>
        <w:ind w:left="2160" w:hanging="180"/>
      </w:pPr>
    </w:lvl>
    <w:lvl w:ilvl="3" w:tplc="63915884" w:tentative="1">
      <w:start w:val="1"/>
      <w:numFmt w:val="decimal"/>
      <w:lvlText w:val="%4."/>
      <w:lvlJc w:val="left"/>
      <w:pPr>
        <w:ind w:left="2880" w:hanging="360"/>
      </w:pPr>
    </w:lvl>
    <w:lvl w:ilvl="4" w:tplc="63915884" w:tentative="1">
      <w:start w:val="1"/>
      <w:numFmt w:val="lowerLetter"/>
      <w:lvlText w:val="%5."/>
      <w:lvlJc w:val="left"/>
      <w:pPr>
        <w:ind w:left="3600" w:hanging="360"/>
      </w:pPr>
    </w:lvl>
    <w:lvl w:ilvl="5" w:tplc="63915884" w:tentative="1">
      <w:start w:val="1"/>
      <w:numFmt w:val="lowerRoman"/>
      <w:lvlText w:val="%6."/>
      <w:lvlJc w:val="right"/>
      <w:pPr>
        <w:ind w:left="4320" w:hanging="180"/>
      </w:pPr>
    </w:lvl>
    <w:lvl w:ilvl="6" w:tplc="63915884" w:tentative="1">
      <w:start w:val="1"/>
      <w:numFmt w:val="decimal"/>
      <w:lvlText w:val="%7."/>
      <w:lvlJc w:val="left"/>
      <w:pPr>
        <w:ind w:left="5040" w:hanging="360"/>
      </w:pPr>
    </w:lvl>
    <w:lvl w:ilvl="7" w:tplc="63915884" w:tentative="1">
      <w:start w:val="1"/>
      <w:numFmt w:val="lowerLetter"/>
      <w:lvlText w:val="%8."/>
      <w:lvlJc w:val="left"/>
      <w:pPr>
        <w:ind w:left="5760" w:hanging="360"/>
      </w:pPr>
    </w:lvl>
    <w:lvl w:ilvl="8" w:tplc="639158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4">
    <w:multiLevelType w:val="hybridMultilevel"/>
    <w:lvl w:ilvl="0" w:tplc="23401375">
      <w:start w:val="1"/>
      <w:numFmt w:val="decimal"/>
      <w:lvlText w:val="%1."/>
      <w:lvlJc w:val="left"/>
      <w:pPr>
        <w:ind w:left="720" w:hanging="360"/>
      </w:pPr>
    </w:lvl>
    <w:lvl w:ilvl="1" w:tplc="23401375" w:tentative="1">
      <w:start w:val="1"/>
      <w:numFmt w:val="lowerLetter"/>
      <w:lvlText w:val="%2."/>
      <w:lvlJc w:val="left"/>
      <w:pPr>
        <w:ind w:left="1440" w:hanging="360"/>
      </w:pPr>
    </w:lvl>
    <w:lvl w:ilvl="2" w:tplc="23401375" w:tentative="1">
      <w:start w:val="1"/>
      <w:numFmt w:val="lowerRoman"/>
      <w:lvlText w:val="%3."/>
      <w:lvlJc w:val="right"/>
      <w:pPr>
        <w:ind w:left="2160" w:hanging="180"/>
      </w:pPr>
    </w:lvl>
    <w:lvl w:ilvl="3" w:tplc="23401375" w:tentative="1">
      <w:start w:val="1"/>
      <w:numFmt w:val="decimal"/>
      <w:lvlText w:val="%4."/>
      <w:lvlJc w:val="left"/>
      <w:pPr>
        <w:ind w:left="2880" w:hanging="360"/>
      </w:pPr>
    </w:lvl>
    <w:lvl w:ilvl="4" w:tplc="23401375" w:tentative="1">
      <w:start w:val="1"/>
      <w:numFmt w:val="lowerLetter"/>
      <w:lvlText w:val="%5."/>
      <w:lvlJc w:val="left"/>
      <w:pPr>
        <w:ind w:left="3600" w:hanging="360"/>
      </w:pPr>
    </w:lvl>
    <w:lvl w:ilvl="5" w:tplc="23401375" w:tentative="1">
      <w:start w:val="1"/>
      <w:numFmt w:val="lowerRoman"/>
      <w:lvlText w:val="%6."/>
      <w:lvlJc w:val="right"/>
      <w:pPr>
        <w:ind w:left="4320" w:hanging="180"/>
      </w:pPr>
    </w:lvl>
    <w:lvl w:ilvl="6" w:tplc="23401375" w:tentative="1">
      <w:start w:val="1"/>
      <w:numFmt w:val="decimal"/>
      <w:lvlText w:val="%7."/>
      <w:lvlJc w:val="left"/>
      <w:pPr>
        <w:ind w:left="5040" w:hanging="360"/>
      </w:pPr>
    </w:lvl>
    <w:lvl w:ilvl="7" w:tplc="23401375" w:tentative="1">
      <w:start w:val="1"/>
      <w:numFmt w:val="lowerLetter"/>
      <w:lvlText w:val="%8."/>
      <w:lvlJc w:val="left"/>
      <w:pPr>
        <w:ind w:left="5760" w:hanging="360"/>
      </w:pPr>
    </w:lvl>
    <w:lvl w:ilvl="8" w:tplc="234013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3">
    <w:multiLevelType w:val="hybridMultilevel"/>
    <w:lvl w:ilvl="0" w:tplc="23882870">
      <w:start w:val="1"/>
      <w:numFmt w:val="decimal"/>
      <w:lvlText w:val="%1."/>
      <w:lvlJc w:val="left"/>
      <w:pPr>
        <w:ind w:left="720" w:hanging="360"/>
      </w:pPr>
    </w:lvl>
    <w:lvl w:ilvl="1" w:tplc="23882870" w:tentative="1">
      <w:start w:val="1"/>
      <w:numFmt w:val="lowerLetter"/>
      <w:lvlText w:val="%2."/>
      <w:lvlJc w:val="left"/>
      <w:pPr>
        <w:ind w:left="1440" w:hanging="360"/>
      </w:pPr>
    </w:lvl>
    <w:lvl w:ilvl="2" w:tplc="23882870" w:tentative="1">
      <w:start w:val="1"/>
      <w:numFmt w:val="lowerRoman"/>
      <w:lvlText w:val="%3."/>
      <w:lvlJc w:val="right"/>
      <w:pPr>
        <w:ind w:left="2160" w:hanging="180"/>
      </w:pPr>
    </w:lvl>
    <w:lvl w:ilvl="3" w:tplc="23882870" w:tentative="1">
      <w:start w:val="1"/>
      <w:numFmt w:val="decimal"/>
      <w:lvlText w:val="%4."/>
      <w:lvlJc w:val="left"/>
      <w:pPr>
        <w:ind w:left="2880" w:hanging="360"/>
      </w:pPr>
    </w:lvl>
    <w:lvl w:ilvl="4" w:tplc="23882870" w:tentative="1">
      <w:start w:val="1"/>
      <w:numFmt w:val="lowerLetter"/>
      <w:lvlText w:val="%5."/>
      <w:lvlJc w:val="left"/>
      <w:pPr>
        <w:ind w:left="3600" w:hanging="360"/>
      </w:pPr>
    </w:lvl>
    <w:lvl w:ilvl="5" w:tplc="23882870" w:tentative="1">
      <w:start w:val="1"/>
      <w:numFmt w:val="lowerRoman"/>
      <w:lvlText w:val="%6."/>
      <w:lvlJc w:val="right"/>
      <w:pPr>
        <w:ind w:left="4320" w:hanging="180"/>
      </w:pPr>
    </w:lvl>
    <w:lvl w:ilvl="6" w:tplc="23882870" w:tentative="1">
      <w:start w:val="1"/>
      <w:numFmt w:val="decimal"/>
      <w:lvlText w:val="%7."/>
      <w:lvlJc w:val="left"/>
      <w:pPr>
        <w:ind w:left="5040" w:hanging="360"/>
      </w:pPr>
    </w:lvl>
    <w:lvl w:ilvl="7" w:tplc="23882870" w:tentative="1">
      <w:start w:val="1"/>
      <w:numFmt w:val="lowerLetter"/>
      <w:lvlText w:val="%8."/>
      <w:lvlJc w:val="left"/>
      <w:pPr>
        <w:ind w:left="5760" w:hanging="360"/>
      </w:pPr>
    </w:lvl>
    <w:lvl w:ilvl="8" w:tplc="238828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2">
    <w:multiLevelType w:val="hybridMultilevel"/>
    <w:lvl w:ilvl="0" w:tplc="29955960">
      <w:start w:val="1"/>
      <w:numFmt w:val="decimal"/>
      <w:lvlText w:val="%1."/>
      <w:lvlJc w:val="left"/>
      <w:pPr>
        <w:ind w:left="720" w:hanging="360"/>
      </w:pPr>
    </w:lvl>
    <w:lvl w:ilvl="1" w:tplc="29955960" w:tentative="1">
      <w:start w:val="1"/>
      <w:numFmt w:val="lowerLetter"/>
      <w:lvlText w:val="%2."/>
      <w:lvlJc w:val="left"/>
      <w:pPr>
        <w:ind w:left="1440" w:hanging="360"/>
      </w:pPr>
    </w:lvl>
    <w:lvl w:ilvl="2" w:tplc="29955960" w:tentative="1">
      <w:start w:val="1"/>
      <w:numFmt w:val="lowerRoman"/>
      <w:lvlText w:val="%3."/>
      <w:lvlJc w:val="right"/>
      <w:pPr>
        <w:ind w:left="2160" w:hanging="180"/>
      </w:pPr>
    </w:lvl>
    <w:lvl w:ilvl="3" w:tplc="29955960" w:tentative="1">
      <w:start w:val="1"/>
      <w:numFmt w:val="decimal"/>
      <w:lvlText w:val="%4."/>
      <w:lvlJc w:val="left"/>
      <w:pPr>
        <w:ind w:left="2880" w:hanging="360"/>
      </w:pPr>
    </w:lvl>
    <w:lvl w:ilvl="4" w:tplc="29955960" w:tentative="1">
      <w:start w:val="1"/>
      <w:numFmt w:val="lowerLetter"/>
      <w:lvlText w:val="%5."/>
      <w:lvlJc w:val="left"/>
      <w:pPr>
        <w:ind w:left="3600" w:hanging="360"/>
      </w:pPr>
    </w:lvl>
    <w:lvl w:ilvl="5" w:tplc="29955960" w:tentative="1">
      <w:start w:val="1"/>
      <w:numFmt w:val="lowerRoman"/>
      <w:lvlText w:val="%6."/>
      <w:lvlJc w:val="right"/>
      <w:pPr>
        <w:ind w:left="4320" w:hanging="180"/>
      </w:pPr>
    </w:lvl>
    <w:lvl w:ilvl="6" w:tplc="29955960" w:tentative="1">
      <w:start w:val="1"/>
      <w:numFmt w:val="decimal"/>
      <w:lvlText w:val="%7."/>
      <w:lvlJc w:val="left"/>
      <w:pPr>
        <w:ind w:left="5040" w:hanging="360"/>
      </w:pPr>
    </w:lvl>
    <w:lvl w:ilvl="7" w:tplc="29955960" w:tentative="1">
      <w:start w:val="1"/>
      <w:numFmt w:val="lowerLetter"/>
      <w:lvlText w:val="%8."/>
      <w:lvlJc w:val="left"/>
      <w:pPr>
        <w:ind w:left="5760" w:hanging="360"/>
      </w:pPr>
    </w:lvl>
    <w:lvl w:ilvl="8" w:tplc="299559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1">
    <w:multiLevelType w:val="hybridMultilevel"/>
    <w:lvl w:ilvl="0" w:tplc="75889392">
      <w:start w:val="1"/>
      <w:numFmt w:val="decimal"/>
      <w:lvlText w:val="%1."/>
      <w:lvlJc w:val="left"/>
      <w:pPr>
        <w:ind w:left="720" w:hanging="360"/>
      </w:pPr>
    </w:lvl>
    <w:lvl w:ilvl="1" w:tplc="75889392" w:tentative="1">
      <w:start w:val="1"/>
      <w:numFmt w:val="lowerLetter"/>
      <w:lvlText w:val="%2."/>
      <w:lvlJc w:val="left"/>
      <w:pPr>
        <w:ind w:left="1440" w:hanging="360"/>
      </w:pPr>
    </w:lvl>
    <w:lvl w:ilvl="2" w:tplc="75889392" w:tentative="1">
      <w:start w:val="1"/>
      <w:numFmt w:val="lowerRoman"/>
      <w:lvlText w:val="%3."/>
      <w:lvlJc w:val="right"/>
      <w:pPr>
        <w:ind w:left="2160" w:hanging="180"/>
      </w:pPr>
    </w:lvl>
    <w:lvl w:ilvl="3" w:tplc="75889392" w:tentative="1">
      <w:start w:val="1"/>
      <w:numFmt w:val="decimal"/>
      <w:lvlText w:val="%4."/>
      <w:lvlJc w:val="left"/>
      <w:pPr>
        <w:ind w:left="2880" w:hanging="360"/>
      </w:pPr>
    </w:lvl>
    <w:lvl w:ilvl="4" w:tplc="75889392" w:tentative="1">
      <w:start w:val="1"/>
      <w:numFmt w:val="lowerLetter"/>
      <w:lvlText w:val="%5."/>
      <w:lvlJc w:val="left"/>
      <w:pPr>
        <w:ind w:left="3600" w:hanging="360"/>
      </w:pPr>
    </w:lvl>
    <w:lvl w:ilvl="5" w:tplc="75889392" w:tentative="1">
      <w:start w:val="1"/>
      <w:numFmt w:val="lowerRoman"/>
      <w:lvlText w:val="%6."/>
      <w:lvlJc w:val="right"/>
      <w:pPr>
        <w:ind w:left="4320" w:hanging="180"/>
      </w:pPr>
    </w:lvl>
    <w:lvl w:ilvl="6" w:tplc="75889392" w:tentative="1">
      <w:start w:val="1"/>
      <w:numFmt w:val="decimal"/>
      <w:lvlText w:val="%7."/>
      <w:lvlJc w:val="left"/>
      <w:pPr>
        <w:ind w:left="5040" w:hanging="360"/>
      </w:pPr>
    </w:lvl>
    <w:lvl w:ilvl="7" w:tplc="75889392" w:tentative="1">
      <w:start w:val="1"/>
      <w:numFmt w:val="lowerLetter"/>
      <w:lvlText w:val="%8."/>
      <w:lvlJc w:val="left"/>
      <w:pPr>
        <w:ind w:left="5760" w:hanging="360"/>
      </w:pPr>
    </w:lvl>
    <w:lvl w:ilvl="8" w:tplc="758893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0">
    <w:multiLevelType w:val="hybridMultilevel"/>
    <w:lvl w:ilvl="0" w:tplc="11573869">
      <w:start w:val="1"/>
      <w:numFmt w:val="decimal"/>
      <w:lvlText w:val="%1."/>
      <w:lvlJc w:val="left"/>
      <w:pPr>
        <w:ind w:left="720" w:hanging="360"/>
      </w:pPr>
    </w:lvl>
    <w:lvl w:ilvl="1" w:tplc="11573869" w:tentative="1">
      <w:start w:val="1"/>
      <w:numFmt w:val="lowerLetter"/>
      <w:lvlText w:val="%2."/>
      <w:lvlJc w:val="left"/>
      <w:pPr>
        <w:ind w:left="1440" w:hanging="360"/>
      </w:pPr>
    </w:lvl>
    <w:lvl w:ilvl="2" w:tplc="11573869" w:tentative="1">
      <w:start w:val="1"/>
      <w:numFmt w:val="lowerRoman"/>
      <w:lvlText w:val="%3."/>
      <w:lvlJc w:val="right"/>
      <w:pPr>
        <w:ind w:left="2160" w:hanging="180"/>
      </w:pPr>
    </w:lvl>
    <w:lvl w:ilvl="3" w:tplc="11573869" w:tentative="1">
      <w:start w:val="1"/>
      <w:numFmt w:val="decimal"/>
      <w:lvlText w:val="%4."/>
      <w:lvlJc w:val="left"/>
      <w:pPr>
        <w:ind w:left="2880" w:hanging="360"/>
      </w:pPr>
    </w:lvl>
    <w:lvl w:ilvl="4" w:tplc="11573869" w:tentative="1">
      <w:start w:val="1"/>
      <w:numFmt w:val="lowerLetter"/>
      <w:lvlText w:val="%5."/>
      <w:lvlJc w:val="left"/>
      <w:pPr>
        <w:ind w:left="3600" w:hanging="360"/>
      </w:pPr>
    </w:lvl>
    <w:lvl w:ilvl="5" w:tplc="11573869" w:tentative="1">
      <w:start w:val="1"/>
      <w:numFmt w:val="lowerRoman"/>
      <w:lvlText w:val="%6."/>
      <w:lvlJc w:val="right"/>
      <w:pPr>
        <w:ind w:left="4320" w:hanging="180"/>
      </w:pPr>
    </w:lvl>
    <w:lvl w:ilvl="6" w:tplc="11573869" w:tentative="1">
      <w:start w:val="1"/>
      <w:numFmt w:val="decimal"/>
      <w:lvlText w:val="%7."/>
      <w:lvlJc w:val="left"/>
      <w:pPr>
        <w:ind w:left="5040" w:hanging="360"/>
      </w:pPr>
    </w:lvl>
    <w:lvl w:ilvl="7" w:tplc="11573869" w:tentative="1">
      <w:start w:val="1"/>
      <w:numFmt w:val="lowerLetter"/>
      <w:lvlText w:val="%8."/>
      <w:lvlJc w:val="left"/>
      <w:pPr>
        <w:ind w:left="5760" w:hanging="360"/>
      </w:pPr>
    </w:lvl>
    <w:lvl w:ilvl="8" w:tplc="11573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9">
    <w:multiLevelType w:val="hybridMultilevel"/>
    <w:lvl w:ilvl="0" w:tplc="85509441">
      <w:start w:val="1"/>
      <w:numFmt w:val="decimal"/>
      <w:lvlText w:val="%1."/>
      <w:lvlJc w:val="left"/>
      <w:pPr>
        <w:ind w:left="720" w:hanging="360"/>
      </w:pPr>
    </w:lvl>
    <w:lvl w:ilvl="1" w:tplc="85509441" w:tentative="1">
      <w:start w:val="1"/>
      <w:numFmt w:val="lowerLetter"/>
      <w:lvlText w:val="%2."/>
      <w:lvlJc w:val="left"/>
      <w:pPr>
        <w:ind w:left="1440" w:hanging="360"/>
      </w:pPr>
    </w:lvl>
    <w:lvl w:ilvl="2" w:tplc="85509441" w:tentative="1">
      <w:start w:val="1"/>
      <w:numFmt w:val="lowerRoman"/>
      <w:lvlText w:val="%3."/>
      <w:lvlJc w:val="right"/>
      <w:pPr>
        <w:ind w:left="2160" w:hanging="180"/>
      </w:pPr>
    </w:lvl>
    <w:lvl w:ilvl="3" w:tplc="85509441" w:tentative="1">
      <w:start w:val="1"/>
      <w:numFmt w:val="decimal"/>
      <w:lvlText w:val="%4."/>
      <w:lvlJc w:val="left"/>
      <w:pPr>
        <w:ind w:left="2880" w:hanging="360"/>
      </w:pPr>
    </w:lvl>
    <w:lvl w:ilvl="4" w:tplc="85509441" w:tentative="1">
      <w:start w:val="1"/>
      <w:numFmt w:val="lowerLetter"/>
      <w:lvlText w:val="%5."/>
      <w:lvlJc w:val="left"/>
      <w:pPr>
        <w:ind w:left="3600" w:hanging="360"/>
      </w:pPr>
    </w:lvl>
    <w:lvl w:ilvl="5" w:tplc="85509441" w:tentative="1">
      <w:start w:val="1"/>
      <w:numFmt w:val="lowerRoman"/>
      <w:lvlText w:val="%6."/>
      <w:lvlJc w:val="right"/>
      <w:pPr>
        <w:ind w:left="4320" w:hanging="180"/>
      </w:pPr>
    </w:lvl>
    <w:lvl w:ilvl="6" w:tplc="85509441" w:tentative="1">
      <w:start w:val="1"/>
      <w:numFmt w:val="decimal"/>
      <w:lvlText w:val="%7."/>
      <w:lvlJc w:val="left"/>
      <w:pPr>
        <w:ind w:left="5040" w:hanging="360"/>
      </w:pPr>
    </w:lvl>
    <w:lvl w:ilvl="7" w:tplc="85509441" w:tentative="1">
      <w:start w:val="1"/>
      <w:numFmt w:val="lowerLetter"/>
      <w:lvlText w:val="%8."/>
      <w:lvlJc w:val="left"/>
      <w:pPr>
        <w:ind w:left="5760" w:hanging="360"/>
      </w:pPr>
    </w:lvl>
    <w:lvl w:ilvl="8" w:tplc="855094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8">
    <w:multiLevelType w:val="hybridMultilevel"/>
    <w:lvl w:ilvl="0" w:tplc="87721763">
      <w:start w:val="1"/>
      <w:numFmt w:val="decimal"/>
      <w:lvlText w:val="%1."/>
      <w:lvlJc w:val="left"/>
      <w:pPr>
        <w:ind w:left="720" w:hanging="360"/>
      </w:pPr>
    </w:lvl>
    <w:lvl w:ilvl="1" w:tplc="87721763" w:tentative="1">
      <w:start w:val="1"/>
      <w:numFmt w:val="lowerLetter"/>
      <w:lvlText w:val="%2."/>
      <w:lvlJc w:val="left"/>
      <w:pPr>
        <w:ind w:left="1440" w:hanging="360"/>
      </w:pPr>
    </w:lvl>
    <w:lvl w:ilvl="2" w:tplc="87721763" w:tentative="1">
      <w:start w:val="1"/>
      <w:numFmt w:val="lowerRoman"/>
      <w:lvlText w:val="%3."/>
      <w:lvlJc w:val="right"/>
      <w:pPr>
        <w:ind w:left="2160" w:hanging="180"/>
      </w:pPr>
    </w:lvl>
    <w:lvl w:ilvl="3" w:tplc="87721763" w:tentative="1">
      <w:start w:val="1"/>
      <w:numFmt w:val="decimal"/>
      <w:lvlText w:val="%4."/>
      <w:lvlJc w:val="left"/>
      <w:pPr>
        <w:ind w:left="2880" w:hanging="360"/>
      </w:pPr>
    </w:lvl>
    <w:lvl w:ilvl="4" w:tplc="87721763" w:tentative="1">
      <w:start w:val="1"/>
      <w:numFmt w:val="lowerLetter"/>
      <w:lvlText w:val="%5."/>
      <w:lvlJc w:val="left"/>
      <w:pPr>
        <w:ind w:left="3600" w:hanging="360"/>
      </w:pPr>
    </w:lvl>
    <w:lvl w:ilvl="5" w:tplc="87721763" w:tentative="1">
      <w:start w:val="1"/>
      <w:numFmt w:val="lowerRoman"/>
      <w:lvlText w:val="%6."/>
      <w:lvlJc w:val="right"/>
      <w:pPr>
        <w:ind w:left="4320" w:hanging="180"/>
      </w:pPr>
    </w:lvl>
    <w:lvl w:ilvl="6" w:tplc="87721763" w:tentative="1">
      <w:start w:val="1"/>
      <w:numFmt w:val="decimal"/>
      <w:lvlText w:val="%7."/>
      <w:lvlJc w:val="left"/>
      <w:pPr>
        <w:ind w:left="5040" w:hanging="360"/>
      </w:pPr>
    </w:lvl>
    <w:lvl w:ilvl="7" w:tplc="87721763" w:tentative="1">
      <w:start w:val="1"/>
      <w:numFmt w:val="lowerLetter"/>
      <w:lvlText w:val="%8."/>
      <w:lvlJc w:val="left"/>
      <w:pPr>
        <w:ind w:left="5760" w:hanging="360"/>
      </w:pPr>
    </w:lvl>
    <w:lvl w:ilvl="8" w:tplc="877217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7">
    <w:multiLevelType w:val="hybridMultilevel"/>
    <w:lvl w:ilvl="0" w:tplc="84268652">
      <w:start w:val="1"/>
      <w:numFmt w:val="decimal"/>
      <w:lvlText w:val="%1."/>
      <w:lvlJc w:val="left"/>
      <w:pPr>
        <w:ind w:left="720" w:hanging="360"/>
      </w:pPr>
    </w:lvl>
    <w:lvl w:ilvl="1" w:tplc="84268652" w:tentative="1">
      <w:start w:val="1"/>
      <w:numFmt w:val="lowerLetter"/>
      <w:lvlText w:val="%2."/>
      <w:lvlJc w:val="left"/>
      <w:pPr>
        <w:ind w:left="1440" w:hanging="360"/>
      </w:pPr>
    </w:lvl>
    <w:lvl w:ilvl="2" w:tplc="84268652" w:tentative="1">
      <w:start w:val="1"/>
      <w:numFmt w:val="lowerRoman"/>
      <w:lvlText w:val="%3."/>
      <w:lvlJc w:val="right"/>
      <w:pPr>
        <w:ind w:left="2160" w:hanging="180"/>
      </w:pPr>
    </w:lvl>
    <w:lvl w:ilvl="3" w:tplc="84268652" w:tentative="1">
      <w:start w:val="1"/>
      <w:numFmt w:val="decimal"/>
      <w:lvlText w:val="%4."/>
      <w:lvlJc w:val="left"/>
      <w:pPr>
        <w:ind w:left="2880" w:hanging="360"/>
      </w:pPr>
    </w:lvl>
    <w:lvl w:ilvl="4" w:tplc="84268652" w:tentative="1">
      <w:start w:val="1"/>
      <w:numFmt w:val="lowerLetter"/>
      <w:lvlText w:val="%5."/>
      <w:lvlJc w:val="left"/>
      <w:pPr>
        <w:ind w:left="3600" w:hanging="360"/>
      </w:pPr>
    </w:lvl>
    <w:lvl w:ilvl="5" w:tplc="84268652" w:tentative="1">
      <w:start w:val="1"/>
      <w:numFmt w:val="lowerRoman"/>
      <w:lvlText w:val="%6."/>
      <w:lvlJc w:val="right"/>
      <w:pPr>
        <w:ind w:left="4320" w:hanging="180"/>
      </w:pPr>
    </w:lvl>
    <w:lvl w:ilvl="6" w:tplc="84268652" w:tentative="1">
      <w:start w:val="1"/>
      <w:numFmt w:val="decimal"/>
      <w:lvlText w:val="%7."/>
      <w:lvlJc w:val="left"/>
      <w:pPr>
        <w:ind w:left="5040" w:hanging="360"/>
      </w:pPr>
    </w:lvl>
    <w:lvl w:ilvl="7" w:tplc="84268652" w:tentative="1">
      <w:start w:val="1"/>
      <w:numFmt w:val="lowerLetter"/>
      <w:lvlText w:val="%8."/>
      <w:lvlJc w:val="left"/>
      <w:pPr>
        <w:ind w:left="5760" w:hanging="360"/>
      </w:pPr>
    </w:lvl>
    <w:lvl w:ilvl="8" w:tplc="842686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6">
    <w:multiLevelType w:val="hybridMultilevel"/>
    <w:lvl w:ilvl="0" w:tplc="43428015">
      <w:start w:val="1"/>
      <w:numFmt w:val="decimal"/>
      <w:lvlText w:val="%1."/>
      <w:lvlJc w:val="left"/>
      <w:pPr>
        <w:ind w:left="720" w:hanging="360"/>
      </w:pPr>
    </w:lvl>
    <w:lvl w:ilvl="1" w:tplc="43428015" w:tentative="1">
      <w:start w:val="1"/>
      <w:numFmt w:val="lowerLetter"/>
      <w:lvlText w:val="%2."/>
      <w:lvlJc w:val="left"/>
      <w:pPr>
        <w:ind w:left="1440" w:hanging="360"/>
      </w:pPr>
    </w:lvl>
    <w:lvl w:ilvl="2" w:tplc="43428015" w:tentative="1">
      <w:start w:val="1"/>
      <w:numFmt w:val="lowerRoman"/>
      <w:lvlText w:val="%3."/>
      <w:lvlJc w:val="right"/>
      <w:pPr>
        <w:ind w:left="2160" w:hanging="180"/>
      </w:pPr>
    </w:lvl>
    <w:lvl w:ilvl="3" w:tplc="43428015" w:tentative="1">
      <w:start w:val="1"/>
      <w:numFmt w:val="decimal"/>
      <w:lvlText w:val="%4."/>
      <w:lvlJc w:val="left"/>
      <w:pPr>
        <w:ind w:left="2880" w:hanging="360"/>
      </w:pPr>
    </w:lvl>
    <w:lvl w:ilvl="4" w:tplc="43428015" w:tentative="1">
      <w:start w:val="1"/>
      <w:numFmt w:val="lowerLetter"/>
      <w:lvlText w:val="%5."/>
      <w:lvlJc w:val="left"/>
      <w:pPr>
        <w:ind w:left="3600" w:hanging="360"/>
      </w:pPr>
    </w:lvl>
    <w:lvl w:ilvl="5" w:tplc="43428015" w:tentative="1">
      <w:start w:val="1"/>
      <w:numFmt w:val="lowerRoman"/>
      <w:lvlText w:val="%6."/>
      <w:lvlJc w:val="right"/>
      <w:pPr>
        <w:ind w:left="4320" w:hanging="180"/>
      </w:pPr>
    </w:lvl>
    <w:lvl w:ilvl="6" w:tplc="43428015" w:tentative="1">
      <w:start w:val="1"/>
      <w:numFmt w:val="decimal"/>
      <w:lvlText w:val="%7."/>
      <w:lvlJc w:val="left"/>
      <w:pPr>
        <w:ind w:left="5040" w:hanging="360"/>
      </w:pPr>
    </w:lvl>
    <w:lvl w:ilvl="7" w:tplc="43428015" w:tentative="1">
      <w:start w:val="1"/>
      <w:numFmt w:val="lowerLetter"/>
      <w:lvlText w:val="%8."/>
      <w:lvlJc w:val="left"/>
      <w:pPr>
        <w:ind w:left="5760" w:hanging="360"/>
      </w:pPr>
    </w:lvl>
    <w:lvl w:ilvl="8" w:tplc="434280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5">
    <w:multiLevelType w:val="hybridMultilevel"/>
    <w:lvl w:ilvl="0" w:tplc="10334772">
      <w:start w:val="1"/>
      <w:numFmt w:val="decimal"/>
      <w:lvlText w:val="%1."/>
      <w:lvlJc w:val="left"/>
      <w:pPr>
        <w:ind w:left="720" w:hanging="360"/>
      </w:pPr>
    </w:lvl>
    <w:lvl w:ilvl="1" w:tplc="10334772" w:tentative="1">
      <w:start w:val="1"/>
      <w:numFmt w:val="lowerLetter"/>
      <w:lvlText w:val="%2."/>
      <w:lvlJc w:val="left"/>
      <w:pPr>
        <w:ind w:left="1440" w:hanging="360"/>
      </w:pPr>
    </w:lvl>
    <w:lvl w:ilvl="2" w:tplc="10334772" w:tentative="1">
      <w:start w:val="1"/>
      <w:numFmt w:val="lowerRoman"/>
      <w:lvlText w:val="%3."/>
      <w:lvlJc w:val="right"/>
      <w:pPr>
        <w:ind w:left="2160" w:hanging="180"/>
      </w:pPr>
    </w:lvl>
    <w:lvl w:ilvl="3" w:tplc="10334772" w:tentative="1">
      <w:start w:val="1"/>
      <w:numFmt w:val="decimal"/>
      <w:lvlText w:val="%4."/>
      <w:lvlJc w:val="left"/>
      <w:pPr>
        <w:ind w:left="2880" w:hanging="360"/>
      </w:pPr>
    </w:lvl>
    <w:lvl w:ilvl="4" w:tplc="10334772" w:tentative="1">
      <w:start w:val="1"/>
      <w:numFmt w:val="lowerLetter"/>
      <w:lvlText w:val="%5."/>
      <w:lvlJc w:val="left"/>
      <w:pPr>
        <w:ind w:left="3600" w:hanging="360"/>
      </w:pPr>
    </w:lvl>
    <w:lvl w:ilvl="5" w:tplc="10334772" w:tentative="1">
      <w:start w:val="1"/>
      <w:numFmt w:val="lowerRoman"/>
      <w:lvlText w:val="%6."/>
      <w:lvlJc w:val="right"/>
      <w:pPr>
        <w:ind w:left="4320" w:hanging="180"/>
      </w:pPr>
    </w:lvl>
    <w:lvl w:ilvl="6" w:tplc="10334772" w:tentative="1">
      <w:start w:val="1"/>
      <w:numFmt w:val="decimal"/>
      <w:lvlText w:val="%7."/>
      <w:lvlJc w:val="left"/>
      <w:pPr>
        <w:ind w:left="5040" w:hanging="360"/>
      </w:pPr>
    </w:lvl>
    <w:lvl w:ilvl="7" w:tplc="10334772" w:tentative="1">
      <w:start w:val="1"/>
      <w:numFmt w:val="lowerLetter"/>
      <w:lvlText w:val="%8."/>
      <w:lvlJc w:val="left"/>
      <w:pPr>
        <w:ind w:left="5760" w:hanging="360"/>
      </w:pPr>
    </w:lvl>
    <w:lvl w:ilvl="8" w:tplc="103347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4">
    <w:multiLevelType w:val="hybridMultilevel"/>
    <w:lvl w:ilvl="0" w:tplc="42590035">
      <w:start w:val="1"/>
      <w:numFmt w:val="decimal"/>
      <w:lvlText w:val="%1."/>
      <w:lvlJc w:val="left"/>
      <w:pPr>
        <w:ind w:left="720" w:hanging="360"/>
      </w:pPr>
    </w:lvl>
    <w:lvl w:ilvl="1" w:tplc="42590035" w:tentative="1">
      <w:start w:val="1"/>
      <w:numFmt w:val="lowerLetter"/>
      <w:lvlText w:val="%2."/>
      <w:lvlJc w:val="left"/>
      <w:pPr>
        <w:ind w:left="1440" w:hanging="360"/>
      </w:pPr>
    </w:lvl>
    <w:lvl w:ilvl="2" w:tplc="42590035" w:tentative="1">
      <w:start w:val="1"/>
      <w:numFmt w:val="lowerRoman"/>
      <w:lvlText w:val="%3."/>
      <w:lvlJc w:val="right"/>
      <w:pPr>
        <w:ind w:left="2160" w:hanging="180"/>
      </w:pPr>
    </w:lvl>
    <w:lvl w:ilvl="3" w:tplc="42590035" w:tentative="1">
      <w:start w:val="1"/>
      <w:numFmt w:val="decimal"/>
      <w:lvlText w:val="%4."/>
      <w:lvlJc w:val="left"/>
      <w:pPr>
        <w:ind w:left="2880" w:hanging="360"/>
      </w:pPr>
    </w:lvl>
    <w:lvl w:ilvl="4" w:tplc="42590035" w:tentative="1">
      <w:start w:val="1"/>
      <w:numFmt w:val="lowerLetter"/>
      <w:lvlText w:val="%5."/>
      <w:lvlJc w:val="left"/>
      <w:pPr>
        <w:ind w:left="3600" w:hanging="360"/>
      </w:pPr>
    </w:lvl>
    <w:lvl w:ilvl="5" w:tplc="42590035" w:tentative="1">
      <w:start w:val="1"/>
      <w:numFmt w:val="lowerRoman"/>
      <w:lvlText w:val="%6."/>
      <w:lvlJc w:val="right"/>
      <w:pPr>
        <w:ind w:left="4320" w:hanging="180"/>
      </w:pPr>
    </w:lvl>
    <w:lvl w:ilvl="6" w:tplc="42590035" w:tentative="1">
      <w:start w:val="1"/>
      <w:numFmt w:val="decimal"/>
      <w:lvlText w:val="%7."/>
      <w:lvlJc w:val="left"/>
      <w:pPr>
        <w:ind w:left="5040" w:hanging="360"/>
      </w:pPr>
    </w:lvl>
    <w:lvl w:ilvl="7" w:tplc="42590035" w:tentative="1">
      <w:start w:val="1"/>
      <w:numFmt w:val="lowerLetter"/>
      <w:lvlText w:val="%8."/>
      <w:lvlJc w:val="left"/>
      <w:pPr>
        <w:ind w:left="5760" w:hanging="360"/>
      </w:pPr>
    </w:lvl>
    <w:lvl w:ilvl="8" w:tplc="425900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3">
    <w:multiLevelType w:val="hybridMultilevel"/>
    <w:lvl w:ilvl="0" w:tplc="42599508">
      <w:start w:val="1"/>
      <w:numFmt w:val="decimal"/>
      <w:lvlText w:val="%1."/>
      <w:lvlJc w:val="left"/>
      <w:pPr>
        <w:ind w:left="720" w:hanging="360"/>
      </w:pPr>
    </w:lvl>
    <w:lvl w:ilvl="1" w:tplc="42599508" w:tentative="1">
      <w:start w:val="1"/>
      <w:numFmt w:val="lowerLetter"/>
      <w:lvlText w:val="%2."/>
      <w:lvlJc w:val="left"/>
      <w:pPr>
        <w:ind w:left="1440" w:hanging="360"/>
      </w:pPr>
    </w:lvl>
    <w:lvl w:ilvl="2" w:tplc="42599508" w:tentative="1">
      <w:start w:val="1"/>
      <w:numFmt w:val="lowerRoman"/>
      <w:lvlText w:val="%3."/>
      <w:lvlJc w:val="right"/>
      <w:pPr>
        <w:ind w:left="2160" w:hanging="180"/>
      </w:pPr>
    </w:lvl>
    <w:lvl w:ilvl="3" w:tplc="42599508" w:tentative="1">
      <w:start w:val="1"/>
      <w:numFmt w:val="decimal"/>
      <w:lvlText w:val="%4."/>
      <w:lvlJc w:val="left"/>
      <w:pPr>
        <w:ind w:left="2880" w:hanging="360"/>
      </w:pPr>
    </w:lvl>
    <w:lvl w:ilvl="4" w:tplc="42599508" w:tentative="1">
      <w:start w:val="1"/>
      <w:numFmt w:val="lowerLetter"/>
      <w:lvlText w:val="%5."/>
      <w:lvlJc w:val="left"/>
      <w:pPr>
        <w:ind w:left="3600" w:hanging="360"/>
      </w:pPr>
    </w:lvl>
    <w:lvl w:ilvl="5" w:tplc="42599508" w:tentative="1">
      <w:start w:val="1"/>
      <w:numFmt w:val="lowerRoman"/>
      <w:lvlText w:val="%6."/>
      <w:lvlJc w:val="right"/>
      <w:pPr>
        <w:ind w:left="4320" w:hanging="180"/>
      </w:pPr>
    </w:lvl>
    <w:lvl w:ilvl="6" w:tplc="42599508" w:tentative="1">
      <w:start w:val="1"/>
      <w:numFmt w:val="decimal"/>
      <w:lvlText w:val="%7."/>
      <w:lvlJc w:val="left"/>
      <w:pPr>
        <w:ind w:left="5040" w:hanging="360"/>
      </w:pPr>
    </w:lvl>
    <w:lvl w:ilvl="7" w:tplc="42599508" w:tentative="1">
      <w:start w:val="1"/>
      <w:numFmt w:val="lowerLetter"/>
      <w:lvlText w:val="%8."/>
      <w:lvlJc w:val="left"/>
      <w:pPr>
        <w:ind w:left="5760" w:hanging="360"/>
      </w:pPr>
    </w:lvl>
    <w:lvl w:ilvl="8" w:tplc="425995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2">
    <w:multiLevelType w:val="hybridMultilevel"/>
    <w:lvl w:ilvl="0" w:tplc="22366125">
      <w:start w:val="1"/>
      <w:numFmt w:val="decimal"/>
      <w:lvlText w:val="%1."/>
      <w:lvlJc w:val="left"/>
      <w:pPr>
        <w:ind w:left="720" w:hanging="360"/>
      </w:pPr>
    </w:lvl>
    <w:lvl w:ilvl="1" w:tplc="22366125" w:tentative="1">
      <w:start w:val="1"/>
      <w:numFmt w:val="lowerLetter"/>
      <w:lvlText w:val="%2."/>
      <w:lvlJc w:val="left"/>
      <w:pPr>
        <w:ind w:left="1440" w:hanging="360"/>
      </w:pPr>
    </w:lvl>
    <w:lvl w:ilvl="2" w:tplc="22366125" w:tentative="1">
      <w:start w:val="1"/>
      <w:numFmt w:val="lowerRoman"/>
      <w:lvlText w:val="%3."/>
      <w:lvlJc w:val="right"/>
      <w:pPr>
        <w:ind w:left="2160" w:hanging="180"/>
      </w:pPr>
    </w:lvl>
    <w:lvl w:ilvl="3" w:tplc="22366125" w:tentative="1">
      <w:start w:val="1"/>
      <w:numFmt w:val="decimal"/>
      <w:lvlText w:val="%4."/>
      <w:lvlJc w:val="left"/>
      <w:pPr>
        <w:ind w:left="2880" w:hanging="360"/>
      </w:pPr>
    </w:lvl>
    <w:lvl w:ilvl="4" w:tplc="22366125" w:tentative="1">
      <w:start w:val="1"/>
      <w:numFmt w:val="lowerLetter"/>
      <w:lvlText w:val="%5."/>
      <w:lvlJc w:val="left"/>
      <w:pPr>
        <w:ind w:left="3600" w:hanging="360"/>
      </w:pPr>
    </w:lvl>
    <w:lvl w:ilvl="5" w:tplc="22366125" w:tentative="1">
      <w:start w:val="1"/>
      <w:numFmt w:val="lowerRoman"/>
      <w:lvlText w:val="%6."/>
      <w:lvlJc w:val="right"/>
      <w:pPr>
        <w:ind w:left="4320" w:hanging="180"/>
      </w:pPr>
    </w:lvl>
    <w:lvl w:ilvl="6" w:tplc="22366125" w:tentative="1">
      <w:start w:val="1"/>
      <w:numFmt w:val="decimal"/>
      <w:lvlText w:val="%7."/>
      <w:lvlJc w:val="left"/>
      <w:pPr>
        <w:ind w:left="5040" w:hanging="360"/>
      </w:pPr>
    </w:lvl>
    <w:lvl w:ilvl="7" w:tplc="22366125" w:tentative="1">
      <w:start w:val="1"/>
      <w:numFmt w:val="lowerLetter"/>
      <w:lvlText w:val="%8."/>
      <w:lvlJc w:val="left"/>
      <w:pPr>
        <w:ind w:left="5760" w:hanging="360"/>
      </w:pPr>
    </w:lvl>
    <w:lvl w:ilvl="8" w:tplc="22366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1">
    <w:multiLevelType w:val="hybridMultilevel"/>
    <w:lvl w:ilvl="0" w:tplc="26240626">
      <w:start w:val="1"/>
      <w:numFmt w:val="decimal"/>
      <w:lvlText w:val="%1."/>
      <w:lvlJc w:val="left"/>
      <w:pPr>
        <w:ind w:left="720" w:hanging="360"/>
      </w:pPr>
    </w:lvl>
    <w:lvl w:ilvl="1" w:tplc="26240626" w:tentative="1">
      <w:start w:val="1"/>
      <w:numFmt w:val="lowerLetter"/>
      <w:lvlText w:val="%2."/>
      <w:lvlJc w:val="left"/>
      <w:pPr>
        <w:ind w:left="1440" w:hanging="360"/>
      </w:pPr>
    </w:lvl>
    <w:lvl w:ilvl="2" w:tplc="26240626" w:tentative="1">
      <w:start w:val="1"/>
      <w:numFmt w:val="lowerRoman"/>
      <w:lvlText w:val="%3."/>
      <w:lvlJc w:val="right"/>
      <w:pPr>
        <w:ind w:left="2160" w:hanging="180"/>
      </w:pPr>
    </w:lvl>
    <w:lvl w:ilvl="3" w:tplc="26240626" w:tentative="1">
      <w:start w:val="1"/>
      <w:numFmt w:val="decimal"/>
      <w:lvlText w:val="%4."/>
      <w:lvlJc w:val="left"/>
      <w:pPr>
        <w:ind w:left="2880" w:hanging="360"/>
      </w:pPr>
    </w:lvl>
    <w:lvl w:ilvl="4" w:tplc="26240626" w:tentative="1">
      <w:start w:val="1"/>
      <w:numFmt w:val="lowerLetter"/>
      <w:lvlText w:val="%5."/>
      <w:lvlJc w:val="left"/>
      <w:pPr>
        <w:ind w:left="3600" w:hanging="360"/>
      </w:pPr>
    </w:lvl>
    <w:lvl w:ilvl="5" w:tplc="26240626" w:tentative="1">
      <w:start w:val="1"/>
      <w:numFmt w:val="lowerRoman"/>
      <w:lvlText w:val="%6."/>
      <w:lvlJc w:val="right"/>
      <w:pPr>
        <w:ind w:left="4320" w:hanging="180"/>
      </w:pPr>
    </w:lvl>
    <w:lvl w:ilvl="6" w:tplc="26240626" w:tentative="1">
      <w:start w:val="1"/>
      <w:numFmt w:val="decimal"/>
      <w:lvlText w:val="%7."/>
      <w:lvlJc w:val="left"/>
      <w:pPr>
        <w:ind w:left="5040" w:hanging="360"/>
      </w:pPr>
    </w:lvl>
    <w:lvl w:ilvl="7" w:tplc="26240626" w:tentative="1">
      <w:start w:val="1"/>
      <w:numFmt w:val="lowerLetter"/>
      <w:lvlText w:val="%8."/>
      <w:lvlJc w:val="left"/>
      <w:pPr>
        <w:ind w:left="5760" w:hanging="360"/>
      </w:pPr>
    </w:lvl>
    <w:lvl w:ilvl="8" w:tplc="262406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0">
    <w:multiLevelType w:val="hybridMultilevel"/>
    <w:lvl w:ilvl="0" w:tplc="26008087">
      <w:start w:val="1"/>
      <w:numFmt w:val="decimal"/>
      <w:lvlText w:val="%1."/>
      <w:lvlJc w:val="left"/>
      <w:pPr>
        <w:ind w:left="720" w:hanging="360"/>
      </w:pPr>
    </w:lvl>
    <w:lvl w:ilvl="1" w:tplc="26008087" w:tentative="1">
      <w:start w:val="1"/>
      <w:numFmt w:val="lowerLetter"/>
      <w:lvlText w:val="%2."/>
      <w:lvlJc w:val="left"/>
      <w:pPr>
        <w:ind w:left="1440" w:hanging="360"/>
      </w:pPr>
    </w:lvl>
    <w:lvl w:ilvl="2" w:tplc="26008087" w:tentative="1">
      <w:start w:val="1"/>
      <w:numFmt w:val="lowerRoman"/>
      <w:lvlText w:val="%3."/>
      <w:lvlJc w:val="right"/>
      <w:pPr>
        <w:ind w:left="2160" w:hanging="180"/>
      </w:pPr>
    </w:lvl>
    <w:lvl w:ilvl="3" w:tplc="26008087" w:tentative="1">
      <w:start w:val="1"/>
      <w:numFmt w:val="decimal"/>
      <w:lvlText w:val="%4."/>
      <w:lvlJc w:val="left"/>
      <w:pPr>
        <w:ind w:left="2880" w:hanging="360"/>
      </w:pPr>
    </w:lvl>
    <w:lvl w:ilvl="4" w:tplc="26008087" w:tentative="1">
      <w:start w:val="1"/>
      <w:numFmt w:val="lowerLetter"/>
      <w:lvlText w:val="%5."/>
      <w:lvlJc w:val="left"/>
      <w:pPr>
        <w:ind w:left="3600" w:hanging="360"/>
      </w:pPr>
    </w:lvl>
    <w:lvl w:ilvl="5" w:tplc="26008087" w:tentative="1">
      <w:start w:val="1"/>
      <w:numFmt w:val="lowerRoman"/>
      <w:lvlText w:val="%6."/>
      <w:lvlJc w:val="right"/>
      <w:pPr>
        <w:ind w:left="4320" w:hanging="180"/>
      </w:pPr>
    </w:lvl>
    <w:lvl w:ilvl="6" w:tplc="26008087" w:tentative="1">
      <w:start w:val="1"/>
      <w:numFmt w:val="decimal"/>
      <w:lvlText w:val="%7."/>
      <w:lvlJc w:val="left"/>
      <w:pPr>
        <w:ind w:left="5040" w:hanging="360"/>
      </w:pPr>
    </w:lvl>
    <w:lvl w:ilvl="7" w:tplc="26008087" w:tentative="1">
      <w:start w:val="1"/>
      <w:numFmt w:val="lowerLetter"/>
      <w:lvlText w:val="%8."/>
      <w:lvlJc w:val="left"/>
      <w:pPr>
        <w:ind w:left="5760" w:hanging="360"/>
      </w:pPr>
    </w:lvl>
    <w:lvl w:ilvl="8" w:tplc="260080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9">
    <w:multiLevelType w:val="hybridMultilevel"/>
    <w:lvl w:ilvl="0" w:tplc="28302697">
      <w:start w:val="1"/>
      <w:numFmt w:val="decimal"/>
      <w:lvlText w:val="%1."/>
      <w:lvlJc w:val="left"/>
      <w:pPr>
        <w:ind w:left="720" w:hanging="360"/>
      </w:pPr>
    </w:lvl>
    <w:lvl w:ilvl="1" w:tplc="28302697" w:tentative="1">
      <w:start w:val="1"/>
      <w:numFmt w:val="lowerLetter"/>
      <w:lvlText w:val="%2."/>
      <w:lvlJc w:val="left"/>
      <w:pPr>
        <w:ind w:left="1440" w:hanging="360"/>
      </w:pPr>
    </w:lvl>
    <w:lvl w:ilvl="2" w:tplc="28302697" w:tentative="1">
      <w:start w:val="1"/>
      <w:numFmt w:val="lowerRoman"/>
      <w:lvlText w:val="%3."/>
      <w:lvlJc w:val="right"/>
      <w:pPr>
        <w:ind w:left="2160" w:hanging="180"/>
      </w:pPr>
    </w:lvl>
    <w:lvl w:ilvl="3" w:tplc="28302697" w:tentative="1">
      <w:start w:val="1"/>
      <w:numFmt w:val="decimal"/>
      <w:lvlText w:val="%4."/>
      <w:lvlJc w:val="left"/>
      <w:pPr>
        <w:ind w:left="2880" w:hanging="360"/>
      </w:pPr>
    </w:lvl>
    <w:lvl w:ilvl="4" w:tplc="28302697" w:tentative="1">
      <w:start w:val="1"/>
      <w:numFmt w:val="lowerLetter"/>
      <w:lvlText w:val="%5."/>
      <w:lvlJc w:val="left"/>
      <w:pPr>
        <w:ind w:left="3600" w:hanging="360"/>
      </w:pPr>
    </w:lvl>
    <w:lvl w:ilvl="5" w:tplc="28302697" w:tentative="1">
      <w:start w:val="1"/>
      <w:numFmt w:val="lowerRoman"/>
      <w:lvlText w:val="%6."/>
      <w:lvlJc w:val="right"/>
      <w:pPr>
        <w:ind w:left="4320" w:hanging="180"/>
      </w:pPr>
    </w:lvl>
    <w:lvl w:ilvl="6" w:tplc="28302697" w:tentative="1">
      <w:start w:val="1"/>
      <w:numFmt w:val="decimal"/>
      <w:lvlText w:val="%7."/>
      <w:lvlJc w:val="left"/>
      <w:pPr>
        <w:ind w:left="5040" w:hanging="360"/>
      </w:pPr>
    </w:lvl>
    <w:lvl w:ilvl="7" w:tplc="28302697" w:tentative="1">
      <w:start w:val="1"/>
      <w:numFmt w:val="lowerLetter"/>
      <w:lvlText w:val="%8."/>
      <w:lvlJc w:val="left"/>
      <w:pPr>
        <w:ind w:left="5760" w:hanging="360"/>
      </w:pPr>
    </w:lvl>
    <w:lvl w:ilvl="8" w:tplc="283026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8">
    <w:multiLevelType w:val="hybridMultilevel"/>
    <w:lvl w:ilvl="0" w:tplc="54982518">
      <w:start w:val="1"/>
      <w:numFmt w:val="decimal"/>
      <w:lvlText w:val="%1."/>
      <w:lvlJc w:val="left"/>
      <w:pPr>
        <w:ind w:left="720" w:hanging="360"/>
      </w:pPr>
    </w:lvl>
    <w:lvl w:ilvl="1" w:tplc="54982518" w:tentative="1">
      <w:start w:val="1"/>
      <w:numFmt w:val="lowerLetter"/>
      <w:lvlText w:val="%2."/>
      <w:lvlJc w:val="left"/>
      <w:pPr>
        <w:ind w:left="1440" w:hanging="360"/>
      </w:pPr>
    </w:lvl>
    <w:lvl w:ilvl="2" w:tplc="54982518" w:tentative="1">
      <w:start w:val="1"/>
      <w:numFmt w:val="lowerRoman"/>
      <w:lvlText w:val="%3."/>
      <w:lvlJc w:val="right"/>
      <w:pPr>
        <w:ind w:left="2160" w:hanging="180"/>
      </w:pPr>
    </w:lvl>
    <w:lvl w:ilvl="3" w:tplc="54982518" w:tentative="1">
      <w:start w:val="1"/>
      <w:numFmt w:val="decimal"/>
      <w:lvlText w:val="%4."/>
      <w:lvlJc w:val="left"/>
      <w:pPr>
        <w:ind w:left="2880" w:hanging="360"/>
      </w:pPr>
    </w:lvl>
    <w:lvl w:ilvl="4" w:tplc="54982518" w:tentative="1">
      <w:start w:val="1"/>
      <w:numFmt w:val="lowerLetter"/>
      <w:lvlText w:val="%5."/>
      <w:lvlJc w:val="left"/>
      <w:pPr>
        <w:ind w:left="3600" w:hanging="360"/>
      </w:pPr>
    </w:lvl>
    <w:lvl w:ilvl="5" w:tplc="54982518" w:tentative="1">
      <w:start w:val="1"/>
      <w:numFmt w:val="lowerRoman"/>
      <w:lvlText w:val="%6."/>
      <w:lvlJc w:val="right"/>
      <w:pPr>
        <w:ind w:left="4320" w:hanging="180"/>
      </w:pPr>
    </w:lvl>
    <w:lvl w:ilvl="6" w:tplc="54982518" w:tentative="1">
      <w:start w:val="1"/>
      <w:numFmt w:val="decimal"/>
      <w:lvlText w:val="%7."/>
      <w:lvlJc w:val="left"/>
      <w:pPr>
        <w:ind w:left="5040" w:hanging="360"/>
      </w:pPr>
    </w:lvl>
    <w:lvl w:ilvl="7" w:tplc="54982518" w:tentative="1">
      <w:start w:val="1"/>
      <w:numFmt w:val="lowerLetter"/>
      <w:lvlText w:val="%8."/>
      <w:lvlJc w:val="left"/>
      <w:pPr>
        <w:ind w:left="5760" w:hanging="360"/>
      </w:pPr>
    </w:lvl>
    <w:lvl w:ilvl="8" w:tplc="54982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7">
    <w:multiLevelType w:val="hybridMultilevel"/>
    <w:lvl w:ilvl="0" w:tplc="29873123">
      <w:start w:val="1"/>
      <w:numFmt w:val="decimal"/>
      <w:lvlText w:val="%1."/>
      <w:lvlJc w:val="left"/>
      <w:pPr>
        <w:ind w:left="720" w:hanging="360"/>
      </w:pPr>
    </w:lvl>
    <w:lvl w:ilvl="1" w:tplc="29873123" w:tentative="1">
      <w:start w:val="1"/>
      <w:numFmt w:val="lowerLetter"/>
      <w:lvlText w:val="%2."/>
      <w:lvlJc w:val="left"/>
      <w:pPr>
        <w:ind w:left="1440" w:hanging="360"/>
      </w:pPr>
    </w:lvl>
    <w:lvl w:ilvl="2" w:tplc="29873123" w:tentative="1">
      <w:start w:val="1"/>
      <w:numFmt w:val="lowerRoman"/>
      <w:lvlText w:val="%3."/>
      <w:lvlJc w:val="right"/>
      <w:pPr>
        <w:ind w:left="2160" w:hanging="180"/>
      </w:pPr>
    </w:lvl>
    <w:lvl w:ilvl="3" w:tplc="29873123" w:tentative="1">
      <w:start w:val="1"/>
      <w:numFmt w:val="decimal"/>
      <w:lvlText w:val="%4."/>
      <w:lvlJc w:val="left"/>
      <w:pPr>
        <w:ind w:left="2880" w:hanging="360"/>
      </w:pPr>
    </w:lvl>
    <w:lvl w:ilvl="4" w:tplc="29873123" w:tentative="1">
      <w:start w:val="1"/>
      <w:numFmt w:val="lowerLetter"/>
      <w:lvlText w:val="%5."/>
      <w:lvlJc w:val="left"/>
      <w:pPr>
        <w:ind w:left="3600" w:hanging="360"/>
      </w:pPr>
    </w:lvl>
    <w:lvl w:ilvl="5" w:tplc="29873123" w:tentative="1">
      <w:start w:val="1"/>
      <w:numFmt w:val="lowerRoman"/>
      <w:lvlText w:val="%6."/>
      <w:lvlJc w:val="right"/>
      <w:pPr>
        <w:ind w:left="4320" w:hanging="180"/>
      </w:pPr>
    </w:lvl>
    <w:lvl w:ilvl="6" w:tplc="29873123" w:tentative="1">
      <w:start w:val="1"/>
      <w:numFmt w:val="decimal"/>
      <w:lvlText w:val="%7."/>
      <w:lvlJc w:val="left"/>
      <w:pPr>
        <w:ind w:left="5040" w:hanging="360"/>
      </w:pPr>
    </w:lvl>
    <w:lvl w:ilvl="7" w:tplc="29873123" w:tentative="1">
      <w:start w:val="1"/>
      <w:numFmt w:val="lowerLetter"/>
      <w:lvlText w:val="%8."/>
      <w:lvlJc w:val="left"/>
      <w:pPr>
        <w:ind w:left="5760" w:hanging="360"/>
      </w:pPr>
    </w:lvl>
    <w:lvl w:ilvl="8" w:tplc="298731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6">
    <w:multiLevelType w:val="hybridMultilevel"/>
    <w:lvl w:ilvl="0" w:tplc="22519480">
      <w:start w:val="1"/>
      <w:numFmt w:val="decimal"/>
      <w:lvlText w:val="%1."/>
      <w:lvlJc w:val="left"/>
      <w:pPr>
        <w:ind w:left="720" w:hanging="360"/>
      </w:pPr>
    </w:lvl>
    <w:lvl w:ilvl="1" w:tplc="22519480" w:tentative="1">
      <w:start w:val="1"/>
      <w:numFmt w:val="lowerLetter"/>
      <w:lvlText w:val="%2."/>
      <w:lvlJc w:val="left"/>
      <w:pPr>
        <w:ind w:left="1440" w:hanging="360"/>
      </w:pPr>
    </w:lvl>
    <w:lvl w:ilvl="2" w:tplc="22519480" w:tentative="1">
      <w:start w:val="1"/>
      <w:numFmt w:val="lowerRoman"/>
      <w:lvlText w:val="%3."/>
      <w:lvlJc w:val="right"/>
      <w:pPr>
        <w:ind w:left="2160" w:hanging="180"/>
      </w:pPr>
    </w:lvl>
    <w:lvl w:ilvl="3" w:tplc="22519480" w:tentative="1">
      <w:start w:val="1"/>
      <w:numFmt w:val="decimal"/>
      <w:lvlText w:val="%4."/>
      <w:lvlJc w:val="left"/>
      <w:pPr>
        <w:ind w:left="2880" w:hanging="360"/>
      </w:pPr>
    </w:lvl>
    <w:lvl w:ilvl="4" w:tplc="22519480" w:tentative="1">
      <w:start w:val="1"/>
      <w:numFmt w:val="lowerLetter"/>
      <w:lvlText w:val="%5."/>
      <w:lvlJc w:val="left"/>
      <w:pPr>
        <w:ind w:left="3600" w:hanging="360"/>
      </w:pPr>
    </w:lvl>
    <w:lvl w:ilvl="5" w:tplc="22519480" w:tentative="1">
      <w:start w:val="1"/>
      <w:numFmt w:val="lowerRoman"/>
      <w:lvlText w:val="%6."/>
      <w:lvlJc w:val="right"/>
      <w:pPr>
        <w:ind w:left="4320" w:hanging="180"/>
      </w:pPr>
    </w:lvl>
    <w:lvl w:ilvl="6" w:tplc="22519480" w:tentative="1">
      <w:start w:val="1"/>
      <w:numFmt w:val="decimal"/>
      <w:lvlText w:val="%7."/>
      <w:lvlJc w:val="left"/>
      <w:pPr>
        <w:ind w:left="5040" w:hanging="360"/>
      </w:pPr>
    </w:lvl>
    <w:lvl w:ilvl="7" w:tplc="22519480" w:tentative="1">
      <w:start w:val="1"/>
      <w:numFmt w:val="lowerLetter"/>
      <w:lvlText w:val="%8."/>
      <w:lvlJc w:val="left"/>
      <w:pPr>
        <w:ind w:left="5760" w:hanging="360"/>
      </w:pPr>
    </w:lvl>
    <w:lvl w:ilvl="8" w:tplc="225194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5">
    <w:multiLevelType w:val="hybridMultilevel"/>
    <w:lvl w:ilvl="0" w:tplc="83174913">
      <w:start w:val="1"/>
      <w:numFmt w:val="decimal"/>
      <w:lvlText w:val="%1."/>
      <w:lvlJc w:val="left"/>
      <w:pPr>
        <w:ind w:left="720" w:hanging="360"/>
      </w:pPr>
    </w:lvl>
    <w:lvl w:ilvl="1" w:tplc="83174913" w:tentative="1">
      <w:start w:val="1"/>
      <w:numFmt w:val="lowerLetter"/>
      <w:lvlText w:val="%2."/>
      <w:lvlJc w:val="left"/>
      <w:pPr>
        <w:ind w:left="1440" w:hanging="360"/>
      </w:pPr>
    </w:lvl>
    <w:lvl w:ilvl="2" w:tplc="83174913" w:tentative="1">
      <w:start w:val="1"/>
      <w:numFmt w:val="lowerRoman"/>
      <w:lvlText w:val="%3."/>
      <w:lvlJc w:val="right"/>
      <w:pPr>
        <w:ind w:left="2160" w:hanging="180"/>
      </w:pPr>
    </w:lvl>
    <w:lvl w:ilvl="3" w:tplc="83174913" w:tentative="1">
      <w:start w:val="1"/>
      <w:numFmt w:val="decimal"/>
      <w:lvlText w:val="%4."/>
      <w:lvlJc w:val="left"/>
      <w:pPr>
        <w:ind w:left="2880" w:hanging="360"/>
      </w:pPr>
    </w:lvl>
    <w:lvl w:ilvl="4" w:tplc="83174913" w:tentative="1">
      <w:start w:val="1"/>
      <w:numFmt w:val="lowerLetter"/>
      <w:lvlText w:val="%5."/>
      <w:lvlJc w:val="left"/>
      <w:pPr>
        <w:ind w:left="3600" w:hanging="360"/>
      </w:pPr>
    </w:lvl>
    <w:lvl w:ilvl="5" w:tplc="83174913" w:tentative="1">
      <w:start w:val="1"/>
      <w:numFmt w:val="lowerRoman"/>
      <w:lvlText w:val="%6."/>
      <w:lvlJc w:val="right"/>
      <w:pPr>
        <w:ind w:left="4320" w:hanging="180"/>
      </w:pPr>
    </w:lvl>
    <w:lvl w:ilvl="6" w:tplc="83174913" w:tentative="1">
      <w:start w:val="1"/>
      <w:numFmt w:val="decimal"/>
      <w:lvlText w:val="%7."/>
      <w:lvlJc w:val="left"/>
      <w:pPr>
        <w:ind w:left="5040" w:hanging="360"/>
      </w:pPr>
    </w:lvl>
    <w:lvl w:ilvl="7" w:tplc="83174913" w:tentative="1">
      <w:start w:val="1"/>
      <w:numFmt w:val="lowerLetter"/>
      <w:lvlText w:val="%8."/>
      <w:lvlJc w:val="left"/>
      <w:pPr>
        <w:ind w:left="5760" w:hanging="360"/>
      </w:pPr>
    </w:lvl>
    <w:lvl w:ilvl="8" w:tplc="831749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4">
    <w:multiLevelType w:val="hybridMultilevel"/>
    <w:lvl w:ilvl="0" w:tplc="16040742">
      <w:start w:val="1"/>
      <w:numFmt w:val="decimal"/>
      <w:lvlText w:val="%1."/>
      <w:lvlJc w:val="left"/>
      <w:pPr>
        <w:ind w:left="720" w:hanging="360"/>
      </w:pPr>
    </w:lvl>
    <w:lvl w:ilvl="1" w:tplc="16040742" w:tentative="1">
      <w:start w:val="1"/>
      <w:numFmt w:val="lowerLetter"/>
      <w:lvlText w:val="%2."/>
      <w:lvlJc w:val="left"/>
      <w:pPr>
        <w:ind w:left="1440" w:hanging="360"/>
      </w:pPr>
    </w:lvl>
    <w:lvl w:ilvl="2" w:tplc="16040742" w:tentative="1">
      <w:start w:val="1"/>
      <w:numFmt w:val="lowerRoman"/>
      <w:lvlText w:val="%3."/>
      <w:lvlJc w:val="right"/>
      <w:pPr>
        <w:ind w:left="2160" w:hanging="180"/>
      </w:pPr>
    </w:lvl>
    <w:lvl w:ilvl="3" w:tplc="16040742" w:tentative="1">
      <w:start w:val="1"/>
      <w:numFmt w:val="decimal"/>
      <w:lvlText w:val="%4."/>
      <w:lvlJc w:val="left"/>
      <w:pPr>
        <w:ind w:left="2880" w:hanging="360"/>
      </w:pPr>
    </w:lvl>
    <w:lvl w:ilvl="4" w:tplc="16040742" w:tentative="1">
      <w:start w:val="1"/>
      <w:numFmt w:val="lowerLetter"/>
      <w:lvlText w:val="%5."/>
      <w:lvlJc w:val="left"/>
      <w:pPr>
        <w:ind w:left="3600" w:hanging="360"/>
      </w:pPr>
    </w:lvl>
    <w:lvl w:ilvl="5" w:tplc="16040742" w:tentative="1">
      <w:start w:val="1"/>
      <w:numFmt w:val="lowerRoman"/>
      <w:lvlText w:val="%6."/>
      <w:lvlJc w:val="right"/>
      <w:pPr>
        <w:ind w:left="4320" w:hanging="180"/>
      </w:pPr>
    </w:lvl>
    <w:lvl w:ilvl="6" w:tplc="16040742" w:tentative="1">
      <w:start w:val="1"/>
      <w:numFmt w:val="decimal"/>
      <w:lvlText w:val="%7."/>
      <w:lvlJc w:val="left"/>
      <w:pPr>
        <w:ind w:left="5040" w:hanging="360"/>
      </w:pPr>
    </w:lvl>
    <w:lvl w:ilvl="7" w:tplc="16040742" w:tentative="1">
      <w:start w:val="1"/>
      <w:numFmt w:val="lowerLetter"/>
      <w:lvlText w:val="%8."/>
      <w:lvlJc w:val="left"/>
      <w:pPr>
        <w:ind w:left="5760" w:hanging="360"/>
      </w:pPr>
    </w:lvl>
    <w:lvl w:ilvl="8" w:tplc="16040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3">
    <w:multiLevelType w:val="hybridMultilevel"/>
    <w:lvl w:ilvl="0" w:tplc="79624567">
      <w:start w:val="1"/>
      <w:numFmt w:val="decimal"/>
      <w:lvlText w:val="%1."/>
      <w:lvlJc w:val="left"/>
      <w:pPr>
        <w:ind w:left="720" w:hanging="360"/>
      </w:pPr>
    </w:lvl>
    <w:lvl w:ilvl="1" w:tplc="79624567" w:tentative="1">
      <w:start w:val="1"/>
      <w:numFmt w:val="lowerLetter"/>
      <w:lvlText w:val="%2."/>
      <w:lvlJc w:val="left"/>
      <w:pPr>
        <w:ind w:left="1440" w:hanging="360"/>
      </w:pPr>
    </w:lvl>
    <w:lvl w:ilvl="2" w:tplc="79624567" w:tentative="1">
      <w:start w:val="1"/>
      <w:numFmt w:val="lowerRoman"/>
      <w:lvlText w:val="%3."/>
      <w:lvlJc w:val="right"/>
      <w:pPr>
        <w:ind w:left="2160" w:hanging="180"/>
      </w:pPr>
    </w:lvl>
    <w:lvl w:ilvl="3" w:tplc="79624567" w:tentative="1">
      <w:start w:val="1"/>
      <w:numFmt w:val="decimal"/>
      <w:lvlText w:val="%4."/>
      <w:lvlJc w:val="left"/>
      <w:pPr>
        <w:ind w:left="2880" w:hanging="360"/>
      </w:pPr>
    </w:lvl>
    <w:lvl w:ilvl="4" w:tplc="79624567" w:tentative="1">
      <w:start w:val="1"/>
      <w:numFmt w:val="lowerLetter"/>
      <w:lvlText w:val="%5."/>
      <w:lvlJc w:val="left"/>
      <w:pPr>
        <w:ind w:left="3600" w:hanging="360"/>
      </w:pPr>
    </w:lvl>
    <w:lvl w:ilvl="5" w:tplc="79624567" w:tentative="1">
      <w:start w:val="1"/>
      <w:numFmt w:val="lowerRoman"/>
      <w:lvlText w:val="%6."/>
      <w:lvlJc w:val="right"/>
      <w:pPr>
        <w:ind w:left="4320" w:hanging="180"/>
      </w:pPr>
    </w:lvl>
    <w:lvl w:ilvl="6" w:tplc="79624567" w:tentative="1">
      <w:start w:val="1"/>
      <w:numFmt w:val="decimal"/>
      <w:lvlText w:val="%7."/>
      <w:lvlJc w:val="left"/>
      <w:pPr>
        <w:ind w:left="5040" w:hanging="360"/>
      </w:pPr>
    </w:lvl>
    <w:lvl w:ilvl="7" w:tplc="79624567" w:tentative="1">
      <w:start w:val="1"/>
      <w:numFmt w:val="lowerLetter"/>
      <w:lvlText w:val="%8."/>
      <w:lvlJc w:val="left"/>
      <w:pPr>
        <w:ind w:left="5760" w:hanging="360"/>
      </w:pPr>
    </w:lvl>
    <w:lvl w:ilvl="8" w:tplc="79624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2">
    <w:multiLevelType w:val="hybridMultilevel"/>
    <w:lvl w:ilvl="0" w:tplc="82791579">
      <w:start w:val="1"/>
      <w:numFmt w:val="decimal"/>
      <w:lvlText w:val="%1."/>
      <w:lvlJc w:val="left"/>
      <w:pPr>
        <w:ind w:left="720" w:hanging="360"/>
      </w:pPr>
    </w:lvl>
    <w:lvl w:ilvl="1" w:tplc="82791579" w:tentative="1">
      <w:start w:val="1"/>
      <w:numFmt w:val="lowerLetter"/>
      <w:lvlText w:val="%2."/>
      <w:lvlJc w:val="left"/>
      <w:pPr>
        <w:ind w:left="1440" w:hanging="360"/>
      </w:pPr>
    </w:lvl>
    <w:lvl w:ilvl="2" w:tplc="82791579" w:tentative="1">
      <w:start w:val="1"/>
      <w:numFmt w:val="lowerRoman"/>
      <w:lvlText w:val="%3."/>
      <w:lvlJc w:val="right"/>
      <w:pPr>
        <w:ind w:left="2160" w:hanging="180"/>
      </w:pPr>
    </w:lvl>
    <w:lvl w:ilvl="3" w:tplc="82791579" w:tentative="1">
      <w:start w:val="1"/>
      <w:numFmt w:val="decimal"/>
      <w:lvlText w:val="%4."/>
      <w:lvlJc w:val="left"/>
      <w:pPr>
        <w:ind w:left="2880" w:hanging="360"/>
      </w:pPr>
    </w:lvl>
    <w:lvl w:ilvl="4" w:tplc="82791579" w:tentative="1">
      <w:start w:val="1"/>
      <w:numFmt w:val="lowerLetter"/>
      <w:lvlText w:val="%5."/>
      <w:lvlJc w:val="left"/>
      <w:pPr>
        <w:ind w:left="3600" w:hanging="360"/>
      </w:pPr>
    </w:lvl>
    <w:lvl w:ilvl="5" w:tplc="82791579" w:tentative="1">
      <w:start w:val="1"/>
      <w:numFmt w:val="lowerRoman"/>
      <w:lvlText w:val="%6."/>
      <w:lvlJc w:val="right"/>
      <w:pPr>
        <w:ind w:left="4320" w:hanging="180"/>
      </w:pPr>
    </w:lvl>
    <w:lvl w:ilvl="6" w:tplc="82791579" w:tentative="1">
      <w:start w:val="1"/>
      <w:numFmt w:val="decimal"/>
      <w:lvlText w:val="%7."/>
      <w:lvlJc w:val="left"/>
      <w:pPr>
        <w:ind w:left="5040" w:hanging="360"/>
      </w:pPr>
    </w:lvl>
    <w:lvl w:ilvl="7" w:tplc="82791579" w:tentative="1">
      <w:start w:val="1"/>
      <w:numFmt w:val="lowerLetter"/>
      <w:lvlText w:val="%8."/>
      <w:lvlJc w:val="left"/>
      <w:pPr>
        <w:ind w:left="5760" w:hanging="360"/>
      </w:pPr>
    </w:lvl>
    <w:lvl w:ilvl="8" w:tplc="827915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1">
    <w:multiLevelType w:val="hybridMultilevel"/>
    <w:lvl w:ilvl="0" w:tplc="19384919">
      <w:start w:val="1"/>
      <w:numFmt w:val="decimal"/>
      <w:lvlText w:val="%1."/>
      <w:lvlJc w:val="left"/>
      <w:pPr>
        <w:ind w:left="720" w:hanging="360"/>
      </w:pPr>
    </w:lvl>
    <w:lvl w:ilvl="1" w:tplc="19384919" w:tentative="1">
      <w:start w:val="1"/>
      <w:numFmt w:val="lowerLetter"/>
      <w:lvlText w:val="%2."/>
      <w:lvlJc w:val="left"/>
      <w:pPr>
        <w:ind w:left="1440" w:hanging="360"/>
      </w:pPr>
    </w:lvl>
    <w:lvl w:ilvl="2" w:tplc="19384919" w:tentative="1">
      <w:start w:val="1"/>
      <w:numFmt w:val="lowerRoman"/>
      <w:lvlText w:val="%3."/>
      <w:lvlJc w:val="right"/>
      <w:pPr>
        <w:ind w:left="2160" w:hanging="180"/>
      </w:pPr>
    </w:lvl>
    <w:lvl w:ilvl="3" w:tplc="19384919" w:tentative="1">
      <w:start w:val="1"/>
      <w:numFmt w:val="decimal"/>
      <w:lvlText w:val="%4."/>
      <w:lvlJc w:val="left"/>
      <w:pPr>
        <w:ind w:left="2880" w:hanging="360"/>
      </w:pPr>
    </w:lvl>
    <w:lvl w:ilvl="4" w:tplc="19384919" w:tentative="1">
      <w:start w:val="1"/>
      <w:numFmt w:val="lowerLetter"/>
      <w:lvlText w:val="%5."/>
      <w:lvlJc w:val="left"/>
      <w:pPr>
        <w:ind w:left="3600" w:hanging="360"/>
      </w:pPr>
    </w:lvl>
    <w:lvl w:ilvl="5" w:tplc="19384919" w:tentative="1">
      <w:start w:val="1"/>
      <w:numFmt w:val="lowerRoman"/>
      <w:lvlText w:val="%6."/>
      <w:lvlJc w:val="right"/>
      <w:pPr>
        <w:ind w:left="4320" w:hanging="180"/>
      </w:pPr>
    </w:lvl>
    <w:lvl w:ilvl="6" w:tplc="19384919" w:tentative="1">
      <w:start w:val="1"/>
      <w:numFmt w:val="decimal"/>
      <w:lvlText w:val="%7."/>
      <w:lvlJc w:val="left"/>
      <w:pPr>
        <w:ind w:left="5040" w:hanging="360"/>
      </w:pPr>
    </w:lvl>
    <w:lvl w:ilvl="7" w:tplc="19384919" w:tentative="1">
      <w:start w:val="1"/>
      <w:numFmt w:val="lowerLetter"/>
      <w:lvlText w:val="%8."/>
      <w:lvlJc w:val="left"/>
      <w:pPr>
        <w:ind w:left="5760" w:hanging="360"/>
      </w:pPr>
    </w:lvl>
    <w:lvl w:ilvl="8" w:tplc="193849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0">
    <w:multiLevelType w:val="hybridMultilevel"/>
    <w:lvl w:ilvl="0" w:tplc="53732278">
      <w:start w:val="1"/>
      <w:numFmt w:val="decimal"/>
      <w:lvlText w:val="%1."/>
      <w:lvlJc w:val="left"/>
      <w:pPr>
        <w:ind w:left="720" w:hanging="360"/>
      </w:pPr>
    </w:lvl>
    <w:lvl w:ilvl="1" w:tplc="53732278" w:tentative="1">
      <w:start w:val="1"/>
      <w:numFmt w:val="lowerLetter"/>
      <w:lvlText w:val="%2."/>
      <w:lvlJc w:val="left"/>
      <w:pPr>
        <w:ind w:left="1440" w:hanging="360"/>
      </w:pPr>
    </w:lvl>
    <w:lvl w:ilvl="2" w:tplc="53732278" w:tentative="1">
      <w:start w:val="1"/>
      <w:numFmt w:val="lowerRoman"/>
      <w:lvlText w:val="%3."/>
      <w:lvlJc w:val="right"/>
      <w:pPr>
        <w:ind w:left="2160" w:hanging="180"/>
      </w:pPr>
    </w:lvl>
    <w:lvl w:ilvl="3" w:tplc="53732278" w:tentative="1">
      <w:start w:val="1"/>
      <w:numFmt w:val="decimal"/>
      <w:lvlText w:val="%4."/>
      <w:lvlJc w:val="left"/>
      <w:pPr>
        <w:ind w:left="2880" w:hanging="360"/>
      </w:pPr>
    </w:lvl>
    <w:lvl w:ilvl="4" w:tplc="53732278" w:tentative="1">
      <w:start w:val="1"/>
      <w:numFmt w:val="lowerLetter"/>
      <w:lvlText w:val="%5."/>
      <w:lvlJc w:val="left"/>
      <w:pPr>
        <w:ind w:left="3600" w:hanging="360"/>
      </w:pPr>
    </w:lvl>
    <w:lvl w:ilvl="5" w:tplc="53732278" w:tentative="1">
      <w:start w:val="1"/>
      <w:numFmt w:val="lowerRoman"/>
      <w:lvlText w:val="%6."/>
      <w:lvlJc w:val="right"/>
      <w:pPr>
        <w:ind w:left="4320" w:hanging="180"/>
      </w:pPr>
    </w:lvl>
    <w:lvl w:ilvl="6" w:tplc="53732278" w:tentative="1">
      <w:start w:val="1"/>
      <w:numFmt w:val="decimal"/>
      <w:lvlText w:val="%7."/>
      <w:lvlJc w:val="left"/>
      <w:pPr>
        <w:ind w:left="5040" w:hanging="360"/>
      </w:pPr>
    </w:lvl>
    <w:lvl w:ilvl="7" w:tplc="53732278" w:tentative="1">
      <w:start w:val="1"/>
      <w:numFmt w:val="lowerLetter"/>
      <w:lvlText w:val="%8."/>
      <w:lvlJc w:val="left"/>
      <w:pPr>
        <w:ind w:left="5760" w:hanging="360"/>
      </w:pPr>
    </w:lvl>
    <w:lvl w:ilvl="8" w:tplc="537322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9">
    <w:multiLevelType w:val="hybridMultilevel"/>
    <w:lvl w:ilvl="0" w:tplc="236068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99">
    <w:abstractNumId w:val="2699"/>
  </w:num>
  <w:num w:numId="2700">
    <w:abstractNumId w:val="2700"/>
  </w:num>
  <w:num w:numId="2701">
    <w:abstractNumId w:val="2701"/>
  </w:num>
  <w:num w:numId="2702">
    <w:abstractNumId w:val="2702"/>
  </w:num>
  <w:num w:numId="2703">
    <w:abstractNumId w:val="2703"/>
  </w:num>
  <w:num w:numId="2704">
    <w:abstractNumId w:val="2704"/>
  </w:num>
  <w:num w:numId="2705">
    <w:abstractNumId w:val="2705"/>
  </w:num>
  <w:num w:numId="2706">
    <w:abstractNumId w:val="2706"/>
  </w:num>
  <w:num w:numId="2707">
    <w:abstractNumId w:val="2707"/>
  </w:num>
  <w:num w:numId="2708">
    <w:abstractNumId w:val="2708"/>
  </w:num>
  <w:num w:numId="2709">
    <w:abstractNumId w:val="2709"/>
  </w:num>
  <w:num w:numId="2710">
    <w:abstractNumId w:val="2710"/>
  </w:num>
  <w:num w:numId="2711">
    <w:abstractNumId w:val="2711"/>
  </w:num>
  <w:num w:numId="2712">
    <w:abstractNumId w:val="2712"/>
  </w:num>
  <w:num w:numId="2713">
    <w:abstractNumId w:val="2713"/>
  </w:num>
  <w:num w:numId="2714">
    <w:abstractNumId w:val="2714"/>
  </w:num>
  <w:num w:numId="2715">
    <w:abstractNumId w:val="2715"/>
  </w:num>
  <w:num w:numId="2716">
    <w:abstractNumId w:val="2716"/>
  </w:num>
  <w:num w:numId="2717">
    <w:abstractNumId w:val="2717"/>
  </w:num>
  <w:num w:numId="2718">
    <w:abstractNumId w:val="2718"/>
  </w:num>
  <w:num w:numId="2719">
    <w:abstractNumId w:val="2719"/>
  </w:num>
  <w:num w:numId="2720">
    <w:abstractNumId w:val="2720"/>
  </w:num>
  <w:num w:numId="2721">
    <w:abstractNumId w:val="2721"/>
  </w:num>
  <w:num w:numId="2722">
    <w:abstractNumId w:val="2722"/>
  </w:num>
  <w:num w:numId="2723">
    <w:abstractNumId w:val="2723"/>
  </w:num>
  <w:num w:numId="2724">
    <w:abstractNumId w:val="2724"/>
  </w:num>
  <w:num w:numId="2725">
    <w:abstractNumId w:val="2725"/>
  </w:num>
  <w:num w:numId="2726">
    <w:abstractNumId w:val="2726"/>
  </w:num>
  <w:num w:numId="2727">
    <w:abstractNumId w:val="2727"/>
  </w:num>
  <w:num w:numId="2728">
    <w:abstractNumId w:val="2728"/>
  </w:num>
  <w:num w:numId="2729">
    <w:abstractNumId w:val="2729"/>
  </w:num>
  <w:num w:numId="2730">
    <w:abstractNumId w:val="2730"/>
  </w:num>
  <w:num w:numId="2731">
    <w:abstractNumId w:val="2731"/>
  </w:num>
  <w:num w:numId="2732">
    <w:abstractNumId w:val="2732"/>
  </w:num>
  <w:num w:numId="2733">
    <w:abstractNumId w:val="2733"/>
  </w:num>
  <w:num w:numId="2734">
    <w:abstractNumId w:val="2734"/>
  </w:num>
  <w:num w:numId="2735">
    <w:abstractNumId w:val="2735"/>
  </w:num>
  <w:num w:numId="2736">
    <w:abstractNumId w:val="2736"/>
  </w:num>
  <w:num w:numId="2737">
    <w:abstractNumId w:val="2737"/>
  </w:num>
  <w:num w:numId="2738">
    <w:abstractNumId w:val="2738"/>
  </w:num>
  <w:num w:numId="2739">
    <w:abstractNumId w:val="2739"/>
  </w:num>
  <w:num w:numId="2740">
    <w:abstractNumId w:val="2740"/>
  </w:num>
  <w:num w:numId="2741">
    <w:abstractNumId w:val="2741"/>
  </w:num>
  <w:num w:numId="2742">
    <w:abstractNumId w:val="2742"/>
  </w:num>
  <w:num w:numId="2743">
    <w:abstractNumId w:val="2743"/>
  </w:num>
  <w:num w:numId="2744">
    <w:abstractNumId w:val="2744"/>
  </w:num>
  <w:num w:numId="2745">
    <w:abstractNumId w:val="2745"/>
  </w:num>
  <w:num w:numId="2746">
    <w:abstractNumId w:val="2746"/>
  </w:num>
  <w:num w:numId="2747">
    <w:abstractNumId w:val="2747"/>
  </w:num>
  <w:num w:numId="2748">
    <w:abstractNumId w:val="2748"/>
  </w:num>
  <w:num w:numId="2749">
    <w:abstractNumId w:val="2749"/>
  </w:num>
  <w:num w:numId="2750">
    <w:abstractNumId w:val="2750"/>
  </w:num>
  <w:num w:numId="2751">
    <w:abstractNumId w:val="2751"/>
  </w:num>
  <w:num w:numId="2752">
    <w:abstractNumId w:val="2752"/>
  </w:num>
  <w:num w:numId="2753">
    <w:abstractNumId w:val="2753"/>
  </w:num>
  <w:num w:numId="2754">
    <w:abstractNumId w:val="2754"/>
  </w:num>
  <w:num w:numId="2755">
    <w:abstractNumId w:val="2755"/>
  </w:num>
  <w:num w:numId="2756">
    <w:abstractNumId w:val="2756"/>
  </w:num>
  <w:num w:numId="2757">
    <w:abstractNumId w:val="2757"/>
  </w:num>
  <w:num w:numId="2758">
    <w:abstractNumId w:val="2758"/>
  </w:num>
  <w:num w:numId="2759">
    <w:abstractNumId w:val="2759"/>
  </w:num>
  <w:num w:numId="2760">
    <w:abstractNumId w:val="2760"/>
  </w:num>
  <w:num w:numId="2761">
    <w:abstractNumId w:val="2761"/>
  </w:num>
  <w:num w:numId="2762">
    <w:abstractNumId w:val="2762"/>
  </w:num>
  <w:num w:numId="2763">
    <w:abstractNumId w:val="2763"/>
  </w:num>
  <w:num w:numId="2764">
    <w:abstractNumId w:val="2764"/>
  </w:num>
  <w:num w:numId="2765">
    <w:abstractNumId w:val="2765"/>
  </w:num>
  <w:num w:numId="2766">
    <w:abstractNumId w:val="2766"/>
  </w:num>
  <w:num w:numId="2767">
    <w:abstractNumId w:val="2767"/>
  </w:num>
  <w:num w:numId="2768">
    <w:abstractNumId w:val="2768"/>
  </w:num>
  <w:num w:numId="2769">
    <w:abstractNumId w:val="2769"/>
  </w:num>
  <w:num w:numId="2770">
    <w:abstractNumId w:val="2770"/>
  </w:num>
  <w:num w:numId="2771">
    <w:abstractNumId w:val="2771"/>
  </w:num>
  <w:num w:numId="2772">
    <w:abstractNumId w:val="2772"/>
  </w:num>
  <w:num w:numId="2773">
    <w:abstractNumId w:val="2773"/>
  </w:num>
  <w:num w:numId="2774">
    <w:abstractNumId w:val="2774"/>
  </w:num>
  <w:num w:numId="2775">
    <w:abstractNumId w:val="2775"/>
  </w:num>
  <w:num w:numId="2776">
    <w:abstractNumId w:val="2776"/>
  </w:num>
  <w:num w:numId="2777">
    <w:abstractNumId w:val="2777"/>
  </w:num>
  <w:num w:numId="2778">
    <w:abstractNumId w:val="2778"/>
  </w:num>
  <w:num w:numId="2779">
    <w:abstractNumId w:val="2779"/>
  </w:num>
  <w:num w:numId="2780">
    <w:abstractNumId w:val="2780"/>
  </w:num>
  <w:num w:numId="2781">
    <w:abstractNumId w:val="2781"/>
  </w:num>
  <w:num w:numId="2782">
    <w:abstractNumId w:val="2782"/>
  </w:num>
  <w:num w:numId="2783">
    <w:abstractNumId w:val="2783"/>
  </w:num>
  <w:num w:numId="2784">
    <w:abstractNumId w:val="2784"/>
  </w:num>
  <w:num w:numId="2785">
    <w:abstractNumId w:val="2785"/>
  </w:num>
  <w:num w:numId="2786">
    <w:abstractNumId w:val="2786"/>
  </w:num>
  <w:num w:numId="2787">
    <w:abstractNumId w:val="2787"/>
  </w:num>
  <w:num w:numId="2788">
    <w:abstractNumId w:val="2788"/>
  </w:num>
  <w:num w:numId="2789">
    <w:abstractNumId w:val="2789"/>
  </w:num>
  <w:num w:numId="2790">
    <w:abstractNumId w:val="2790"/>
  </w:num>
  <w:num w:numId="2791">
    <w:abstractNumId w:val="2791"/>
  </w:num>
  <w:num w:numId="2792">
    <w:abstractNumId w:val="2792"/>
  </w:num>
  <w:num w:numId="2793">
    <w:abstractNumId w:val="2793"/>
  </w:num>
  <w:num w:numId="2794">
    <w:abstractNumId w:val="2794"/>
  </w:num>
  <w:num w:numId="2795">
    <w:abstractNumId w:val="2795"/>
  </w:num>
  <w:num w:numId="2796">
    <w:abstractNumId w:val="2796"/>
  </w:num>
  <w:num w:numId="2797">
    <w:abstractNumId w:val="2797"/>
  </w:num>
  <w:num w:numId="2798">
    <w:abstractNumId w:val="2798"/>
  </w:num>
  <w:num w:numId="2799">
    <w:abstractNumId w:val="2799"/>
  </w:num>
  <w:num w:numId="2800">
    <w:abstractNumId w:val="2800"/>
  </w:num>
  <w:num w:numId="2801">
    <w:abstractNumId w:val="2801"/>
  </w:num>
  <w:num w:numId="2802">
    <w:abstractNumId w:val="2802"/>
  </w:num>
  <w:num w:numId="2803">
    <w:abstractNumId w:val="2803"/>
  </w:num>
  <w:num w:numId="2804">
    <w:abstractNumId w:val="2804"/>
  </w:num>
  <w:num w:numId="2805">
    <w:abstractNumId w:val="2805"/>
  </w:num>
  <w:num w:numId="2806">
    <w:abstractNumId w:val="2806"/>
  </w:num>
  <w:num w:numId="2807">
    <w:abstractNumId w:val="280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04987484" Type="http://schemas.openxmlformats.org/officeDocument/2006/relationships/comments" Target="comments.xml"/><Relationship Id="rId813052652" Type="http://schemas.microsoft.com/office/2011/relationships/commentsExtended" Target="commentsExtended.xml"/><Relationship Id="rId93359601" Type="http://schemas.openxmlformats.org/officeDocument/2006/relationships/image" Target="media/imgrId93359601.jpg"/><Relationship Id="rId38566989ed1479943" Type="http://schemas.openxmlformats.org/officeDocument/2006/relationships/hyperlink" Target="https://iservice.lombardini.it/jsp/Template2/manuale.jsp?id=96&amp;parent=1000" TargetMode="External"/><Relationship Id="rId42426989ed1479d10" Type="http://schemas.openxmlformats.org/officeDocument/2006/relationships/hyperlink" Target="https://iservice.lombardini.it/jsp/Template2/manuale.jsp?id=97&amp;parent=1000" TargetMode="External"/><Relationship Id="rId54886989ed1479f41" Type="http://schemas.openxmlformats.org/officeDocument/2006/relationships/hyperlink" Target="https://iservice.lombardini.it/jsp/Template2/manuale.jsp?id=97&amp;parent=1000" TargetMode="External"/><Relationship Id="rId89376989ed147a425" Type="http://schemas.openxmlformats.org/officeDocument/2006/relationships/hyperlink" Target="https://iservice.lombardini.it/jsp/Template2/manuale.jsp?id=176&amp;parent=1000" TargetMode="External"/><Relationship Id="rId58506989ed147aa26" Type="http://schemas.openxmlformats.org/officeDocument/2006/relationships/hyperlink" Target="https://iservice.lombardini.it/jsp/Template2/manuale.jsp?id=176&amp;parent=1000" TargetMode="External"/><Relationship Id="rId60516989ed147b13a" Type="http://schemas.openxmlformats.org/officeDocument/2006/relationships/hyperlink" Target="https://iservice.lombardini.it/jsp/Template2/manuale.jsp?id=176&amp;parent=1000" TargetMode="External"/><Relationship Id="rId51836989ed147b3b2" Type="http://schemas.openxmlformats.org/officeDocument/2006/relationships/hyperlink" Target="https://iservice.lombardini.it/jsp/Template2/manuale.jsp?id=177&amp;parent=1000" TargetMode="External"/><Relationship Id="rId42926989ed147b61a" Type="http://schemas.openxmlformats.org/officeDocument/2006/relationships/hyperlink" Target="https://iservice.lombardini.it/jsp/Template2/manuale.jsp?id=178&amp;parent=1000" TargetMode="External"/><Relationship Id="rId85876989ed147b89a" Type="http://schemas.openxmlformats.org/officeDocument/2006/relationships/hyperlink" Target="https://iservice.lombardini.it/jsp/Template2/manuale.jsp?id=179&amp;parent=1000" TargetMode="External"/><Relationship Id="rId48336989ed147bb0b" Type="http://schemas.openxmlformats.org/officeDocument/2006/relationships/hyperlink" Target="https://iservice.lombardini.it/jsp/Template2/manuale.jsp?id=180&amp;parent=1000" TargetMode="External"/><Relationship Id="rId85226989ed147c0ea" Type="http://schemas.openxmlformats.org/officeDocument/2006/relationships/hyperlink" Target="https://iservice.lombardini.it/jsp/Template2/manuale.jsp?id=181&amp;parent=1000" TargetMode="External"/><Relationship Id="rId91456989ed147c4b1" Type="http://schemas.openxmlformats.org/officeDocument/2006/relationships/hyperlink" Target="https://iservice.lombardini.it/jsp/Template2/manuale.jsp?id=182&amp;parent=1000" TargetMode="External"/><Relationship Id="rId90046989ed147c873" Type="http://schemas.openxmlformats.org/officeDocument/2006/relationships/hyperlink" Target="https://iservice.lombardini.it/jsp/Template2/manuale.jsp?id=364&amp;parent=1000" TargetMode="External"/><Relationship Id="rId33026989ed147cdfd" Type="http://schemas.openxmlformats.org/officeDocument/2006/relationships/hyperlink" Target="https://iservice.lombardini.it/jsp/Template2/manuale.jsp?id=183&amp;parent=1000" TargetMode="External"/><Relationship Id="rId55886989ed147d0c7" Type="http://schemas.openxmlformats.org/officeDocument/2006/relationships/hyperlink" Target="https://iservice.lombardini.it/jsp/Template2/manuale.jsp?id=184&amp;parent=1000" TargetMode="External"/><Relationship Id="rId51556989ed147d4a0" Type="http://schemas.openxmlformats.org/officeDocument/2006/relationships/hyperlink" Target="https://iservice.lombardini.it/jsp/Template2/manuale.jsp?id=185&amp;parent=1000" TargetMode="External"/><Relationship Id="rId13606989ed147d891" Type="http://schemas.openxmlformats.org/officeDocument/2006/relationships/hyperlink" Target="https://iservice.lombardini.it/jsp/Template2/manuale.jsp?id=821&amp;parent=1000" TargetMode="External"/><Relationship Id="rId38076989ed147dd5f" Type="http://schemas.openxmlformats.org/officeDocument/2006/relationships/hyperlink" Target="https://iservice.lombardini.it/jsp/Template4/manuale.jsp?id=2663&amp;parent=1088" TargetMode="External"/><Relationship Id="rId24626989ed147e12b" Type="http://schemas.openxmlformats.org/officeDocument/2006/relationships/hyperlink" Target="https://iservice.lombardini.it/jsp/Template4/manuale.jsp?id=2665&amp;parent=1088" TargetMode="External"/><Relationship Id="rId88306989ed147e676" Type="http://schemas.openxmlformats.org/officeDocument/2006/relationships/hyperlink" Target="https://iservice.lombardini.it/jsp/Template4/manuale.jsp?id=2666&amp;parent=1088" TargetMode="External"/><Relationship Id="rId98626989ed147ebce" Type="http://schemas.openxmlformats.org/officeDocument/2006/relationships/hyperlink" Target="https://iservice.lombardini.it/jsp/Template4/manuale.jsp?id=2667&amp;parent=1088" TargetMode="External"/><Relationship Id="rId20376989ed147efbf" Type="http://schemas.openxmlformats.org/officeDocument/2006/relationships/hyperlink" Target="https://iservice.lombardini.it/jsp/Template4/manuale.jsp?id=2675&amp;parent=1088" TargetMode="External"/><Relationship Id="rId69226989ed147fd2d" Type="http://schemas.openxmlformats.org/officeDocument/2006/relationships/hyperlink" Target="https://iservice.lombardini.it/jsp/Template2/manuale.jsp?id=822&amp;parent=1000" TargetMode="External"/><Relationship Id="rId33756989ed147ff2e" Type="http://schemas.openxmlformats.org/officeDocument/2006/relationships/hyperlink" Target="https://iservice.lombardini.it/jsp/Template2/manuale.jsp?id=822&amp;parent=1000" TargetMode="External"/><Relationship Id="rId94216989ed1480178" Type="http://schemas.openxmlformats.org/officeDocument/2006/relationships/hyperlink" Target="https://iservice.lombardini.it/jsp/Template2/manuale.jsp?id=822&amp;parent=1000" TargetMode="External"/><Relationship Id="rId24636989ed1480785" Type="http://schemas.openxmlformats.org/officeDocument/2006/relationships/hyperlink" Target="https://iservice.lombardini.it/jsp/Template2/manuale.jsp?id=822&amp;parent=1000" TargetMode="External"/><Relationship Id="rId27366989ed14941e1" Type="http://schemas.openxmlformats.org/officeDocument/2006/relationships/hyperlink" Target="https://iservice.lombardini.it/jsp/Template2/manuale.jsp?id=198&amp;parent=1000" TargetMode="External"/><Relationship Id="rId66686989ed149f27e" Type="http://schemas.openxmlformats.org/officeDocument/2006/relationships/hyperlink" Target="https://iservice.lombardini.it/jsp/Template2/manuale.jsp?id=152&amp;parent=1000" TargetMode="External"/><Relationship Id="rId98726989ed15069d0" Type="http://schemas.openxmlformats.org/officeDocument/2006/relationships/hyperlink" Target="https://iservice.lombardini.it/jsp/Template2/manuale.jsp?id=154&amp;parent=1000" TargetMode="External"/><Relationship Id="rId30976989ed15367f7" Type="http://schemas.openxmlformats.org/officeDocument/2006/relationships/hyperlink" Target="https://iservice.lombardini.it/jsp/Template2/manuale.jsp?id=154&amp;parent=1000" TargetMode="External"/><Relationship Id="rId42646989ed154a522" Type="http://schemas.openxmlformats.org/officeDocument/2006/relationships/hyperlink" Target="https://iservice.lombardini.it/jsp/Template2/manuale.jsp?id=154&amp;parent=1000" TargetMode="External"/><Relationship Id="rId77716989ed15b22f7" Type="http://schemas.openxmlformats.org/officeDocument/2006/relationships/hyperlink" Target="https://iservice.lombardini.it/jsp/Template2/manuale.jsp?id=155&amp;parent=1000" TargetMode="External"/><Relationship Id="rId73826989ed15bd271" Type="http://schemas.openxmlformats.org/officeDocument/2006/relationships/hyperlink" Target="https://iservice.lombardini.it/jsp/Template2/manuale.jsp?id=155&amp;parent=1000" TargetMode="External"/><Relationship Id="rId33626989ed15dc4ec" Type="http://schemas.openxmlformats.org/officeDocument/2006/relationships/hyperlink" Target="https://iservice.lombardini.it/jsp/Template2/manuale.jsp?id=155&amp;parent=1000" TargetMode="External"/><Relationship Id="rId65656989ed15dcd3d" Type="http://schemas.openxmlformats.org/officeDocument/2006/relationships/hyperlink" Target="https://iservice.lombardini.it/jsp/Template2/manuale.jsp?id=160&amp;parent=1000" TargetMode="External"/><Relationship Id="rId36716989ed160a4d8" Type="http://schemas.openxmlformats.org/officeDocument/2006/relationships/hyperlink" Target="https://iservice.lombardini.it/jsp/Template2/manuale.jsp?id=155&amp;parent=1000" TargetMode="External"/><Relationship Id="rId57556989ed1662a9a" Type="http://schemas.openxmlformats.org/officeDocument/2006/relationships/hyperlink" Target="https://iservice.lombardini.it/jsp/Template2/manuale.jsp?id=148&amp;parent=1000" TargetMode="External"/><Relationship Id="rId92806989ed169f737" Type="http://schemas.openxmlformats.org/officeDocument/2006/relationships/hyperlink" Target="https://www.youtube.com/embed/Ba8qqxTx6wA?rel=0" TargetMode="External"/><Relationship Id="rId90246989ed17bdf9d" Type="http://schemas.openxmlformats.org/officeDocument/2006/relationships/hyperlink" Target="https://iservice.lombardini.it/jsp/Template2/manuale.jsp?id=822&amp;parent=1000" TargetMode="External"/><Relationship Id="rId91846989ed17beae0" Type="http://schemas.openxmlformats.org/officeDocument/2006/relationships/hyperlink" Target="https://iservice.lombardini.it/jsp/Template2/manuale.jsp?id=822&amp;parent=1000" TargetMode="External"/><Relationship Id="rId82866989ed17bee7e" Type="http://schemas.openxmlformats.org/officeDocument/2006/relationships/hyperlink" Target="https://iservice.lombardini.it/jsp/Template2/manuale.jsp?id=822&amp;parent=1000" TargetMode="External"/><Relationship Id="rId66176989ed17bf38d" Type="http://schemas.openxmlformats.org/officeDocument/2006/relationships/hyperlink" Target="https://iservice.lombardini.it/jsp/Template2/manuale.jsp?id=822&amp;parent=1000" TargetMode="External"/><Relationship Id="rId98636989ed182657c" Type="http://schemas.openxmlformats.org/officeDocument/2006/relationships/hyperlink" Target="https://iservice.lombardini.it/jsp/Template2/manuale.jsp?id=822&amp;parent=1000" TargetMode="External"/><Relationship Id="rId31506989ed184f156" Type="http://schemas.openxmlformats.org/officeDocument/2006/relationships/hyperlink" Target="https://iservice.lombardini.it/jsp/Template2/manuale.jsp?id=680&amp;parent=1000" TargetMode="External"/><Relationship Id="rId72266989ed184ff20" Type="http://schemas.openxmlformats.org/officeDocument/2006/relationships/hyperlink" Target="https://iservice.lombardini.it/jsp/Template2/manuale.jsp?id=822&amp;parent=1000" TargetMode="External"/><Relationship Id="rId51996989ed1867fcc" Type="http://schemas.openxmlformats.org/officeDocument/2006/relationships/hyperlink" Target="https://iservice.lombardini.it/jsp/Template2/manuale.jsp?id=822&amp;parent=1000" TargetMode="External"/><Relationship Id="rId34426989ed18763c3" Type="http://schemas.openxmlformats.org/officeDocument/2006/relationships/hyperlink" Target="https://iservice.lombardini.it/jsp/Template2/manuale.jsp?id=146&amp;parent=1000" TargetMode="External"/><Relationship Id="rId75826989ed18775da" Type="http://schemas.openxmlformats.org/officeDocument/2006/relationships/hyperlink" Target="https://iservice.lombardini.it/jsp/Template2/manuale.jsp?id=822&amp;parent=1000" TargetMode="External"/><Relationship Id="rId79416989ed1878204" Type="http://schemas.openxmlformats.org/officeDocument/2006/relationships/hyperlink" Target="https://iservice.lombardini.it/jsp/Template2/manuale.jsp?id=822&amp;parent=1000" TargetMode="External"/><Relationship Id="rId29986989ed18787ab" Type="http://schemas.openxmlformats.org/officeDocument/2006/relationships/hyperlink" Target="https://iservice.lombardini.it/jsp/Template2/manuale.jsp?id=822&amp;parent=1000" TargetMode="External"/><Relationship Id="rId28636989ed1879645" Type="http://schemas.openxmlformats.org/officeDocument/2006/relationships/hyperlink" Target="https://iservice.lombardini.it/jsp/Template2/manuale.jsp?id=822&amp;parent=1000" TargetMode="External"/><Relationship Id="rId58516989ed1879beb" Type="http://schemas.openxmlformats.org/officeDocument/2006/relationships/hyperlink" Target="https://iservice.lombardini.it/jsp/Template2/manuale.jsp?id=822&amp;parent=1000" TargetMode="External"/><Relationship Id="rId69166989ed1892d36" Type="http://schemas.openxmlformats.org/officeDocument/2006/relationships/hyperlink" Target="https://iservice.lombardini.it/jsp/Template2/manuale.jsp?id=822&amp;parent=1000" TargetMode="External"/><Relationship Id="rId26056989ed1971a6a" Type="http://schemas.openxmlformats.org/officeDocument/2006/relationships/hyperlink" Target="https://iservice.lombardini.it/jsp/Template2/manuale.jsp?id=822&amp;parent=1000" TargetMode="External"/><Relationship Id="rId37156989ed1971c49" Type="http://schemas.openxmlformats.org/officeDocument/2006/relationships/hyperlink" Target="https://iservice.lombardini.it/jsp/Template2/manuale.jsp?id=822&amp;parent=1000" TargetMode="External"/><Relationship Id="rId11066989ed197280c" Type="http://schemas.openxmlformats.org/officeDocument/2006/relationships/hyperlink" Target="https://iservice.lombardini.it/jsp/Template2/manuale.jsp?id=822&amp;parent=1000" TargetMode="External"/><Relationship Id="rId48256989ed197318a" Type="http://schemas.openxmlformats.org/officeDocument/2006/relationships/hyperlink" Target="https://iservice.lombardini.it/jsp/Template2/manuale.jsp?id=822&amp;parent=1000" TargetMode="External"/><Relationship Id="rId77876989ed199532e" Type="http://schemas.openxmlformats.org/officeDocument/2006/relationships/hyperlink" Target="https://iservice.lombardini.it/jsp/Template2/manuale.jsp?id=822&amp;parent=1000" TargetMode="External"/><Relationship Id="rId83636989ed1997622" Type="http://schemas.openxmlformats.org/officeDocument/2006/relationships/hyperlink" Target="https://iservice.lombardini.it/jsp/Template2/manuale.jsp?id=133&amp;parent=1000" TargetMode="External"/><Relationship Id="rId85996989ed19c2a14" Type="http://schemas.openxmlformats.org/officeDocument/2006/relationships/hyperlink" Target="https://iservice.lombardini.it/jsp/Template2/manuale.jsp?id=143&amp;parent=1000" TargetMode="External"/><Relationship Id="rId59906989ed19c2e87" Type="http://schemas.openxmlformats.org/officeDocument/2006/relationships/hyperlink" Target="https://iservice.lombardini.it/jsp/Template2/manuale.jsp?id=822&amp;parent=1000" TargetMode="External"/><Relationship Id="rId65996989ed1a28ec1" Type="http://schemas.openxmlformats.org/officeDocument/2006/relationships/hyperlink" Target="https://iservice.lombardini.it/jsp/Template2/manuale.jsp?id=97&amp;parent=1000" TargetMode="External"/><Relationship Id="rId91816989ed1a39c0d" Type="http://schemas.openxmlformats.org/officeDocument/2006/relationships/hyperlink" Target="https://iservice.lombardini.it/jsp/Template2/manuale.jsp?id=822&amp;parent=1000" TargetMode="External"/><Relationship Id="rId43426989ed1a3b7f2" Type="http://schemas.openxmlformats.org/officeDocument/2006/relationships/hyperlink" Target="https://iservice.lombardini.it/jsp/Template2/manuale.jsp?id=822&amp;parent=1000" TargetMode="External"/><Relationship Id="rId55466989ed1a3c2f8" Type="http://schemas.openxmlformats.org/officeDocument/2006/relationships/hyperlink" Target="https://iservice.lombardini.it/jsp/Template2/manuale.jsp?id=822&amp;parent=1000" TargetMode="External"/><Relationship Id="rId49746989ed1a65c40" Type="http://schemas.openxmlformats.org/officeDocument/2006/relationships/hyperlink" Target="https://iservice.lombardini.it/jsp/Template2/manuale.jsp?id=822&amp;parent=1000" TargetMode="External"/><Relationship Id="rId87346989ed1adadc2" Type="http://schemas.openxmlformats.org/officeDocument/2006/relationships/hyperlink" Target="https://iservice.lombardini.it/jsp/Template2/manuale.jsp?id=132&amp;parent=1000" TargetMode="External"/><Relationship Id="rId76546989ed1af124c" Type="http://schemas.openxmlformats.org/officeDocument/2006/relationships/hyperlink" Target="https://iservice.lombardini.it/jsp/Template2/manuale.jsp?id=157&amp;parent=1000" TargetMode="External"/><Relationship Id="rId17786989ed1af2fba" Type="http://schemas.openxmlformats.org/officeDocument/2006/relationships/hyperlink" Target="https://iservice.lombardini.it/jsp/Template2/manuale.jsp?id=104&amp;parent=1000" TargetMode="External"/><Relationship Id="rId22856989ed1b1d300" Type="http://schemas.openxmlformats.org/officeDocument/2006/relationships/hyperlink" Target="https://iservice.lombardini.it/jsp/Template2/manuale.jsp?id=822&amp;parent=1000" TargetMode="External"/><Relationship Id="rId14526989ed1baf134" Type="http://schemas.openxmlformats.org/officeDocument/2006/relationships/hyperlink" Target="https://iservice.lombardini.it/jsp/Template2/manuale.jsp?id=822&amp;parent=1000" TargetMode="External"/><Relationship Id="rId82946989ed1be35a2" Type="http://schemas.openxmlformats.org/officeDocument/2006/relationships/hyperlink" Target="https://iservice.lombardini.it/jsp/Template2/manuale.jsp?id=128&amp;parent=1000" TargetMode="External"/><Relationship Id="rId12466989ed1be6579" Type="http://schemas.openxmlformats.org/officeDocument/2006/relationships/hyperlink" Target="https://iservice.lombardini.it/jsp/Template2/manuale.jsp?id=822&amp;parent=1000" TargetMode="External"/><Relationship Id="rId77376989ed1c32a46" Type="http://schemas.openxmlformats.org/officeDocument/2006/relationships/hyperlink" Target="https://iservice.lombardini.it/jsp/Template2/manuale.jsp?id=822&amp;parent=1000" TargetMode="External"/><Relationship Id="rId38476989ed1c4946c" Type="http://schemas.openxmlformats.org/officeDocument/2006/relationships/hyperlink" Target="https://iservice.lombardini.it/jsp/Template2/manuale.jsp?id=113&amp;parent=1000" TargetMode="External"/><Relationship Id="rId23776989ed1c6e19e" Type="http://schemas.openxmlformats.org/officeDocument/2006/relationships/hyperlink" Target="https://iservice.lombardini.it/jsp/Template2/manuale.jsp?id=113&amp;parent=1000" TargetMode="External"/><Relationship Id="rId50486989ed1d0e012" Type="http://schemas.openxmlformats.org/officeDocument/2006/relationships/hyperlink" Target="https://iservice.lombardini.it/jsp/Template2/manuale.jsp?id=822&amp;parent=1000" TargetMode="External"/><Relationship Id="rId99736989ed1d37987" Type="http://schemas.openxmlformats.org/officeDocument/2006/relationships/hyperlink" Target="https://iservice.lombardini.it/jsp/Template2/manuale.jsp?id=822&amp;parent=1000" TargetMode="External"/><Relationship Id="rId86076989ed1d5088e" Type="http://schemas.openxmlformats.org/officeDocument/2006/relationships/hyperlink" Target="https://iservice.lombardini.it/jsp/Template2/manuale.jsp?id=822&amp;parent=1000" TargetMode="External"/><Relationship Id="rId85756989ed1d51796" Type="http://schemas.openxmlformats.org/officeDocument/2006/relationships/hyperlink" Target="https://iservice.lombardini.it/jsp/Template2/manuale.jsp?id=822&amp;parent=1000" TargetMode="External"/><Relationship Id="rId69316989ed1dafbe5" Type="http://schemas.openxmlformats.org/officeDocument/2006/relationships/hyperlink" Target="https://iservice.lombardini.it/jsp/Template2/manuale.jsp?id=822&amp;parent=1000" TargetMode="External"/><Relationship Id="rId37636989ed1dbc52c" Type="http://schemas.openxmlformats.org/officeDocument/2006/relationships/hyperlink" Target="https://iservice.lombardini.it/jsp/Template2/manuale.jsp?id=822&amp;parent=1000" TargetMode="External"/><Relationship Id="rId76246989ed1e3b6b9" Type="http://schemas.openxmlformats.org/officeDocument/2006/relationships/hyperlink" Target="https://iservice.lombardini.it/jsp/Template2/manuale.jsp?id=822&amp;parent=1000" TargetMode="External"/><Relationship Id="rId40746989ed1e49c84" Type="http://schemas.openxmlformats.org/officeDocument/2006/relationships/hyperlink" Target="https://iservice.lombardini.it/jsp/Template2/manuale.jsp?id=822&amp;parent=1000" TargetMode="External"/><Relationship Id="rId36986989ed1e5bb47" Type="http://schemas.openxmlformats.org/officeDocument/2006/relationships/hyperlink" Target="https://iservice.lombardini.it/jsp/Template2/manuale.jsp?id=822&amp;parent=1000" TargetMode="External"/><Relationship Id="rId70816989ed1e5d527" Type="http://schemas.openxmlformats.org/officeDocument/2006/relationships/hyperlink" Target="https://iservice.lombardini.it/jsp/Template2/manuale.jsp?id=822&amp;parent=1000" TargetMode="External"/><Relationship Id="rId15676989ed148c3e5" Type="http://schemas.openxmlformats.org/officeDocument/2006/relationships/image" Target="media/imgrId15676989ed148c3e5.jpg"/><Relationship Id="rId43866989ed14937f2" Type="http://schemas.openxmlformats.org/officeDocument/2006/relationships/image" Target="media/imgrId43866989ed14937f2.jpg"/><Relationship Id="rId90926989ed149e986" Type="http://schemas.openxmlformats.org/officeDocument/2006/relationships/image" Target="media/imgrId90926989ed149e986.jpg"/><Relationship Id="rId73446989ed14a536e" Type="http://schemas.openxmlformats.org/officeDocument/2006/relationships/image" Target="media/imgrId73446989ed14a536e.jpg"/><Relationship Id="rId29426989ed14b4d6b" Type="http://schemas.openxmlformats.org/officeDocument/2006/relationships/image" Target="media/imgrId29426989ed14b4d6b.jpg"/><Relationship Id="rId97536989ed14c1245" Type="http://schemas.openxmlformats.org/officeDocument/2006/relationships/image" Target="media/imgrId97536989ed14c1245.jpg"/><Relationship Id="rId10286989ed14d3e56" Type="http://schemas.openxmlformats.org/officeDocument/2006/relationships/image" Target="media/imgrId10286989ed14d3e56.jpg"/><Relationship Id="rId80186989ed14e67d2" Type="http://schemas.openxmlformats.org/officeDocument/2006/relationships/image" Target="media/imgrId80186989ed14e67d2.jpg"/><Relationship Id="rId19926989ed14f299a" Type="http://schemas.openxmlformats.org/officeDocument/2006/relationships/image" Target="media/imgrId19926989ed14f299a.jpg"/><Relationship Id="rId91976989ed150604c" Type="http://schemas.openxmlformats.org/officeDocument/2006/relationships/image" Target="media/imgrId91976989ed150604c.jpg"/><Relationship Id="rId99616989ed1512847" Type="http://schemas.openxmlformats.org/officeDocument/2006/relationships/image" Target="media/imgrId99616989ed1512847.jpg"/><Relationship Id="rId23606989ed151ea8f" Type="http://schemas.openxmlformats.org/officeDocument/2006/relationships/image" Target="media/imgrId23606989ed151ea8f.jpg"/><Relationship Id="rId32246989ed152d572" Type="http://schemas.openxmlformats.org/officeDocument/2006/relationships/image" Target="media/imgrId32246989ed152d572.jpg"/><Relationship Id="rId82186989ed1532fdb" Type="http://schemas.openxmlformats.org/officeDocument/2006/relationships/image" Target="media/imgrId82186989ed1532fdb.jpg"/><Relationship Id="rId11296989ed15478b7" Type="http://schemas.openxmlformats.org/officeDocument/2006/relationships/image" Target="media/imgrId11296989ed15478b7.jpg"/><Relationship Id="rId23596989ed15b19cd" Type="http://schemas.openxmlformats.org/officeDocument/2006/relationships/image" Target="media/imgrId23596989ed15b19cd.jpg"/><Relationship Id="rId46776989ed15bcaa5" Type="http://schemas.openxmlformats.org/officeDocument/2006/relationships/image" Target="media/imgrId46776989ed15bcaa5.jpg"/><Relationship Id="rId72636989ed15d3891" Type="http://schemas.openxmlformats.org/officeDocument/2006/relationships/image" Target="media/imgrId72636989ed15d3891.png"/><Relationship Id="rId49396989ed15dbc49" Type="http://schemas.openxmlformats.org/officeDocument/2006/relationships/image" Target="media/imgrId49396989ed15dbc49.jpg"/><Relationship Id="rId35806989ed15ec0f3" Type="http://schemas.openxmlformats.org/officeDocument/2006/relationships/image" Target="media/imgrId35806989ed15ec0f3.jpg"/><Relationship Id="rId40996989ed1604cff" Type="http://schemas.openxmlformats.org/officeDocument/2006/relationships/image" Target="media/imgrId40996989ed1604cff.jpg"/><Relationship Id="rId32026989ed1609bef" Type="http://schemas.openxmlformats.org/officeDocument/2006/relationships/image" Target="media/imgrId32026989ed1609bef.jpg"/><Relationship Id="rId33566989ed1616c74" Type="http://schemas.openxmlformats.org/officeDocument/2006/relationships/image" Target="media/imgrId33566989ed1616c74.jpg"/><Relationship Id="rId13726989ed161d011" Type="http://schemas.openxmlformats.org/officeDocument/2006/relationships/image" Target="media/imgrId13726989ed161d011.jpg"/><Relationship Id="rId78196989ed163024b" Type="http://schemas.openxmlformats.org/officeDocument/2006/relationships/image" Target="media/imgrId78196989ed163024b.jpg"/><Relationship Id="rId49706989ed163a487" Type="http://schemas.openxmlformats.org/officeDocument/2006/relationships/image" Target="media/imgrId49706989ed163a487.jpg"/><Relationship Id="rId81456989ed1646211" Type="http://schemas.openxmlformats.org/officeDocument/2006/relationships/image" Target="media/imgrId81456989ed1646211.jpg"/><Relationship Id="rId53706989ed164cdd9" Type="http://schemas.openxmlformats.org/officeDocument/2006/relationships/image" Target="media/imgrId53706989ed164cdd9.jpg"/><Relationship Id="rId70946989ed165b92a" Type="http://schemas.openxmlformats.org/officeDocument/2006/relationships/image" Target="media/imgrId70946989ed165b92a.jpg"/><Relationship Id="rId20066989ed1661b69" Type="http://schemas.openxmlformats.org/officeDocument/2006/relationships/image" Target="media/imgrId20066989ed1661b69.jpg"/><Relationship Id="rId29506989ed166fbf2" Type="http://schemas.openxmlformats.org/officeDocument/2006/relationships/image" Target="media/imgrId29506989ed166fbf2.jpg"/><Relationship Id="rId36976989ed168a101" Type="http://schemas.openxmlformats.org/officeDocument/2006/relationships/image" Target="media/imgrId36976989ed168a101.jpg"/><Relationship Id="rId14396989ed16958dd" Type="http://schemas.openxmlformats.org/officeDocument/2006/relationships/image" Target="media/imgrId14396989ed16958dd.jpg"/><Relationship Id="rId27376989ed169eecc" Type="http://schemas.openxmlformats.org/officeDocument/2006/relationships/image" Target="media/imgrId27376989ed169eecc.jpg"/><Relationship Id="rId92746989ed16a42ec" Type="http://schemas.openxmlformats.org/officeDocument/2006/relationships/image" Target="media/imgrId92746989ed16a42ec.jpg"/><Relationship Id="rId85746989ed16b495b" Type="http://schemas.openxmlformats.org/officeDocument/2006/relationships/image" Target="media/imgrId85746989ed16b495b.jpg"/><Relationship Id="rId24086989ed16c0f7b" Type="http://schemas.openxmlformats.org/officeDocument/2006/relationships/image" Target="media/imgrId24086989ed16c0f7b.jpg"/><Relationship Id="rId21756989ed16cc2f6" Type="http://schemas.openxmlformats.org/officeDocument/2006/relationships/image" Target="media/imgrId21756989ed16cc2f6.jpg"/><Relationship Id="rId88896989ed16d9c17" Type="http://schemas.openxmlformats.org/officeDocument/2006/relationships/image" Target="media/imgrId88896989ed16d9c17.jpg"/><Relationship Id="rId79076989ed16e96ed" Type="http://schemas.openxmlformats.org/officeDocument/2006/relationships/image" Target="media/imgrId79076989ed16e96ed.jpg"/><Relationship Id="rId66116989ed170024e" Type="http://schemas.openxmlformats.org/officeDocument/2006/relationships/image" Target="media/imgrId66116989ed170024e.jpg"/><Relationship Id="rId18396989ed176efbc" Type="http://schemas.openxmlformats.org/officeDocument/2006/relationships/image" Target="media/imgrId18396989ed176efbc.jpg"/><Relationship Id="rId76136989ed177e438" Type="http://schemas.openxmlformats.org/officeDocument/2006/relationships/image" Target="media/imgrId76136989ed177e438.jpg"/><Relationship Id="rId50996989ed17840db" Type="http://schemas.openxmlformats.org/officeDocument/2006/relationships/image" Target="media/imgrId50996989ed17840db.jpg"/><Relationship Id="rId15256989ed1791bda" Type="http://schemas.openxmlformats.org/officeDocument/2006/relationships/image" Target="media/imgrId15256989ed1791bda.jpg"/><Relationship Id="rId72736989ed1798ddf" Type="http://schemas.openxmlformats.org/officeDocument/2006/relationships/image" Target="media/imgrId72736989ed1798ddf.jpg"/><Relationship Id="rId98196989ed17a420f" Type="http://schemas.openxmlformats.org/officeDocument/2006/relationships/image" Target="media/imgrId98196989ed17a420f.jpg"/><Relationship Id="rId15566989ed17aa6e5" Type="http://schemas.openxmlformats.org/officeDocument/2006/relationships/image" Target="media/imgrId15566989ed17aa6e5.jpg"/><Relationship Id="rId96646989ed17b75a5" Type="http://schemas.openxmlformats.org/officeDocument/2006/relationships/image" Target="media/imgrId96646989ed17b75a5.jpg"/><Relationship Id="rId65756989ed17bd1a8" Type="http://schemas.openxmlformats.org/officeDocument/2006/relationships/image" Target="media/imgrId65756989ed17bd1a8.jpg"/><Relationship Id="rId69706989ed17c98c8" Type="http://schemas.openxmlformats.org/officeDocument/2006/relationships/image" Target="media/imgrId69706989ed17c98c8.jpg"/><Relationship Id="rId59306989ed17d2e30" Type="http://schemas.openxmlformats.org/officeDocument/2006/relationships/image" Target="media/imgrId59306989ed17d2e30.jpg"/><Relationship Id="rId79116989ed17daafe" Type="http://schemas.openxmlformats.org/officeDocument/2006/relationships/image" Target="media/imgrId79116989ed17daafe.jpg"/><Relationship Id="rId14016989ed17e6837" Type="http://schemas.openxmlformats.org/officeDocument/2006/relationships/image" Target="media/imgrId14016989ed17e6837.jpg"/><Relationship Id="rId30776989ed18030f3" Type="http://schemas.openxmlformats.org/officeDocument/2006/relationships/image" Target="media/imgrId30776989ed18030f3.jpg"/><Relationship Id="rId17796989ed180eb7d" Type="http://schemas.openxmlformats.org/officeDocument/2006/relationships/image" Target="media/imgrId17796989ed180eb7d.jpg"/><Relationship Id="rId27626989ed181c1dd" Type="http://schemas.openxmlformats.org/officeDocument/2006/relationships/image" Target="media/imgrId27626989ed181c1dd.jpg"/><Relationship Id="rId28616989ed1821c22" Type="http://schemas.openxmlformats.org/officeDocument/2006/relationships/image" Target="media/imgrId28616989ed1821c22.jpg"/><Relationship Id="rId92896989ed1830e0d" Type="http://schemas.openxmlformats.org/officeDocument/2006/relationships/image" Target="media/imgrId92896989ed1830e0d.jpg"/><Relationship Id="rId81706989ed183abc5" Type="http://schemas.openxmlformats.org/officeDocument/2006/relationships/image" Target="media/imgrId81706989ed183abc5.jpg"/><Relationship Id="rId74576989ed18482dd" Type="http://schemas.openxmlformats.org/officeDocument/2006/relationships/image" Target="media/imgrId74576989ed18482dd.jpg"/><Relationship Id="rId78636989ed184e83d" Type="http://schemas.openxmlformats.org/officeDocument/2006/relationships/image" Target="media/imgrId78636989ed184e83d.jpg"/><Relationship Id="rId42686989ed1857ae4" Type="http://schemas.openxmlformats.org/officeDocument/2006/relationships/image" Target="media/imgrId42686989ed1857ae4.jpg"/><Relationship Id="rId35966989ed185dbed" Type="http://schemas.openxmlformats.org/officeDocument/2006/relationships/image" Target="media/imgrId35966989ed185dbed.gif"/><Relationship Id="rId40856989ed18666d7" Type="http://schemas.openxmlformats.org/officeDocument/2006/relationships/image" Target="media/imgrId40856989ed18666d7.jpg"/><Relationship Id="rId15316989ed186f7e0" Type="http://schemas.openxmlformats.org/officeDocument/2006/relationships/image" Target="media/imgrId15316989ed186f7e0.jpg"/><Relationship Id="rId61506989ed18756bf" Type="http://schemas.openxmlformats.org/officeDocument/2006/relationships/image" Target="media/imgrId61506989ed18756bf.jpg"/><Relationship Id="rId82676989ed1881f6c" Type="http://schemas.openxmlformats.org/officeDocument/2006/relationships/image" Target="media/imgrId82676989ed1881f6c.jpg"/><Relationship Id="rId35926989ed18892a2" Type="http://schemas.openxmlformats.org/officeDocument/2006/relationships/image" Target="media/imgrId35926989ed18892a2.jpg"/><Relationship Id="rId36856989ed18915c0" Type="http://schemas.openxmlformats.org/officeDocument/2006/relationships/image" Target="media/imgrId36856989ed18915c0.jpg"/><Relationship Id="rId55986989ed189b48d" Type="http://schemas.openxmlformats.org/officeDocument/2006/relationships/image" Target="media/imgrId55986989ed189b48d.jpg"/><Relationship Id="rId77646989ed18a854e" Type="http://schemas.openxmlformats.org/officeDocument/2006/relationships/image" Target="media/imgrId77646989ed18a854e.jpg"/><Relationship Id="rId18216989ed18ae620" Type="http://schemas.openxmlformats.org/officeDocument/2006/relationships/image" Target="media/imgrId18216989ed18ae620.jpg"/><Relationship Id="rId47276989ed18b589c" Type="http://schemas.openxmlformats.org/officeDocument/2006/relationships/image" Target="media/imgrId47276989ed18b589c.jpg"/><Relationship Id="rId97586989ed18be890" Type="http://schemas.openxmlformats.org/officeDocument/2006/relationships/image" Target="media/imgrId97586989ed18be890.jpg"/><Relationship Id="rId77476989ed18c6255" Type="http://schemas.openxmlformats.org/officeDocument/2006/relationships/image" Target="media/imgrId77476989ed18c6255.jpg"/><Relationship Id="rId35046989ed18ce716" Type="http://schemas.openxmlformats.org/officeDocument/2006/relationships/image" Target="media/imgrId35046989ed18ce716.jpg"/><Relationship Id="rId81166989ed18d792b" Type="http://schemas.openxmlformats.org/officeDocument/2006/relationships/image" Target="media/imgrId81166989ed18d792b.jpg"/><Relationship Id="rId16586989ed18e118b" Type="http://schemas.openxmlformats.org/officeDocument/2006/relationships/image" Target="media/imgrId16586989ed18e118b.jpg"/><Relationship Id="rId74766989ed18e774a" Type="http://schemas.openxmlformats.org/officeDocument/2006/relationships/image" Target="media/imgrId74766989ed18e774a.jpg"/><Relationship Id="rId55846989ed19078b0" Type="http://schemas.openxmlformats.org/officeDocument/2006/relationships/image" Target="media/imgrId55846989ed19078b0.jpg"/><Relationship Id="rId41876989ed191646d" Type="http://schemas.openxmlformats.org/officeDocument/2006/relationships/image" Target="media/imgrId41876989ed191646d.jpg"/><Relationship Id="rId63856989ed191d85a" Type="http://schemas.openxmlformats.org/officeDocument/2006/relationships/image" Target="media/imgrId63856989ed191d85a.jpg"/><Relationship Id="rId63896989ed192452e" Type="http://schemas.openxmlformats.org/officeDocument/2006/relationships/image" Target="media/imgrId63896989ed192452e.jpg"/><Relationship Id="rId61766989ed192a66c" Type="http://schemas.openxmlformats.org/officeDocument/2006/relationships/image" Target="media/imgrId61766989ed192a66c.jpg"/><Relationship Id="rId20596989ed19300d7" Type="http://schemas.openxmlformats.org/officeDocument/2006/relationships/image" Target="media/imgrId20596989ed19300d7.jpg"/><Relationship Id="rId88586989ed1939f75" Type="http://schemas.openxmlformats.org/officeDocument/2006/relationships/image" Target="media/imgrId88586989ed1939f75.jpg"/><Relationship Id="rId48886989ed1940886" Type="http://schemas.openxmlformats.org/officeDocument/2006/relationships/image" Target="media/imgrId48886989ed1940886.jpg"/><Relationship Id="rId38746989ed19470a2" Type="http://schemas.openxmlformats.org/officeDocument/2006/relationships/image" Target="media/imgrId38746989ed19470a2.jpg"/><Relationship Id="rId78246989ed1954572" Type="http://schemas.openxmlformats.org/officeDocument/2006/relationships/image" Target="media/imgrId78246989ed1954572.jpg"/><Relationship Id="rId11236989ed195db6d" Type="http://schemas.openxmlformats.org/officeDocument/2006/relationships/image" Target="media/imgrId11236989ed195db6d.jpg"/><Relationship Id="rId36596989ed196365c" Type="http://schemas.openxmlformats.org/officeDocument/2006/relationships/image" Target="media/imgrId36596989ed196365c.jpg"/><Relationship Id="rId43546989ed1969359" Type="http://schemas.openxmlformats.org/officeDocument/2006/relationships/image" Target="media/imgrId43546989ed1969359.jpg"/><Relationship Id="rId83006989ed1970d3f" Type="http://schemas.openxmlformats.org/officeDocument/2006/relationships/image" Target="media/imgrId83006989ed1970d3f.jpg"/><Relationship Id="rId71096989ed197e0bf" Type="http://schemas.openxmlformats.org/officeDocument/2006/relationships/image" Target="media/imgrId71096989ed197e0bf.jpg"/><Relationship Id="rId64196989ed1985aa0" Type="http://schemas.openxmlformats.org/officeDocument/2006/relationships/image" Target="media/imgrId64196989ed1985aa0.jpg"/><Relationship Id="rId94996989ed198d502" Type="http://schemas.openxmlformats.org/officeDocument/2006/relationships/image" Target="media/imgrId94996989ed198d502.jpg"/><Relationship Id="rId75026989ed1994513" Type="http://schemas.openxmlformats.org/officeDocument/2006/relationships/image" Target="media/imgrId75026989ed1994513.jpg"/><Relationship Id="rId96816989ed19a3af0" Type="http://schemas.openxmlformats.org/officeDocument/2006/relationships/image" Target="media/imgrId96816989ed19a3af0.jpg"/><Relationship Id="rId49756989ed19ac6af" Type="http://schemas.openxmlformats.org/officeDocument/2006/relationships/image" Target="media/imgrId49756989ed19ac6af.jpg"/><Relationship Id="rId50576989ed19b465c" Type="http://schemas.openxmlformats.org/officeDocument/2006/relationships/image" Target="media/imgrId50576989ed19b465c.jpg"/><Relationship Id="rId29406989ed19bb9a4" Type="http://schemas.openxmlformats.org/officeDocument/2006/relationships/image" Target="media/imgrId29406989ed19bb9a4.jpg"/><Relationship Id="rId73616989ed19c1774" Type="http://schemas.openxmlformats.org/officeDocument/2006/relationships/image" Target="media/imgrId73616989ed19c1774.jpg"/><Relationship Id="rId37706989ed19cb6ab" Type="http://schemas.openxmlformats.org/officeDocument/2006/relationships/image" Target="media/imgrId37706989ed19cb6ab.jpg"/><Relationship Id="rId12566989ed19d22bc" Type="http://schemas.openxmlformats.org/officeDocument/2006/relationships/image" Target="media/imgrId12566989ed19d22bc.jpg"/><Relationship Id="rId20166989ed19d9aca" Type="http://schemas.openxmlformats.org/officeDocument/2006/relationships/image" Target="media/imgrId20166989ed19d9aca.jpg"/><Relationship Id="rId75236989ed19e1aa1" Type="http://schemas.openxmlformats.org/officeDocument/2006/relationships/image" Target="media/imgrId75236989ed19e1aa1.jpg"/><Relationship Id="rId15286989ed19e8f2f" Type="http://schemas.openxmlformats.org/officeDocument/2006/relationships/image" Target="media/imgrId15286989ed19e8f2f.jpg"/><Relationship Id="rId23296989ed19f3072" Type="http://schemas.openxmlformats.org/officeDocument/2006/relationships/image" Target="media/imgrId23296989ed19f3072.jpg"/><Relationship Id="rId68936989ed1a080a8" Type="http://schemas.openxmlformats.org/officeDocument/2006/relationships/image" Target="media/imgrId68936989ed1a080a8.jpg"/><Relationship Id="rId21196989ed1a0f963" Type="http://schemas.openxmlformats.org/officeDocument/2006/relationships/image" Target="media/imgrId21196989ed1a0f963.jpg"/><Relationship Id="rId87956989ed1a16842" Type="http://schemas.openxmlformats.org/officeDocument/2006/relationships/image" Target="media/imgrId87956989ed1a16842.jpg"/><Relationship Id="rId79546989ed1a22de6" Type="http://schemas.openxmlformats.org/officeDocument/2006/relationships/image" Target="media/imgrId79546989ed1a22de6.jpg"/><Relationship Id="rId97796989ed1a281a5" Type="http://schemas.openxmlformats.org/officeDocument/2006/relationships/image" Target="media/imgrId97796989ed1a281a5.jpg"/><Relationship Id="rId96986989ed1a32713" Type="http://schemas.openxmlformats.org/officeDocument/2006/relationships/image" Target="media/imgrId96986989ed1a32713.jpg"/><Relationship Id="rId84186989ed1a38a25" Type="http://schemas.openxmlformats.org/officeDocument/2006/relationships/image" Target="media/imgrId84186989ed1a38a25.jpg"/><Relationship Id="rId82056989ed1a4a0ac" Type="http://schemas.openxmlformats.org/officeDocument/2006/relationships/image" Target="media/imgrId82056989ed1a4a0ac.jpg"/><Relationship Id="rId10856989ed1a59275" Type="http://schemas.openxmlformats.org/officeDocument/2006/relationships/image" Target="media/imgrId10856989ed1a59275.jpg"/><Relationship Id="rId71786989ed1a62b05" Type="http://schemas.openxmlformats.org/officeDocument/2006/relationships/image" Target="media/imgrId71786989ed1a62b05.jpg"/><Relationship Id="rId88266989ed1a73299" Type="http://schemas.openxmlformats.org/officeDocument/2006/relationships/image" Target="media/imgrId88266989ed1a73299.jpg"/><Relationship Id="rId33816989ed1a7e139" Type="http://schemas.openxmlformats.org/officeDocument/2006/relationships/image" Target="media/imgrId33816989ed1a7e139.jpg"/><Relationship Id="rId87376989ed1a8465b" Type="http://schemas.openxmlformats.org/officeDocument/2006/relationships/image" Target="media/imgrId87376989ed1a8465b.jpg"/><Relationship Id="rId14666989ed1a95de9" Type="http://schemas.openxmlformats.org/officeDocument/2006/relationships/image" Target="media/imgrId14666989ed1a95de9.jpg"/><Relationship Id="rId89086989ed1a9f4b3" Type="http://schemas.openxmlformats.org/officeDocument/2006/relationships/image" Target="media/imgrId89086989ed1a9f4b3.jpg"/><Relationship Id="rId40516989ed1aabe1a" Type="http://schemas.openxmlformats.org/officeDocument/2006/relationships/image" Target="media/imgrId40516989ed1aabe1a.jpg"/><Relationship Id="rId86306989ed1abc087" Type="http://schemas.openxmlformats.org/officeDocument/2006/relationships/image" Target="media/imgrId86306989ed1abc087.jpg"/><Relationship Id="rId63716989ed1ac3140" Type="http://schemas.openxmlformats.org/officeDocument/2006/relationships/image" Target="media/imgrId63716989ed1ac3140.jpg"/><Relationship Id="rId99886989ed1accfcc" Type="http://schemas.openxmlformats.org/officeDocument/2006/relationships/image" Target="media/imgrId99886989ed1accfcc.jpg"/><Relationship Id="rId64586989ed1ada0e5" Type="http://schemas.openxmlformats.org/officeDocument/2006/relationships/image" Target="media/imgrId64586989ed1ada0e5.jpg"/><Relationship Id="rId12046989ed1ae34a3" Type="http://schemas.openxmlformats.org/officeDocument/2006/relationships/image" Target="media/imgrId12046989ed1ae34a3.jpg"/><Relationship Id="rId74676989ed1af03ab" Type="http://schemas.openxmlformats.org/officeDocument/2006/relationships/image" Target="media/imgrId74676989ed1af03ab.jpg"/><Relationship Id="rId10856989ed1b0c152" Type="http://schemas.openxmlformats.org/officeDocument/2006/relationships/image" Target="media/imgrId10856989ed1b0c152.jpg"/><Relationship Id="rId26986989ed1b16866" Type="http://schemas.openxmlformats.org/officeDocument/2006/relationships/image" Target="media/imgrId26986989ed1b16866.jpg"/><Relationship Id="rId28746989ed1b1c2e0" Type="http://schemas.openxmlformats.org/officeDocument/2006/relationships/image" Target="media/imgrId28746989ed1b1c2e0.jpg"/><Relationship Id="rId52946989ed1b2c7ab" Type="http://schemas.openxmlformats.org/officeDocument/2006/relationships/image" Target="media/imgrId52946989ed1b2c7ab.jpg"/><Relationship Id="rId64256989ed1b39509" Type="http://schemas.openxmlformats.org/officeDocument/2006/relationships/image" Target="media/imgrId64256989ed1b39509.jpg"/><Relationship Id="rId60096989ed1ba0d7a" Type="http://schemas.openxmlformats.org/officeDocument/2006/relationships/image" Target="media/imgrId60096989ed1ba0d7a.jpg"/><Relationship Id="rId29586989ed1bad62b" Type="http://schemas.openxmlformats.org/officeDocument/2006/relationships/image" Target="media/imgrId29586989ed1bad62b.jpg"/><Relationship Id="rId38466989ed1bb9225" Type="http://schemas.openxmlformats.org/officeDocument/2006/relationships/image" Target="media/imgrId38466989ed1bb9225.jpg"/><Relationship Id="rId96346989ed1bc19e4" Type="http://schemas.openxmlformats.org/officeDocument/2006/relationships/image" Target="media/imgrId96346989ed1bc19e4.jpg"/><Relationship Id="rId82166989ed1be16c5" Type="http://schemas.openxmlformats.org/officeDocument/2006/relationships/image" Target="media/imgrId82166989ed1be16c5.jpg"/><Relationship Id="rId99256989ed1bf0849" Type="http://schemas.openxmlformats.org/officeDocument/2006/relationships/image" Target="media/imgrId99256989ed1bf0849.jpg"/><Relationship Id="rId24096989ed1c062c3" Type="http://schemas.openxmlformats.org/officeDocument/2006/relationships/image" Target="media/imgrId24096989ed1c062c3.jpg"/><Relationship Id="rId46956989ed1c1353d" Type="http://schemas.openxmlformats.org/officeDocument/2006/relationships/image" Target="media/imgrId46956989ed1c1353d.jpg"/><Relationship Id="rId65636989ed1c19aa2" Type="http://schemas.openxmlformats.org/officeDocument/2006/relationships/image" Target="media/imgrId65636989ed1c19aa2.jpg"/><Relationship Id="rId40296989ed1c25d6b" Type="http://schemas.openxmlformats.org/officeDocument/2006/relationships/image" Target="media/imgrId40296989ed1c25d6b.jpg"/><Relationship Id="rId58966989ed1c31365" Type="http://schemas.openxmlformats.org/officeDocument/2006/relationships/image" Target="media/imgrId58966989ed1c31365.jpg"/><Relationship Id="rId51676989ed1c405fe" Type="http://schemas.openxmlformats.org/officeDocument/2006/relationships/image" Target="media/imgrId51676989ed1c405fe.jpg"/><Relationship Id="rId23076989ed1c48b6d" Type="http://schemas.openxmlformats.org/officeDocument/2006/relationships/image" Target="media/imgrId23076989ed1c48b6d.jpg"/><Relationship Id="rId51856989ed1c4f00c" Type="http://schemas.openxmlformats.org/officeDocument/2006/relationships/image" Target="media/imgrId51856989ed1c4f00c.jpg"/><Relationship Id="rId74666989ed1c60cb8" Type="http://schemas.openxmlformats.org/officeDocument/2006/relationships/image" Target="media/imgrId74666989ed1c60cb8.jpg"/><Relationship Id="rId22046989ed1c6d2f5" Type="http://schemas.openxmlformats.org/officeDocument/2006/relationships/image" Target="media/imgrId22046989ed1c6d2f5.jpg"/><Relationship Id="rId58756989ed1c7befc" Type="http://schemas.openxmlformats.org/officeDocument/2006/relationships/image" Target="media/imgrId58756989ed1c7befc.jpg"/><Relationship Id="rId85416989ed1c89d03" Type="http://schemas.openxmlformats.org/officeDocument/2006/relationships/image" Target="media/imgrId85416989ed1c89d03.jpg"/><Relationship Id="rId60276989ed1c95879" Type="http://schemas.openxmlformats.org/officeDocument/2006/relationships/image" Target="media/imgrId60276989ed1c95879.jpg"/><Relationship Id="rId51686989ed1d0b8da" Type="http://schemas.openxmlformats.org/officeDocument/2006/relationships/image" Target="media/imgrId51686989ed1d0b8da.jpg"/><Relationship Id="rId29386989ed1d1aed7" Type="http://schemas.openxmlformats.org/officeDocument/2006/relationships/image" Target="media/imgrId29386989ed1d1aed7.jpg"/><Relationship Id="rId12226989ed1d26e74" Type="http://schemas.openxmlformats.org/officeDocument/2006/relationships/image" Target="media/imgrId12226989ed1d26e74.jpg"/><Relationship Id="rId62756989ed1d356e2" Type="http://schemas.openxmlformats.org/officeDocument/2006/relationships/image" Target="media/imgrId62756989ed1d356e2.jpg"/><Relationship Id="rId44356989ed1d419d3" Type="http://schemas.openxmlformats.org/officeDocument/2006/relationships/image" Target="media/imgrId44356989ed1d419d3.jpg"/><Relationship Id="rId86936989ed1d4dcdd" Type="http://schemas.openxmlformats.org/officeDocument/2006/relationships/image" Target="media/imgrId86936989ed1d4dcdd.jpg"/><Relationship Id="rId15596989ed1d5b6cf" Type="http://schemas.openxmlformats.org/officeDocument/2006/relationships/image" Target="media/imgrId15596989ed1d5b6cf.jpg"/><Relationship Id="rId59836989ed1d666d6" Type="http://schemas.openxmlformats.org/officeDocument/2006/relationships/image" Target="media/imgrId59836989ed1d666d6.jpg"/><Relationship Id="rId74456989ed1d71a42" Type="http://schemas.openxmlformats.org/officeDocument/2006/relationships/image" Target="media/imgrId74456989ed1d71a42.jpg"/><Relationship Id="rId65686989ed1d81c14" Type="http://schemas.openxmlformats.org/officeDocument/2006/relationships/image" Target="media/imgrId65686989ed1d81c14.jpg"/><Relationship Id="rId50856989ed1d88258" Type="http://schemas.openxmlformats.org/officeDocument/2006/relationships/image" Target="media/imgrId50856989ed1d88258.jpg"/><Relationship Id="rId62426989ed1d92ac2" Type="http://schemas.openxmlformats.org/officeDocument/2006/relationships/image" Target="media/imgrId62426989ed1d92ac2.jpg"/><Relationship Id="rId71916989ed1d9e361" Type="http://schemas.openxmlformats.org/officeDocument/2006/relationships/image" Target="media/imgrId71916989ed1d9e361.jpg"/><Relationship Id="rId69486989ed1daa592" Type="http://schemas.openxmlformats.org/officeDocument/2006/relationships/image" Target="media/imgrId69486989ed1daa592.jpg"/><Relationship Id="rId88236989ed1daf323" Type="http://schemas.openxmlformats.org/officeDocument/2006/relationships/image" Target="media/imgrId88236989ed1daf323.jpg"/><Relationship Id="rId71556989ed1dbaac8" Type="http://schemas.openxmlformats.org/officeDocument/2006/relationships/image" Target="media/imgrId71556989ed1dbaac8.jpg"/><Relationship Id="rId48576989ed1dc7617" Type="http://schemas.openxmlformats.org/officeDocument/2006/relationships/image" Target="media/imgrId48576989ed1dc7617.jpg"/><Relationship Id="rId84916989ed1dd2e04" Type="http://schemas.openxmlformats.org/officeDocument/2006/relationships/image" Target="media/imgrId84916989ed1dd2e04.jpg"/><Relationship Id="rId83426989ed1dddfba" Type="http://schemas.openxmlformats.org/officeDocument/2006/relationships/image" Target="media/imgrId83426989ed1dddfba.jpg"/><Relationship Id="rId78196989ed1dec8a2" Type="http://schemas.openxmlformats.org/officeDocument/2006/relationships/image" Target="media/imgrId78196989ed1dec8a2.jpg"/><Relationship Id="rId62846989ed1e0a933" Type="http://schemas.openxmlformats.org/officeDocument/2006/relationships/image" Target="media/imgrId62846989ed1e0a933.jpg"/><Relationship Id="rId12106989ed1e1188c" Type="http://schemas.openxmlformats.org/officeDocument/2006/relationships/image" Target="media/imgrId12106989ed1e1188c.jpg"/><Relationship Id="rId13786989ed1e1eb3a" Type="http://schemas.openxmlformats.org/officeDocument/2006/relationships/image" Target="media/imgrId13786989ed1e1eb3a.jpg"/><Relationship Id="rId83256989ed1e2de8b" Type="http://schemas.openxmlformats.org/officeDocument/2006/relationships/image" Target="media/imgrId83256989ed1e2de8b.jpg"/><Relationship Id="rId66166989ed1e39995" Type="http://schemas.openxmlformats.org/officeDocument/2006/relationships/image" Target="media/imgrId66166989ed1e39995.jpg"/><Relationship Id="rId50646989ed1e489f6" Type="http://schemas.openxmlformats.org/officeDocument/2006/relationships/image" Target="media/imgrId50646989ed1e489f6.jpg"/><Relationship Id="rId79806989ed1e5a958" Type="http://schemas.openxmlformats.org/officeDocument/2006/relationships/image" Target="media/imgrId79806989ed1e5a958.jpg"/><Relationship Id="rId14186989ed1e67cea" Type="http://schemas.openxmlformats.org/officeDocument/2006/relationships/image" Target="media/imgrId14186989ed1e67cea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3359601" Type="http://schemas.openxmlformats.org/officeDocument/2006/relationships/image" Target="media/imgrId9335960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3359601" Type="http://schemas.openxmlformats.org/officeDocument/2006/relationships/image" Target="media/imgrId9335960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3359601" Type="http://schemas.openxmlformats.org/officeDocument/2006/relationships/image" Target="media/imgrId9335960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3359601" Type="http://schemas.openxmlformats.org/officeDocument/2006/relationships/image" Target="media/imgrId9335960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3359601" Type="http://schemas.openxmlformats.org/officeDocument/2006/relationships/image" Target="media/imgrId9335960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3359601" Type="http://schemas.openxmlformats.org/officeDocument/2006/relationships/image" Target="media/imgrId9335960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