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78622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0057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830586" w:name="ctxt"/>
    <w:bookmarkEnd w:id="6783058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996989f265358b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1636989f265392d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6566121" name="name18356989f265a6b1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3996989f265a6b1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2536558" name="name52946989f265b551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3216989f265b550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41771" name="name58676989f265c2d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576989f265c2d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14896" name="name69616989f265ca2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66989f265ca2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0691" name="name41496989f265d1e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36989f265d1e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340241" name="name36686989f265e74a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1136989f265e74a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2293337" name="name87526989f265eec2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5666989f265eec1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6055239" name="name89956989f266048f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6876989f266048f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74654" name="name39486989f266123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66989f266123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92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82771" name="name50476989f26618e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236989f26618e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92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9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9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9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92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92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92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92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92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570629" name="name66166989f2662d7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126989f2662d7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387" name="name99756989f2665a8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96989f2665a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4406258" name="name33326989f2666fb4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5296989f2666fb3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2659532" name="name51726989f2668b3a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3516989f2668b3a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21854" name="name97476989f266976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06989f266976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5496989f266980e3" w:history="1">
              <w:r>
                <w:rPr>
                  <w:rStyle w:val="DefaultParagraphFontPHPDOCX"/>
                  <w:b/>
                  <w:bCs/>
                  <w:color w:val="0000FF"/>
                  <w:position w:val="-2"/>
                  <w:sz w:val="20"/>
                  <w:szCs w:val="20"/>
                  <w:u w:val="none"/>
                </w:rPr>
                <w:t xml:space="preserve">Par. 2.17.1.</w:t>
              </w:r>
            </w:hyperlink>
          </w:p>
          <w:p>
            <w:pPr>
              <w:numPr>
                <w:ilvl w:val="0"/>
                <w:numId w:val="19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581833" name="name69106989f266a95b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0716989f266a95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7572269" name="name73696989f266b5d9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4476989f266b5d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86207" name="name64186989f266bcd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66989f266bcd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3386989f266bdff2" w:history="1">
              <w:r>
                <w:rPr>
                  <w:rStyle w:val="DefaultParagraphFontPHPDOCX"/>
                  <w:b/>
                  <w:bCs/>
                  <w:color w:val="0000FF"/>
                  <w:position w:val="-2"/>
                  <w:sz w:val="20"/>
                  <w:szCs w:val="20"/>
                  <w:u w:val="none"/>
                </w:rPr>
                <w:t xml:space="preserve">(ST_01).</w:t>
              </w:r>
            </w:hyperlink>
          </w:p>
          <w:p>
            <w:pPr>
              <w:numPr>
                <w:ilvl w:val="0"/>
                <w:numId w:val="19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0306751" name="name22616989f266ccc3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5196989f266ccc3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2134" name="name22256989f266d98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96989f266d98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1101242" name="name99096989f266eb6a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2076989f266eb6a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5156665" name="name89876989f2670d5f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5566989f2670d5f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92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92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9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9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9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030029" name="name31036989f2671b14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2456989f2671b1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1746989f2671c1f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6556989f2671cbc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21819" name="name20006989f267245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86989f267245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525723" name="name53516989f26732e4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4906989f26732e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726700" name="name53456989f267464e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7656989f267464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4136140" name="name35936989f2675581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796989f267558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4067107" name="name12486989f267ca61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1046989f267ca60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6100246" name="name71386989f267d976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3286989f267d975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036989f267d9fa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5133770" name="name99956989f2680d0f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1876989f2680d0f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2436492" name="name76166989f2681d36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5726989f2681d36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292044" name="name94706989f2683775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1196989f2683775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67676" name="name49576989f268b21d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7316989f268b21d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8609673" name="name77756989f268e335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456989f268e335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6390123" name="name73036989f268ed3d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7836989f268ed3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699112" name="name30946989f26909c6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606989f26909c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1848048" name="name87546989f269171e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3796989f269171e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482441" name="name35006989f26925ca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7756989f26925c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90148" name="name35646989f2692cb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26989f2692cb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See </w:t>
            </w:r>
            <w:hyperlink r:id="rId58496989f2692d49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9352689" name="name86976989f2694571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2226989f2694571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3944" name="name35216989f269535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66989f269535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3326603" name="name11776989f2696e07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2596989f2696e07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1121207" name="name66976989f2697bc2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3376989f2697bc1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1119832" name="name58126989f2698c4f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1496989f2698c4f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84919" name="name34726989f26995a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46989f26995a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9122008" name="name77756989f269b640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3436989f269b640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2139894" name="name99306989f269c96f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936989f269c96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87002" name="name15686989f269d128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646989f269d128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5039971" name="name99656989f269dc63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816989f269dc63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14405" name="name16196989f269e3a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46989f269e3a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2057169" name="name10366989f26a547c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5886989f26a547b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25339" name="name95626989f26a621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76989f26a621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453101" name="name88096989f26a7050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4596989f26a7050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20599" name="name59156989f26a84d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56989f26a84d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0705628" name="name23696989f26a91e5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9066989f26a91e4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065073" w:name="result_box"/>
            <w:bookmarkEnd w:id="206507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9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1962680" name="name68756989f26aa609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7316989f26aa608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5998329" name="name66796989f26ab390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8346989f26ab390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932971" name="name85096989f26ac9e9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5316989f26ac9e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870416" name="name52026989f26ad4ea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8276989f26ad4e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146989f26ad57b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5491888" name="name37046989f26ae249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216989f26ae248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734863" name="name62346989f26aec19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4206989f26aec18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77055" name="name28526989f26b0318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5796989f26b031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988632" name="name15016989f26b14af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7166989f26b14af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796773" name="name26956989f26b22a5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3886989f26b22a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251950" name="name31256989f26b2f8c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0716989f26b2f8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377728" name="name26846989f26b3905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5876989f26b390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9733490" name="name24526989f26b44b2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8876989f26b44b2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546073" name="name42866989f26b5041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2946989f26b504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427215" name="name19896989f26b5bcd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4536989f26b5bcc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2086252" name="name37596989f26b6716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1246989f26b6716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005656" name="name94816989f26b735b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5346989f26b735b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173428" name="name78686989f26b7e97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9796989f26b7e97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661367" name="name21106989f26b88f5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6276989f26b88f4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2066989f26b8b10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357767" name="name31566989f26b9607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1706989f26b960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2636989f26b9774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85271" name="name39196989f26c05942"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9156989f26c059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6053716" name="name52146989f26c1b64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9826989f26c1b64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109306" name="name41846989f26c2884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0886989f26c288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772416" name="name68786989f26c3bab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246989f26c3ba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298067" name="name81276989f26c59c6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3966989f26c59c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74768" name="name60596989f26c64e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06989f26c64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182623" name="name92816989f26ce461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2096989f26ce46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432399" name="name10896989f26d003e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7636989f26d003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66648" name="name32736989f26d08d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86989f26d08d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Refer to </w:t>
            </w:r>
            <w:hyperlink r:id="rId57116989f26d096c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7914622" name="name45246989f26d15a5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7306989f26d15a5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726167" name="name99366989f26d20bf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8826989f26d20b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13926" name="name90666989f26d27a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36989f26d27a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Refer to </w:t>
            </w:r>
            <w:hyperlink r:id="rId32296989f26d2837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08839" name="name68176989f26d349a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5386989f26d349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0877" name="name39146989f26d425e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2246989f26d425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395944" name="name57126989f26d5762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1976989f26d5762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8123767" name="name22756989f26d6865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0266989f26d686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7040499" name="name55466989f26d78bc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3836989f26d78bc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1665445" name="name25576989f26d8a15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2646989f26d8a14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74161" name="name91626989f26d9719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5146989f26d97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128204" name="name40576989f26da2d2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3586989f26da2d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7786915" name="name14736989f26db151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0896989f26db15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720350" name="name38166989f26dbf9a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4596989f26dbf9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26700" name="name51016989f26dcce5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0116989f26dcce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633482" name="name80996989f26dd836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9406989f26dd83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6349" name="name64496989f26ddf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16989f26ddf7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Refer to </w:t>
            </w:r>
            <w:hyperlink r:id="rId68086989f26de03e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75224" name="name91846989f26deb5b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7096989f26deb5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038821" name="name30876989f26e12d8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6316989f26e12d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9531111" name="name89666989f26e1e9d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6256989f26e1e9c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5700819" name="name88276989f26e2de9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5746989f26e2de8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7206747" name="name95296989f26e3cea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0796989f26e3cea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3418201" name="name25726989f26e4796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1606989f26e4795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437598" name="name98996989f26e5362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9926989f26e536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725959" name="name44736989f26e63f7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8236989f26e63f6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8769407" name="name50006989f26e7973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5056989f26e7973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8490767" name="name86026989f26e840a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4936989f26e840a2"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8457634" name="name12676989f26e92df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3966989f26e92de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578762" name="name30616989f26ea278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4166989f26ea277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9908616" name="name90746989f26eb244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1986989f26eb244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9236989f26eb3f1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89755" name="name75786989f26ec6b6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2856989f26ec6b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625336" name="name10296989f26ed5a3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5036989f26ed5a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606366" name="name14246989f26ee35f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9786989f26ee35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3642" name="name52776989f26eeb7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76989f26eeb7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Refer to </w:t>
            </w:r>
            <w:hyperlink r:id="rId60226989f26eec0b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6122864" name="name81776989f26f0229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1476989f26f0229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736439" name="name53206989f26f0ddc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3236989f26f0dd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780510" name="name42756989f26f1f99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7586989f26f1f9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19227" name="name10586989f26f2958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8356989f26f295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6486989f26f2bfa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0056989f26f2c81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9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9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9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9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9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9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26353" name="name93946989f26f40ed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8136989f26f40e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6618885" name="name15506989f26f4dc8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7036989f26f4dc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74021" name="name29316989f26f561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86989f26f56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1216989f26f5737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163516" name="name59456989f26f6355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5576989f26f635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9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154323" name="name82376989f26f7335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1966989f26f7335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9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9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61016" name="name38626989f26f81c9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1096989f26f81c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195084" name="name25156989f26f8cf3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3646989f26f8cf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9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095934" name="name56496989f26f96f0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3666989f26f96f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50548" name="name20076989f26f9d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66989f26f9df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9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5901196" name="name41226989f26fb098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4206989f26fb097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29">
    <w:multiLevelType w:val="hybridMultilevel"/>
    <w:lvl w:ilvl="0" w:tplc="47853427">
      <w:start w:val="1"/>
      <w:numFmt w:val="decimal"/>
      <w:lvlText w:val="%1."/>
      <w:lvlJc w:val="left"/>
      <w:pPr>
        <w:ind w:left="720" w:hanging="360"/>
      </w:pPr>
    </w:lvl>
    <w:lvl w:ilvl="1" w:tplc="47853427" w:tentative="1">
      <w:start w:val="1"/>
      <w:numFmt w:val="lowerLetter"/>
      <w:lvlText w:val="%2."/>
      <w:lvlJc w:val="left"/>
      <w:pPr>
        <w:ind w:left="1440" w:hanging="360"/>
      </w:pPr>
    </w:lvl>
    <w:lvl w:ilvl="2" w:tplc="47853427" w:tentative="1">
      <w:start w:val="1"/>
      <w:numFmt w:val="lowerRoman"/>
      <w:lvlText w:val="%3."/>
      <w:lvlJc w:val="right"/>
      <w:pPr>
        <w:ind w:left="2160" w:hanging="180"/>
      </w:pPr>
    </w:lvl>
    <w:lvl w:ilvl="3" w:tplc="47853427" w:tentative="1">
      <w:start w:val="1"/>
      <w:numFmt w:val="decimal"/>
      <w:lvlText w:val="%4."/>
      <w:lvlJc w:val="left"/>
      <w:pPr>
        <w:ind w:left="2880" w:hanging="360"/>
      </w:pPr>
    </w:lvl>
    <w:lvl w:ilvl="4" w:tplc="47853427" w:tentative="1">
      <w:start w:val="1"/>
      <w:numFmt w:val="lowerLetter"/>
      <w:lvlText w:val="%5."/>
      <w:lvlJc w:val="left"/>
      <w:pPr>
        <w:ind w:left="3600" w:hanging="360"/>
      </w:pPr>
    </w:lvl>
    <w:lvl w:ilvl="5" w:tplc="47853427" w:tentative="1">
      <w:start w:val="1"/>
      <w:numFmt w:val="lowerRoman"/>
      <w:lvlText w:val="%6."/>
      <w:lvlJc w:val="right"/>
      <w:pPr>
        <w:ind w:left="4320" w:hanging="180"/>
      </w:pPr>
    </w:lvl>
    <w:lvl w:ilvl="6" w:tplc="47853427" w:tentative="1">
      <w:start w:val="1"/>
      <w:numFmt w:val="decimal"/>
      <w:lvlText w:val="%7."/>
      <w:lvlJc w:val="left"/>
      <w:pPr>
        <w:ind w:left="5040" w:hanging="360"/>
      </w:pPr>
    </w:lvl>
    <w:lvl w:ilvl="7" w:tplc="47853427" w:tentative="1">
      <w:start w:val="1"/>
      <w:numFmt w:val="lowerLetter"/>
      <w:lvlText w:val="%8."/>
      <w:lvlJc w:val="left"/>
      <w:pPr>
        <w:ind w:left="5760" w:hanging="360"/>
      </w:pPr>
    </w:lvl>
    <w:lvl w:ilvl="8" w:tplc="47853427" w:tentative="1">
      <w:start w:val="1"/>
      <w:numFmt w:val="lowerRoman"/>
      <w:lvlText w:val="%9."/>
      <w:lvlJc w:val="right"/>
      <w:pPr>
        <w:ind w:left="6480" w:hanging="180"/>
      </w:pPr>
    </w:lvl>
  </w:abstractNum>
  <w:abstractNum w:abstractNumId="1928">
    <w:multiLevelType w:val="hybridMultilevel"/>
    <w:lvl w:ilvl="0" w:tplc="84911161">
      <w:start w:val="1"/>
      <w:numFmt w:val="decimal"/>
      <w:lvlText w:val="%1."/>
      <w:lvlJc w:val="left"/>
      <w:pPr>
        <w:ind w:left="720" w:hanging="360"/>
      </w:pPr>
    </w:lvl>
    <w:lvl w:ilvl="1" w:tplc="84911161" w:tentative="1">
      <w:start w:val="1"/>
      <w:numFmt w:val="lowerLetter"/>
      <w:lvlText w:val="%2."/>
      <w:lvlJc w:val="left"/>
      <w:pPr>
        <w:ind w:left="1440" w:hanging="360"/>
      </w:pPr>
    </w:lvl>
    <w:lvl w:ilvl="2" w:tplc="84911161" w:tentative="1">
      <w:start w:val="1"/>
      <w:numFmt w:val="lowerRoman"/>
      <w:lvlText w:val="%3."/>
      <w:lvlJc w:val="right"/>
      <w:pPr>
        <w:ind w:left="2160" w:hanging="180"/>
      </w:pPr>
    </w:lvl>
    <w:lvl w:ilvl="3" w:tplc="84911161" w:tentative="1">
      <w:start w:val="1"/>
      <w:numFmt w:val="decimal"/>
      <w:lvlText w:val="%4."/>
      <w:lvlJc w:val="left"/>
      <w:pPr>
        <w:ind w:left="2880" w:hanging="360"/>
      </w:pPr>
    </w:lvl>
    <w:lvl w:ilvl="4" w:tplc="84911161" w:tentative="1">
      <w:start w:val="1"/>
      <w:numFmt w:val="lowerLetter"/>
      <w:lvlText w:val="%5."/>
      <w:lvlJc w:val="left"/>
      <w:pPr>
        <w:ind w:left="3600" w:hanging="360"/>
      </w:pPr>
    </w:lvl>
    <w:lvl w:ilvl="5" w:tplc="84911161" w:tentative="1">
      <w:start w:val="1"/>
      <w:numFmt w:val="lowerRoman"/>
      <w:lvlText w:val="%6."/>
      <w:lvlJc w:val="right"/>
      <w:pPr>
        <w:ind w:left="4320" w:hanging="180"/>
      </w:pPr>
    </w:lvl>
    <w:lvl w:ilvl="6" w:tplc="84911161" w:tentative="1">
      <w:start w:val="1"/>
      <w:numFmt w:val="decimal"/>
      <w:lvlText w:val="%7."/>
      <w:lvlJc w:val="left"/>
      <w:pPr>
        <w:ind w:left="5040" w:hanging="360"/>
      </w:pPr>
    </w:lvl>
    <w:lvl w:ilvl="7" w:tplc="84911161" w:tentative="1">
      <w:start w:val="1"/>
      <w:numFmt w:val="lowerLetter"/>
      <w:lvlText w:val="%8."/>
      <w:lvlJc w:val="left"/>
      <w:pPr>
        <w:ind w:left="5760" w:hanging="360"/>
      </w:pPr>
    </w:lvl>
    <w:lvl w:ilvl="8" w:tplc="84911161" w:tentative="1">
      <w:start w:val="1"/>
      <w:numFmt w:val="lowerRoman"/>
      <w:lvlText w:val="%9."/>
      <w:lvlJc w:val="right"/>
      <w:pPr>
        <w:ind w:left="6480" w:hanging="180"/>
      </w:pPr>
    </w:lvl>
  </w:abstractNum>
  <w:abstractNum w:abstractNumId="1927">
    <w:multiLevelType w:val="hybridMultilevel"/>
    <w:lvl w:ilvl="0" w:tplc="72863176">
      <w:start w:val="1"/>
      <w:numFmt w:val="decimal"/>
      <w:lvlText w:val="%1."/>
      <w:lvlJc w:val="left"/>
      <w:pPr>
        <w:ind w:left="720" w:hanging="360"/>
      </w:pPr>
    </w:lvl>
    <w:lvl w:ilvl="1" w:tplc="72863176" w:tentative="1">
      <w:start w:val="1"/>
      <w:numFmt w:val="lowerLetter"/>
      <w:lvlText w:val="%2."/>
      <w:lvlJc w:val="left"/>
      <w:pPr>
        <w:ind w:left="1440" w:hanging="360"/>
      </w:pPr>
    </w:lvl>
    <w:lvl w:ilvl="2" w:tplc="72863176" w:tentative="1">
      <w:start w:val="1"/>
      <w:numFmt w:val="lowerRoman"/>
      <w:lvlText w:val="%3."/>
      <w:lvlJc w:val="right"/>
      <w:pPr>
        <w:ind w:left="2160" w:hanging="180"/>
      </w:pPr>
    </w:lvl>
    <w:lvl w:ilvl="3" w:tplc="72863176" w:tentative="1">
      <w:start w:val="1"/>
      <w:numFmt w:val="decimal"/>
      <w:lvlText w:val="%4."/>
      <w:lvlJc w:val="left"/>
      <w:pPr>
        <w:ind w:left="2880" w:hanging="360"/>
      </w:pPr>
    </w:lvl>
    <w:lvl w:ilvl="4" w:tplc="72863176" w:tentative="1">
      <w:start w:val="1"/>
      <w:numFmt w:val="lowerLetter"/>
      <w:lvlText w:val="%5."/>
      <w:lvlJc w:val="left"/>
      <w:pPr>
        <w:ind w:left="3600" w:hanging="360"/>
      </w:pPr>
    </w:lvl>
    <w:lvl w:ilvl="5" w:tplc="72863176" w:tentative="1">
      <w:start w:val="1"/>
      <w:numFmt w:val="lowerRoman"/>
      <w:lvlText w:val="%6."/>
      <w:lvlJc w:val="right"/>
      <w:pPr>
        <w:ind w:left="4320" w:hanging="180"/>
      </w:pPr>
    </w:lvl>
    <w:lvl w:ilvl="6" w:tplc="72863176" w:tentative="1">
      <w:start w:val="1"/>
      <w:numFmt w:val="decimal"/>
      <w:lvlText w:val="%7."/>
      <w:lvlJc w:val="left"/>
      <w:pPr>
        <w:ind w:left="5040" w:hanging="360"/>
      </w:pPr>
    </w:lvl>
    <w:lvl w:ilvl="7" w:tplc="72863176" w:tentative="1">
      <w:start w:val="1"/>
      <w:numFmt w:val="lowerLetter"/>
      <w:lvlText w:val="%8."/>
      <w:lvlJc w:val="left"/>
      <w:pPr>
        <w:ind w:left="5760" w:hanging="360"/>
      </w:pPr>
    </w:lvl>
    <w:lvl w:ilvl="8" w:tplc="72863176" w:tentative="1">
      <w:start w:val="1"/>
      <w:numFmt w:val="lowerRoman"/>
      <w:lvlText w:val="%9."/>
      <w:lvlJc w:val="right"/>
      <w:pPr>
        <w:ind w:left="6480" w:hanging="180"/>
      </w:pPr>
    </w:lvl>
  </w:abstractNum>
  <w:abstractNum w:abstractNumId="1926">
    <w:multiLevelType w:val="hybridMultilevel"/>
    <w:lvl w:ilvl="0" w:tplc="42672163">
      <w:start w:val="1"/>
      <w:numFmt w:val="decimal"/>
      <w:lvlText w:val="%1."/>
      <w:lvlJc w:val="left"/>
      <w:pPr>
        <w:ind w:left="720" w:hanging="360"/>
      </w:pPr>
    </w:lvl>
    <w:lvl w:ilvl="1" w:tplc="42672163" w:tentative="1">
      <w:start w:val="1"/>
      <w:numFmt w:val="lowerLetter"/>
      <w:lvlText w:val="%2."/>
      <w:lvlJc w:val="left"/>
      <w:pPr>
        <w:ind w:left="1440" w:hanging="360"/>
      </w:pPr>
    </w:lvl>
    <w:lvl w:ilvl="2" w:tplc="42672163" w:tentative="1">
      <w:start w:val="1"/>
      <w:numFmt w:val="lowerRoman"/>
      <w:lvlText w:val="%3."/>
      <w:lvlJc w:val="right"/>
      <w:pPr>
        <w:ind w:left="2160" w:hanging="180"/>
      </w:pPr>
    </w:lvl>
    <w:lvl w:ilvl="3" w:tplc="42672163" w:tentative="1">
      <w:start w:val="1"/>
      <w:numFmt w:val="decimal"/>
      <w:lvlText w:val="%4."/>
      <w:lvlJc w:val="left"/>
      <w:pPr>
        <w:ind w:left="2880" w:hanging="360"/>
      </w:pPr>
    </w:lvl>
    <w:lvl w:ilvl="4" w:tplc="42672163" w:tentative="1">
      <w:start w:val="1"/>
      <w:numFmt w:val="lowerLetter"/>
      <w:lvlText w:val="%5."/>
      <w:lvlJc w:val="left"/>
      <w:pPr>
        <w:ind w:left="3600" w:hanging="360"/>
      </w:pPr>
    </w:lvl>
    <w:lvl w:ilvl="5" w:tplc="42672163" w:tentative="1">
      <w:start w:val="1"/>
      <w:numFmt w:val="lowerRoman"/>
      <w:lvlText w:val="%6."/>
      <w:lvlJc w:val="right"/>
      <w:pPr>
        <w:ind w:left="4320" w:hanging="180"/>
      </w:pPr>
    </w:lvl>
    <w:lvl w:ilvl="6" w:tplc="42672163" w:tentative="1">
      <w:start w:val="1"/>
      <w:numFmt w:val="decimal"/>
      <w:lvlText w:val="%7."/>
      <w:lvlJc w:val="left"/>
      <w:pPr>
        <w:ind w:left="5040" w:hanging="360"/>
      </w:pPr>
    </w:lvl>
    <w:lvl w:ilvl="7" w:tplc="42672163" w:tentative="1">
      <w:start w:val="1"/>
      <w:numFmt w:val="lowerLetter"/>
      <w:lvlText w:val="%8."/>
      <w:lvlJc w:val="left"/>
      <w:pPr>
        <w:ind w:left="5760" w:hanging="360"/>
      </w:pPr>
    </w:lvl>
    <w:lvl w:ilvl="8" w:tplc="42672163" w:tentative="1">
      <w:start w:val="1"/>
      <w:numFmt w:val="lowerRoman"/>
      <w:lvlText w:val="%9."/>
      <w:lvlJc w:val="right"/>
      <w:pPr>
        <w:ind w:left="6480" w:hanging="180"/>
      </w:pPr>
    </w:lvl>
  </w:abstractNum>
  <w:abstractNum w:abstractNumId="1925">
    <w:multiLevelType w:val="hybridMultilevel"/>
    <w:lvl w:ilvl="0" w:tplc="12318519">
      <w:start w:val="1"/>
      <w:numFmt w:val="decimal"/>
      <w:lvlText w:val="%1."/>
      <w:lvlJc w:val="left"/>
      <w:pPr>
        <w:ind w:left="720" w:hanging="360"/>
      </w:pPr>
    </w:lvl>
    <w:lvl w:ilvl="1" w:tplc="12318519" w:tentative="1">
      <w:start w:val="1"/>
      <w:numFmt w:val="lowerLetter"/>
      <w:lvlText w:val="%2."/>
      <w:lvlJc w:val="left"/>
      <w:pPr>
        <w:ind w:left="1440" w:hanging="360"/>
      </w:pPr>
    </w:lvl>
    <w:lvl w:ilvl="2" w:tplc="12318519" w:tentative="1">
      <w:start w:val="1"/>
      <w:numFmt w:val="lowerRoman"/>
      <w:lvlText w:val="%3."/>
      <w:lvlJc w:val="right"/>
      <w:pPr>
        <w:ind w:left="2160" w:hanging="180"/>
      </w:pPr>
    </w:lvl>
    <w:lvl w:ilvl="3" w:tplc="12318519" w:tentative="1">
      <w:start w:val="1"/>
      <w:numFmt w:val="decimal"/>
      <w:lvlText w:val="%4."/>
      <w:lvlJc w:val="left"/>
      <w:pPr>
        <w:ind w:left="2880" w:hanging="360"/>
      </w:pPr>
    </w:lvl>
    <w:lvl w:ilvl="4" w:tplc="12318519" w:tentative="1">
      <w:start w:val="1"/>
      <w:numFmt w:val="lowerLetter"/>
      <w:lvlText w:val="%5."/>
      <w:lvlJc w:val="left"/>
      <w:pPr>
        <w:ind w:left="3600" w:hanging="360"/>
      </w:pPr>
    </w:lvl>
    <w:lvl w:ilvl="5" w:tplc="12318519" w:tentative="1">
      <w:start w:val="1"/>
      <w:numFmt w:val="lowerRoman"/>
      <w:lvlText w:val="%6."/>
      <w:lvlJc w:val="right"/>
      <w:pPr>
        <w:ind w:left="4320" w:hanging="180"/>
      </w:pPr>
    </w:lvl>
    <w:lvl w:ilvl="6" w:tplc="12318519" w:tentative="1">
      <w:start w:val="1"/>
      <w:numFmt w:val="decimal"/>
      <w:lvlText w:val="%7."/>
      <w:lvlJc w:val="left"/>
      <w:pPr>
        <w:ind w:left="5040" w:hanging="360"/>
      </w:pPr>
    </w:lvl>
    <w:lvl w:ilvl="7" w:tplc="12318519" w:tentative="1">
      <w:start w:val="1"/>
      <w:numFmt w:val="lowerLetter"/>
      <w:lvlText w:val="%8."/>
      <w:lvlJc w:val="left"/>
      <w:pPr>
        <w:ind w:left="5760" w:hanging="360"/>
      </w:pPr>
    </w:lvl>
    <w:lvl w:ilvl="8" w:tplc="12318519" w:tentative="1">
      <w:start w:val="1"/>
      <w:numFmt w:val="lowerRoman"/>
      <w:lvlText w:val="%9."/>
      <w:lvlJc w:val="right"/>
      <w:pPr>
        <w:ind w:left="6480" w:hanging="180"/>
      </w:pPr>
    </w:lvl>
  </w:abstractNum>
  <w:abstractNum w:abstractNumId="1924">
    <w:multiLevelType w:val="hybridMultilevel"/>
    <w:lvl w:ilvl="0" w:tplc="82744687">
      <w:start w:val="1"/>
      <w:numFmt w:val="decimal"/>
      <w:lvlText w:val="%1."/>
      <w:lvlJc w:val="left"/>
      <w:pPr>
        <w:ind w:left="720" w:hanging="360"/>
      </w:pPr>
    </w:lvl>
    <w:lvl w:ilvl="1" w:tplc="82744687" w:tentative="1">
      <w:start w:val="1"/>
      <w:numFmt w:val="lowerLetter"/>
      <w:lvlText w:val="%2."/>
      <w:lvlJc w:val="left"/>
      <w:pPr>
        <w:ind w:left="1440" w:hanging="360"/>
      </w:pPr>
    </w:lvl>
    <w:lvl w:ilvl="2" w:tplc="82744687" w:tentative="1">
      <w:start w:val="1"/>
      <w:numFmt w:val="lowerRoman"/>
      <w:lvlText w:val="%3."/>
      <w:lvlJc w:val="right"/>
      <w:pPr>
        <w:ind w:left="2160" w:hanging="180"/>
      </w:pPr>
    </w:lvl>
    <w:lvl w:ilvl="3" w:tplc="82744687" w:tentative="1">
      <w:start w:val="1"/>
      <w:numFmt w:val="decimal"/>
      <w:lvlText w:val="%4."/>
      <w:lvlJc w:val="left"/>
      <w:pPr>
        <w:ind w:left="2880" w:hanging="360"/>
      </w:pPr>
    </w:lvl>
    <w:lvl w:ilvl="4" w:tplc="82744687" w:tentative="1">
      <w:start w:val="1"/>
      <w:numFmt w:val="lowerLetter"/>
      <w:lvlText w:val="%5."/>
      <w:lvlJc w:val="left"/>
      <w:pPr>
        <w:ind w:left="3600" w:hanging="360"/>
      </w:pPr>
    </w:lvl>
    <w:lvl w:ilvl="5" w:tplc="82744687" w:tentative="1">
      <w:start w:val="1"/>
      <w:numFmt w:val="lowerRoman"/>
      <w:lvlText w:val="%6."/>
      <w:lvlJc w:val="right"/>
      <w:pPr>
        <w:ind w:left="4320" w:hanging="180"/>
      </w:pPr>
    </w:lvl>
    <w:lvl w:ilvl="6" w:tplc="82744687" w:tentative="1">
      <w:start w:val="1"/>
      <w:numFmt w:val="decimal"/>
      <w:lvlText w:val="%7."/>
      <w:lvlJc w:val="left"/>
      <w:pPr>
        <w:ind w:left="5040" w:hanging="360"/>
      </w:pPr>
    </w:lvl>
    <w:lvl w:ilvl="7" w:tplc="82744687" w:tentative="1">
      <w:start w:val="1"/>
      <w:numFmt w:val="lowerLetter"/>
      <w:lvlText w:val="%8."/>
      <w:lvlJc w:val="left"/>
      <w:pPr>
        <w:ind w:left="5760" w:hanging="360"/>
      </w:pPr>
    </w:lvl>
    <w:lvl w:ilvl="8" w:tplc="82744687" w:tentative="1">
      <w:start w:val="1"/>
      <w:numFmt w:val="lowerRoman"/>
      <w:lvlText w:val="%9."/>
      <w:lvlJc w:val="right"/>
      <w:pPr>
        <w:ind w:left="6480" w:hanging="180"/>
      </w:pPr>
    </w:lvl>
  </w:abstractNum>
  <w:abstractNum w:abstractNumId="1923">
    <w:multiLevelType w:val="hybridMultilevel"/>
    <w:lvl w:ilvl="0" w:tplc="23449329">
      <w:start w:val="1"/>
      <w:numFmt w:val="decimal"/>
      <w:lvlText w:val="%1."/>
      <w:lvlJc w:val="left"/>
      <w:pPr>
        <w:ind w:left="720" w:hanging="360"/>
      </w:pPr>
    </w:lvl>
    <w:lvl w:ilvl="1" w:tplc="23449329" w:tentative="1">
      <w:start w:val="1"/>
      <w:numFmt w:val="lowerLetter"/>
      <w:lvlText w:val="%2."/>
      <w:lvlJc w:val="left"/>
      <w:pPr>
        <w:ind w:left="1440" w:hanging="360"/>
      </w:pPr>
    </w:lvl>
    <w:lvl w:ilvl="2" w:tplc="23449329" w:tentative="1">
      <w:start w:val="1"/>
      <w:numFmt w:val="lowerRoman"/>
      <w:lvlText w:val="%3."/>
      <w:lvlJc w:val="right"/>
      <w:pPr>
        <w:ind w:left="2160" w:hanging="180"/>
      </w:pPr>
    </w:lvl>
    <w:lvl w:ilvl="3" w:tplc="23449329" w:tentative="1">
      <w:start w:val="1"/>
      <w:numFmt w:val="decimal"/>
      <w:lvlText w:val="%4."/>
      <w:lvlJc w:val="left"/>
      <w:pPr>
        <w:ind w:left="2880" w:hanging="360"/>
      </w:pPr>
    </w:lvl>
    <w:lvl w:ilvl="4" w:tplc="23449329" w:tentative="1">
      <w:start w:val="1"/>
      <w:numFmt w:val="lowerLetter"/>
      <w:lvlText w:val="%5."/>
      <w:lvlJc w:val="left"/>
      <w:pPr>
        <w:ind w:left="3600" w:hanging="360"/>
      </w:pPr>
    </w:lvl>
    <w:lvl w:ilvl="5" w:tplc="23449329" w:tentative="1">
      <w:start w:val="1"/>
      <w:numFmt w:val="lowerRoman"/>
      <w:lvlText w:val="%6."/>
      <w:lvlJc w:val="right"/>
      <w:pPr>
        <w:ind w:left="4320" w:hanging="180"/>
      </w:pPr>
    </w:lvl>
    <w:lvl w:ilvl="6" w:tplc="23449329" w:tentative="1">
      <w:start w:val="1"/>
      <w:numFmt w:val="decimal"/>
      <w:lvlText w:val="%7."/>
      <w:lvlJc w:val="left"/>
      <w:pPr>
        <w:ind w:left="5040" w:hanging="360"/>
      </w:pPr>
    </w:lvl>
    <w:lvl w:ilvl="7" w:tplc="23449329" w:tentative="1">
      <w:start w:val="1"/>
      <w:numFmt w:val="lowerLetter"/>
      <w:lvlText w:val="%8."/>
      <w:lvlJc w:val="left"/>
      <w:pPr>
        <w:ind w:left="5760" w:hanging="360"/>
      </w:pPr>
    </w:lvl>
    <w:lvl w:ilvl="8" w:tplc="23449329" w:tentative="1">
      <w:start w:val="1"/>
      <w:numFmt w:val="lowerRoman"/>
      <w:lvlText w:val="%9."/>
      <w:lvlJc w:val="right"/>
      <w:pPr>
        <w:ind w:left="6480" w:hanging="180"/>
      </w:pPr>
    </w:lvl>
  </w:abstractNum>
  <w:abstractNum w:abstractNumId="1922">
    <w:multiLevelType w:val="hybridMultilevel"/>
    <w:lvl w:ilvl="0" w:tplc="65084312">
      <w:start w:val="1"/>
      <w:numFmt w:val="decimal"/>
      <w:lvlText w:val="%1."/>
      <w:lvlJc w:val="left"/>
      <w:pPr>
        <w:ind w:left="720" w:hanging="360"/>
      </w:pPr>
    </w:lvl>
    <w:lvl w:ilvl="1" w:tplc="65084312" w:tentative="1">
      <w:start w:val="1"/>
      <w:numFmt w:val="lowerLetter"/>
      <w:lvlText w:val="%2."/>
      <w:lvlJc w:val="left"/>
      <w:pPr>
        <w:ind w:left="1440" w:hanging="360"/>
      </w:pPr>
    </w:lvl>
    <w:lvl w:ilvl="2" w:tplc="65084312" w:tentative="1">
      <w:start w:val="1"/>
      <w:numFmt w:val="lowerRoman"/>
      <w:lvlText w:val="%3."/>
      <w:lvlJc w:val="right"/>
      <w:pPr>
        <w:ind w:left="2160" w:hanging="180"/>
      </w:pPr>
    </w:lvl>
    <w:lvl w:ilvl="3" w:tplc="65084312" w:tentative="1">
      <w:start w:val="1"/>
      <w:numFmt w:val="decimal"/>
      <w:lvlText w:val="%4."/>
      <w:lvlJc w:val="left"/>
      <w:pPr>
        <w:ind w:left="2880" w:hanging="360"/>
      </w:pPr>
    </w:lvl>
    <w:lvl w:ilvl="4" w:tplc="65084312" w:tentative="1">
      <w:start w:val="1"/>
      <w:numFmt w:val="lowerLetter"/>
      <w:lvlText w:val="%5."/>
      <w:lvlJc w:val="left"/>
      <w:pPr>
        <w:ind w:left="3600" w:hanging="360"/>
      </w:pPr>
    </w:lvl>
    <w:lvl w:ilvl="5" w:tplc="65084312" w:tentative="1">
      <w:start w:val="1"/>
      <w:numFmt w:val="lowerRoman"/>
      <w:lvlText w:val="%6."/>
      <w:lvlJc w:val="right"/>
      <w:pPr>
        <w:ind w:left="4320" w:hanging="180"/>
      </w:pPr>
    </w:lvl>
    <w:lvl w:ilvl="6" w:tplc="65084312" w:tentative="1">
      <w:start w:val="1"/>
      <w:numFmt w:val="decimal"/>
      <w:lvlText w:val="%7."/>
      <w:lvlJc w:val="left"/>
      <w:pPr>
        <w:ind w:left="5040" w:hanging="360"/>
      </w:pPr>
    </w:lvl>
    <w:lvl w:ilvl="7" w:tplc="65084312" w:tentative="1">
      <w:start w:val="1"/>
      <w:numFmt w:val="lowerLetter"/>
      <w:lvlText w:val="%8."/>
      <w:lvlJc w:val="left"/>
      <w:pPr>
        <w:ind w:left="5760" w:hanging="360"/>
      </w:pPr>
    </w:lvl>
    <w:lvl w:ilvl="8" w:tplc="65084312" w:tentative="1">
      <w:start w:val="1"/>
      <w:numFmt w:val="lowerRoman"/>
      <w:lvlText w:val="%9."/>
      <w:lvlJc w:val="right"/>
      <w:pPr>
        <w:ind w:left="6480" w:hanging="180"/>
      </w:pPr>
    </w:lvl>
  </w:abstractNum>
  <w:abstractNum w:abstractNumId="1921">
    <w:multiLevelType w:val="hybridMultilevel"/>
    <w:lvl w:ilvl="0" w:tplc="363977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1">
    <w:abstractNumId w:val="1921"/>
  </w:num>
  <w:num w:numId="1922">
    <w:abstractNumId w:val="1922"/>
  </w:num>
  <w:num w:numId="1923">
    <w:abstractNumId w:val="1923"/>
  </w:num>
  <w:num w:numId="1924">
    <w:abstractNumId w:val="1924"/>
  </w:num>
  <w:num w:numId="1925">
    <w:abstractNumId w:val="1925"/>
  </w:num>
  <w:num w:numId="1926">
    <w:abstractNumId w:val="1926"/>
  </w:num>
  <w:num w:numId="1927">
    <w:abstractNumId w:val="1927"/>
  </w:num>
  <w:num w:numId="1928">
    <w:abstractNumId w:val="1928"/>
  </w:num>
  <w:num w:numId="1929">
    <w:abstractNumId w:val="19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4168651" Type="http://schemas.openxmlformats.org/officeDocument/2006/relationships/comments" Target="comments.xml"/><Relationship Id="rId683641274" Type="http://schemas.microsoft.com/office/2011/relationships/commentsExtended" Target="commentsExtended.xml"/><Relationship Id="rId27005760" Type="http://schemas.openxmlformats.org/officeDocument/2006/relationships/image" Target="media/imgrId27005760.jpg"/><Relationship Id="rId35996989f265358b1" Type="http://schemas.openxmlformats.org/officeDocument/2006/relationships/hyperlink" Target="https://iservice.lombardini.it/jsp/Template2/manuale.jsp?id=55&amp;parent=1000" TargetMode="External"/><Relationship Id="rId61636989f265392d6" Type="http://schemas.openxmlformats.org/officeDocument/2006/relationships/hyperlink" Target="https://iservice.lombardini.it/jsp/Template2/manuale.jsp?id=195&amp;parent=1000" TargetMode="External"/><Relationship Id="rId95496989f266980e3" Type="http://schemas.openxmlformats.org/officeDocument/2006/relationships/hyperlink" Target="https://iservice.lombardini.it/jsp/Template2/manuale.jsp?id=112&amp;parent=1000" TargetMode="External"/><Relationship Id="rId83386989f266bdff2" Type="http://schemas.openxmlformats.org/officeDocument/2006/relationships/hyperlink" Target="https://iservice.lombardini.it/jsp/Template2/manuale.jsp?id=822&amp;parent=1000" TargetMode="External"/><Relationship Id="rId51746989f2671c1f2" Type="http://schemas.openxmlformats.org/officeDocument/2006/relationships/hyperlink" Target="https://iservice.lombardini.it/jsp/Template2/manuale.jsp?id=822&amp;parent=1000" TargetMode="External"/><Relationship Id="rId46556989f2671cbc8" Type="http://schemas.openxmlformats.org/officeDocument/2006/relationships/hyperlink" Target="https://iservice.lombardini.it/jsp/Template2/manuale.jsp?id=822&amp;parent=1000" TargetMode="External"/><Relationship Id="rId56036989f267d9fa9" Type="http://schemas.openxmlformats.org/officeDocument/2006/relationships/hyperlink" Target="https://www.youtube.com/embed/Ig3XosQ8h0s?rel=0" TargetMode="External"/><Relationship Id="rId58496989f2692d49f" Type="http://schemas.openxmlformats.org/officeDocument/2006/relationships/hyperlink" Target="https://iservice.lombardini.it/jsp/Template2/manuale.jsp?id=113&amp;parent=1000" TargetMode="External"/><Relationship Id="rId23146989f26ad57bd" Type="http://schemas.openxmlformats.org/officeDocument/2006/relationships/hyperlink" Target="https://www.youtube.com/embed/6-0TbYG2EkY?rel=0" TargetMode="External"/><Relationship Id="rId52066989f26b8b106" Type="http://schemas.openxmlformats.org/officeDocument/2006/relationships/hyperlink" Target="https://iservice.lombardini.it/jsp/Template2/manuale.jsp?id=171&amp;parent=1000" TargetMode="External"/><Relationship Id="rId12636989f26b97742" Type="http://schemas.openxmlformats.org/officeDocument/2006/relationships/hyperlink" Target="https://iservice.lombardini.it/jsp/Template2/manuale.jsp?id=171&amp;parent=1000" TargetMode="External"/><Relationship Id="rId57116989f26d096cb" Type="http://schemas.openxmlformats.org/officeDocument/2006/relationships/hyperlink" Target="https://iservice.lombardini.it/jsp/Template2/manuale.jsp?id=103&amp;parent=1000" TargetMode="External"/><Relationship Id="rId32296989f26d2837e" Type="http://schemas.openxmlformats.org/officeDocument/2006/relationships/hyperlink" Target="https://iservice.lombardini.it/jsp/Template2/manuale.jsp?id=103&amp;parent=1000" TargetMode="External"/><Relationship Id="rId68086989f26de03eb" Type="http://schemas.openxmlformats.org/officeDocument/2006/relationships/hyperlink" Target="https://iservice.lombardini.it/jsp/Template2/manuale.jsp?id=103&amp;parent=1000" TargetMode="External"/><Relationship Id="rId29236989f26eb3f1c" Type="http://schemas.openxmlformats.org/officeDocument/2006/relationships/hyperlink" Target="https://iservice.lombardini.it/jsp/Template2/manuale.jsp?id=55&amp;parent=1000" TargetMode="External"/><Relationship Id="rId60226989f26eec0b7" Type="http://schemas.openxmlformats.org/officeDocument/2006/relationships/hyperlink" Target="https://iservice.lombardini.it/jsp/Template2/manuale.jsp?id=113&amp;parent=1000" TargetMode="External"/><Relationship Id="rId86486989f26f2bfae" Type="http://schemas.openxmlformats.org/officeDocument/2006/relationships/hyperlink" Target="https://iservice.lombardini.it/jsp/Template2/manuale.jsp?id=55&amp;parent=1000" TargetMode="External"/><Relationship Id="rId50056989f26f2c81f" Type="http://schemas.openxmlformats.org/officeDocument/2006/relationships/hyperlink" Target="https://iservice.lombardini.it/jsp/Template2/manuale.jsp?id=102&amp;parent=1000" TargetMode="External"/><Relationship Id="rId91216989f26f57373" Type="http://schemas.openxmlformats.org/officeDocument/2006/relationships/hyperlink" Target="https://iservice.lombardini.it/jsp/Template2/manuale.jsp?id=112&amp;parent=1000" TargetMode="External"/><Relationship Id="rId23996989f265a6b10" Type="http://schemas.openxmlformats.org/officeDocument/2006/relationships/image" Target="media/imgrId23996989f265a6b10.jpg"/><Relationship Id="rId53216989f265b5509" Type="http://schemas.openxmlformats.org/officeDocument/2006/relationships/image" Target="media/imgrId53216989f265b5509.jpg"/><Relationship Id="rId65576989f265c2def" Type="http://schemas.openxmlformats.org/officeDocument/2006/relationships/image" Target="media/imgrId65576989f265c2def.jpg"/><Relationship Id="rId24666989f265ca2d2" Type="http://schemas.openxmlformats.org/officeDocument/2006/relationships/image" Target="media/imgrId24666989f265ca2d2.jpg"/><Relationship Id="rId30536989f265d1e0b" Type="http://schemas.openxmlformats.org/officeDocument/2006/relationships/image" Target="media/imgrId30536989f265d1e0b.jpg"/><Relationship Id="rId71136989f265e74a4" Type="http://schemas.openxmlformats.org/officeDocument/2006/relationships/image" Target="media/imgrId71136989f265e74a4.jpg"/><Relationship Id="rId15666989f265eec1d" Type="http://schemas.openxmlformats.org/officeDocument/2006/relationships/image" Target="media/imgrId15666989f265eec1d.jpg"/><Relationship Id="rId16876989f266048f3" Type="http://schemas.openxmlformats.org/officeDocument/2006/relationships/image" Target="media/imgrId16876989f266048f3.jpg"/><Relationship Id="rId82766989f26612386" Type="http://schemas.openxmlformats.org/officeDocument/2006/relationships/image" Target="media/imgrId82766989f26612386.jpg"/><Relationship Id="rId34236989f26618e99" Type="http://schemas.openxmlformats.org/officeDocument/2006/relationships/image" Target="media/imgrId34236989f26618e99.jpg"/><Relationship Id="rId66126989f2662d79f" Type="http://schemas.openxmlformats.org/officeDocument/2006/relationships/image" Target="media/imgrId66126989f2662d79f.png"/><Relationship Id="rId51196989f2665a8ce" Type="http://schemas.openxmlformats.org/officeDocument/2006/relationships/image" Target="media/imgrId51196989f2665a8ce.jpg"/><Relationship Id="rId55296989f2666fb3a" Type="http://schemas.openxmlformats.org/officeDocument/2006/relationships/image" Target="media/imgrId55296989f2666fb3a.jpg"/><Relationship Id="rId43516989f2668b3a9" Type="http://schemas.openxmlformats.org/officeDocument/2006/relationships/image" Target="media/imgrId43516989f2668b3a9.jpg"/><Relationship Id="rId65706989f26697635" Type="http://schemas.openxmlformats.org/officeDocument/2006/relationships/image" Target="media/imgrId65706989f26697635.jpg"/><Relationship Id="rId60716989f266a95b1" Type="http://schemas.openxmlformats.org/officeDocument/2006/relationships/image" Target="media/imgrId60716989f266a95b1.jpg"/><Relationship Id="rId14476989f266b5d97" Type="http://schemas.openxmlformats.org/officeDocument/2006/relationships/image" Target="media/imgrId14476989f266b5d97.jpg"/><Relationship Id="rId85966989f266bcd73" Type="http://schemas.openxmlformats.org/officeDocument/2006/relationships/image" Target="media/imgrId85966989f266bcd73.jpg"/><Relationship Id="rId55196989f266ccc34" Type="http://schemas.openxmlformats.org/officeDocument/2006/relationships/image" Target="media/imgrId55196989f266ccc34.jpg"/><Relationship Id="rId48096989f266d98d2" Type="http://schemas.openxmlformats.org/officeDocument/2006/relationships/image" Target="media/imgrId48096989f266d98d2.jpg"/><Relationship Id="rId72076989f266eb6a8" Type="http://schemas.openxmlformats.org/officeDocument/2006/relationships/image" Target="media/imgrId72076989f266eb6a8.jpg"/><Relationship Id="rId55566989f2670d5f1" Type="http://schemas.openxmlformats.org/officeDocument/2006/relationships/image" Target="media/imgrId55566989f2670d5f1.jpg"/><Relationship Id="rId22456989f2671b142" Type="http://schemas.openxmlformats.org/officeDocument/2006/relationships/image" Target="media/imgrId22456989f2671b142.jpg"/><Relationship Id="rId98686989f267245be" Type="http://schemas.openxmlformats.org/officeDocument/2006/relationships/image" Target="media/imgrId98686989f267245be.jpg"/><Relationship Id="rId84906989f26732e42" Type="http://schemas.openxmlformats.org/officeDocument/2006/relationships/image" Target="media/imgrId84906989f26732e42.jpg"/><Relationship Id="rId87656989f267464e2" Type="http://schemas.openxmlformats.org/officeDocument/2006/relationships/image" Target="media/imgrId87656989f267464e2.jpg"/><Relationship Id="rId43796989f2675580d" Type="http://schemas.openxmlformats.org/officeDocument/2006/relationships/image" Target="media/imgrId43796989f2675580d.jpg"/><Relationship Id="rId81046989f267ca60b" Type="http://schemas.openxmlformats.org/officeDocument/2006/relationships/image" Target="media/imgrId81046989f267ca60b.jpg"/><Relationship Id="rId43286989f267d975b" Type="http://schemas.openxmlformats.org/officeDocument/2006/relationships/image" Target="media/imgrId43286989f267d975b.jpg"/><Relationship Id="rId51876989f2680d0f7" Type="http://schemas.openxmlformats.org/officeDocument/2006/relationships/image" Target="media/imgrId51876989f2680d0f7.jpg"/><Relationship Id="rId55726989f2681d363" Type="http://schemas.openxmlformats.org/officeDocument/2006/relationships/image" Target="media/imgrId55726989f2681d363.jpg"/><Relationship Id="rId71196989f26837753" Type="http://schemas.openxmlformats.org/officeDocument/2006/relationships/image" Target="media/imgrId71196989f26837753.jpg"/><Relationship Id="rId77316989f268b21d0" Type="http://schemas.openxmlformats.org/officeDocument/2006/relationships/image" Target="media/imgrId77316989f268b21d0.jpg"/><Relationship Id="rId56456989f268e3354" Type="http://schemas.openxmlformats.org/officeDocument/2006/relationships/image" Target="media/imgrId56456989f268e3354.jpg"/><Relationship Id="rId87836989f268ed3ce" Type="http://schemas.openxmlformats.org/officeDocument/2006/relationships/image" Target="media/imgrId87836989f268ed3ce.jpg"/><Relationship Id="rId43606989f26909c65" Type="http://schemas.openxmlformats.org/officeDocument/2006/relationships/image" Target="media/imgrId43606989f26909c65.png"/><Relationship Id="rId83796989f269171e7" Type="http://schemas.openxmlformats.org/officeDocument/2006/relationships/image" Target="media/imgrId83796989f269171e7.jpg"/><Relationship Id="rId77756989f26925ca0" Type="http://schemas.openxmlformats.org/officeDocument/2006/relationships/image" Target="media/imgrId77756989f26925ca0.jpg"/><Relationship Id="rId95726989f2692cbe2" Type="http://schemas.openxmlformats.org/officeDocument/2006/relationships/image" Target="media/imgrId95726989f2692cbe2.jpg"/><Relationship Id="rId92226989f26945713" Type="http://schemas.openxmlformats.org/officeDocument/2006/relationships/image" Target="media/imgrId92226989f26945713.png"/><Relationship Id="rId27466989f2695351b" Type="http://schemas.openxmlformats.org/officeDocument/2006/relationships/image" Target="media/imgrId27466989f2695351b.jpg"/><Relationship Id="rId22596989f2696e078" Type="http://schemas.openxmlformats.org/officeDocument/2006/relationships/image" Target="media/imgrId22596989f2696e078.png"/><Relationship Id="rId23376989f2697bc1d" Type="http://schemas.openxmlformats.org/officeDocument/2006/relationships/image" Target="media/imgrId23376989f2697bc1d.jpg"/><Relationship Id="rId61496989f2698c4f7" Type="http://schemas.openxmlformats.org/officeDocument/2006/relationships/image" Target="media/imgrId61496989f2698c4f7.jpg"/><Relationship Id="rId55146989f26995adc" Type="http://schemas.openxmlformats.org/officeDocument/2006/relationships/image" Target="media/imgrId55146989f26995adc.jpg"/><Relationship Id="rId13436989f269b6408" Type="http://schemas.openxmlformats.org/officeDocument/2006/relationships/image" Target="media/imgrId13436989f269b6408.png"/><Relationship Id="rId92936989f269c96ed" Type="http://schemas.openxmlformats.org/officeDocument/2006/relationships/image" Target="media/imgrId92936989f269c96ed.png"/><Relationship Id="rId21646989f269d1281" Type="http://schemas.openxmlformats.org/officeDocument/2006/relationships/image" Target="media/imgrId21646989f269d1281.png"/><Relationship Id="rId87816989f269dc638" Type="http://schemas.openxmlformats.org/officeDocument/2006/relationships/image" Target="media/imgrId87816989f269dc638.png"/><Relationship Id="rId14646989f269e3aef" Type="http://schemas.openxmlformats.org/officeDocument/2006/relationships/image" Target="media/imgrId14646989f269e3aef.jpg"/><Relationship Id="rId25886989f26a547bc" Type="http://schemas.openxmlformats.org/officeDocument/2006/relationships/image" Target="media/imgrId25886989f26a547bc.png"/><Relationship Id="rId58076989f26a621ab" Type="http://schemas.openxmlformats.org/officeDocument/2006/relationships/image" Target="media/imgrId58076989f26a621ab.jpg"/><Relationship Id="rId54596989f26a70509" Type="http://schemas.openxmlformats.org/officeDocument/2006/relationships/image" Target="media/imgrId54596989f26a70509.png"/><Relationship Id="rId69456989f26a84d54" Type="http://schemas.openxmlformats.org/officeDocument/2006/relationships/image" Target="media/imgrId69456989f26a84d54.jpg"/><Relationship Id="rId99066989f26a91e4c" Type="http://schemas.openxmlformats.org/officeDocument/2006/relationships/image" Target="media/imgrId99066989f26a91e4c.jpg"/><Relationship Id="rId77316989f26aa608d" Type="http://schemas.openxmlformats.org/officeDocument/2006/relationships/image" Target="media/imgrId77316989f26aa608d.png"/><Relationship Id="rId28346989f26ab3905" Type="http://schemas.openxmlformats.org/officeDocument/2006/relationships/image" Target="media/imgrId28346989f26ab3905.png"/><Relationship Id="rId55316989f26ac9e97" Type="http://schemas.openxmlformats.org/officeDocument/2006/relationships/image" Target="media/imgrId55316989f26ac9e97.jpg"/><Relationship Id="rId78276989f26ad4ea0" Type="http://schemas.openxmlformats.org/officeDocument/2006/relationships/image" Target="media/imgrId78276989f26ad4ea0.jpg"/><Relationship Id="rId74216989f26ae248f" Type="http://schemas.openxmlformats.org/officeDocument/2006/relationships/image" Target="media/imgrId74216989f26ae248f.jpg"/><Relationship Id="rId34206989f26aec18c" Type="http://schemas.openxmlformats.org/officeDocument/2006/relationships/image" Target="media/imgrId34206989f26aec18c.jpg"/><Relationship Id="rId85796989f26b03182" Type="http://schemas.openxmlformats.org/officeDocument/2006/relationships/image" Target="media/imgrId85796989f26b03182.jpg"/><Relationship Id="rId57166989f26b14af5" Type="http://schemas.openxmlformats.org/officeDocument/2006/relationships/image" Target="media/imgrId57166989f26b14af5.jpg"/><Relationship Id="rId63886989f26b22a5a" Type="http://schemas.openxmlformats.org/officeDocument/2006/relationships/image" Target="media/imgrId63886989f26b22a5a.jpg"/><Relationship Id="rId50716989f26b2f8c7" Type="http://schemas.openxmlformats.org/officeDocument/2006/relationships/image" Target="media/imgrId50716989f26b2f8c7.jpg"/><Relationship Id="rId65876989f26b3904e" Type="http://schemas.openxmlformats.org/officeDocument/2006/relationships/image" Target="media/imgrId65876989f26b3904e.jpg"/><Relationship Id="rId48876989f26b44b21" Type="http://schemas.openxmlformats.org/officeDocument/2006/relationships/image" Target="media/imgrId48876989f26b44b21.jpg"/><Relationship Id="rId62946989f26b50415" Type="http://schemas.openxmlformats.org/officeDocument/2006/relationships/image" Target="media/imgrId62946989f26b50415.jpg"/><Relationship Id="rId44536989f26b5bcca" Type="http://schemas.openxmlformats.org/officeDocument/2006/relationships/image" Target="media/imgrId44536989f26b5bcca.jpg"/><Relationship Id="rId11246989f26b67163" Type="http://schemas.openxmlformats.org/officeDocument/2006/relationships/image" Target="media/imgrId11246989f26b67163.jpg"/><Relationship Id="rId75346989f26b735b7" Type="http://schemas.openxmlformats.org/officeDocument/2006/relationships/image" Target="media/imgrId75346989f26b735b7.jpg"/><Relationship Id="rId49796989f26b7e979" Type="http://schemas.openxmlformats.org/officeDocument/2006/relationships/image" Target="media/imgrId49796989f26b7e979.jpg"/><Relationship Id="rId66276989f26b88f4a" Type="http://schemas.openxmlformats.org/officeDocument/2006/relationships/image" Target="media/imgrId66276989f26b88f4a.jpg"/><Relationship Id="rId51706989f26b9606f" Type="http://schemas.openxmlformats.org/officeDocument/2006/relationships/image" Target="media/imgrId51706989f26b9606f.jpg"/><Relationship Id="rId99156989f26c0593c" Type="http://schemas.openxmlformats.org/officeDocument/2006/relationships/image" Target="media/imgrId99156989f26c0593c.jpg"/><Relationship Id="rId49826989f26c1b644" Type="http://schemas.openxmlformats.org/officeDocument/2006/relationships/image" Target="media/imgrId49826989f26c1b644.png"/><Relationship Id="rId40886989f26c2883e" Type="http://schemas.openxmlformats.org/officeDocument/2006/relationships/image" Target="media/imgrId40886989f26c2883e.png"/><Relationship Id="rId53246989f26c3bab7" Type="http://schemas.openxmlformats.org/officeDocument/2006/relationships/image" Target="media/imgrId53246989f26c3bab7.png"/><Relationship Id="rId33966989f26c59c68" Type="http://schemas.openxmlformats.org/officeDocument/2006/relationships/image" Target="media/imgrId33966989f26c59c68.png"/><Relationship Id="rId38306989f26c64e4b" Type="http://schemas.openxmlformats.org/officeDocument/2006/relationships/image" Target="media/imgrId38306989f26c64e4b.jpg"/><Relationship Id="rId72096989f26ce460e" Type="http://schemas.openxmlformats.org/officeDocument/2006/relationships/image" Target="media/imgrId72096989f26ce460e.png"/><Relationship Id="rId17636989f26d003db" Type="http://schemas.openxmlformats.org/officeDocument/2006/relationships/image" Target="media/imgrId17636989f26d003db.png"/><Relationship Id="rId22486989f26d08de8" Type="http://schemas.openxmlformats.org/officeDocument/2006/relationships/image" Target="media/imgrId22486989f26d08de8.jpg"/><Relationship Id="rId47306989f26d15a55" Type="http://schemas.openxmlformats.org/officeDocument/2006/relationships/image" Target="media/imgrId47306989f26d15a55.jpg"/><Relationship Id="rId48826989f26d20bf7" Type="http://schemas.openxmlformats.org/officeDocument/2006/relationships/image" Target="media/imgrId48826989f26d20bf7.jpg"/><Relationship Id="rId44036989f26d27aee" Type="http://schemas.openxmlformats.org/officeDocument/2006/relationships/image" Target="media/imgrId44036989f26d27aee.jpg"/><Relationship Id="rId75386989f26d3499b" Type="http://schemas.openxmlformats.org/officeDocument/2006/relationships/image" Target="media/imgrId75386989f26d3499b.jpg"/><Relationship Id="rId72246989f26d425de" Type="http://schemas.openxmlformats.org/officeDocument/2006/relationships/image" Target="media/imgrId72246989f26d425de.jpg"/><Relationship Id="rId61976989f26d57628" Type="http://schemas.openxmlformats.org/officeDocument/2006/relationships/image" Target="media/imgrId61976989f26d57628.jpg"/><Relationship Id="rId60266989f26d68650" Type="http://schemas.openxmlformats.org/officeDocument/2006/relationships/image" Target="media/imgrId60266989f26d68650.png"/><Relationship Id="rId23836989f26d78bc4" Type="http://schemas.openxmlformats.org/officeDocument/2006/relationships/image" Target="media/imgrId23836989f26d78bc4.png"/><Relationship Id="rId32646989f26d8a14f" Type="http://schemas.openxmlformats.org/officeDocument/2006/relationships/image" Target="media/imgrId32646989f26d8a14f.png"/><Relationship Id="rId35146989f26d9718e" Type="http://schemas.openxmlformats.org/officeDocument/2006/relationships/image" Target="media/imgrId35146989f26d9718e.jpg"/><Relationship Id="rId33586989f26da2d1c" Type="http://schemas.openxmlformats.org/officeDocument/2006/relationships/image" Target="media/imgrId33586989f26da2d1c.jpg"/><Relationship Id="rId40896989f26db1518" Type="http://schemas.openxmlformats.org/officeDocument/2006/relationships/image" Target="media/imgrId40896989f26db1518.jpg"/><Relationship Id="rId94596989f26dbf9a8" Type="http://schemas.openxmlformats.org/officeDocument/2006/relationships/image" Target="media/imgrId94596989f26dbf9a8.png"/><Relationship Id="rId60116989f26dcce55" Type="http://schemas.openxmlformats.org/officeDocument/2006/relationships/image" Target="media/imgrId60116989f26dcce55.jpg"/><Relationship Id="rId19406989f26dd8368" Type="http://schemas.openxmlformats.org/officeDocument/2006/relationships/image" Target="media/imgrId19406989f26dd8368.jpg"/><Relationship Id="rId24416989f26ddf7ac" Type="http://schemas.openxmlformats.org/officeDocument/2006/relationships/image" Target="media/imgrId24416989f26ddf7ac.jpg"/><Relationship Id="rId97096989f26deb5b2" Type="http://schemas.openxmlformats.org/officeDocument/2006/relationships/image" Target="media/imgrId97096989f26deb5b2.jpg"/><Relationship Id="rId76316989f26e12d80" Type="http://schemas.openxmlformats.org/officeDocument/2006/relationships/image" Target="media/imgrId76316989f26e12d80.png"/><Relationship Id="rId16256989f26e1e9ca" Type="http://schemas.openxmlformats.org/officeDocument/2006/relationships/image" Target="media/imgrId16256989f26e1e9ca.png"/><Relationship Id="rId35746989f26e2de8f" Type="http://schemas.openxmlformats.org/officeDocument/2006/relationships/image" Target="media/imgrId35746989f26e2de8f.png"/><Relationship Id="rId50796989f26e3ceaa" Type="http://schemas.openxmlformats.org/officeDocument/2006/relationships/image" Target="media/imgrId50796989f26e3ceaa.png"/><Relationship Id="rId91606989f26e4795f" Type="http://schemas.openxmlformats.org/officeDocument/2006/relationships/image" Target="media/imgrId91606989f26e4795f.png"/><Relationship Id="rId89926989f26e53625" Type="http://schemas.openxmlformats.org/officeDocument/2006/relationships/image" Target="media/imgrId89926989f26e53625.png"/><Relationship Id="rId28236989f26e63f6c" Type="http://schemas.openxmlformats.org/officeDocument/2006/relationships/image" Target="media/imgrId28236989f26e63f6c.jpg"/><Relationship Id="rId75056989f26e79735" Type="http://schemas.openxmlformats.org/officeDocument/2006/relationships/image" Target="media/imgrId75056989f26e79735.jpg"/><Relationship Id="rId44936989f26e840a2" Type="http://schemas.openxmlformats.org/officeDocument/2006/relationships/image" Target="media/imgrId44936989f26e840a2.jpg"/><Relationship Id="rId93966989f26e92dee" Type="http://schemas.openxmlformats.org/officeDocument/2006/relationships/image" Target="media/imgrId93966989f26e92dee.jpg"/><Relationship Id="rId44166989f26ea277c" Type="http://schemas.openxmlformats.org/officeDocument/2006/relationships/image" Target="media/imgrId44166989f26ea277c.jpg"/><Relationship Id="rId31986989f26eb2449" Type="http://schemas.openxmlformats.org/officeDocument/2006/relationships/image" Target="media/imgrId31986989f26eb2449.jpg"/><Relationship Id="rId22856989f26ec6b5c" Type="http://schemas.openxmlformats.org/officeDocument/2006/relationships/image" Target="media/imgrId22856989f26ec6b5c.jpg"/><Relationship Id="rId95036989f26ed5a38" Type="http://schemas.openxmlformats.org/officeDocument/2006/relationships/image" Target="media/imgrId95036989f26ed5a38.jpg"/><Relationship Id="rId79786989f26ee35f4" Type="http://schemas.openxmlformats.org/officeDocument/2006/relationships/image" Target="media/imgrId79786989f26ee35f4.jpg"/><Relationship Id="rId93676989f26eeb731" Type="http://schemas.openxmlformats.org/officeDocument/2006/relationships/image" Target="media/imgrId93676989f26eeb731.jpg"/><Relationship Id="rId11476989f26f02291" Type="http://schemas.openxmlformats.org/officeDocument/2006/relationships/image" Target="media/imgrId11476989f26f02291.jpg"/><Relationship Id="rId43236989f26f0ddbb" Type="http://schemas.openxmlformats.org/officeDocument/2006/relationships/image" Target="media/imgrId43236989f26f0ddbb.png"/><Relationship Id="rId77586989f26f1f998" Type="http://schemas.openxmlformats.org/officeDocument/2006/relationships/image" Target="media/imgrId77586989f26f1f998.png"/><Relationship Id="rId48356989f26f2957e" Type="http://schemas.openxmlformats.org/officeDocument/2006/relationships/image" Target="media/imgrId48356989f26f2957e.png"/><Relationship Id="rId58136989f26f40ed8" Type="http://schemas.openxmlformats.org/officeDocument/2006/relationships/image" Target="media/imgrId58136989f26f40ed8.jpg"/><Relationship Id="rId57036989f26f4dc81" Type="http://schemas.openxmlformats.org/officeDocument/2006/relationships/image" Target="media/imgrId57036989f26f4dc81.jpg"/><Relationship Id="rId13286989f26f56127" Type="http://schemas.openxmlformats.org/officeDocument/2006/relationships/image" Target="media/imgrId13286989f26f56127.jpg"/><Relationship Id="rId25576989f26f6354e" Type="http://schemas.openxmlformats.org/officeDocument/2006/relationships/image" Target="media/imgrId25576989f26f6354e.jpg"/><Relationship Id="rId41966989f26f73352" Type="http://schemas.openxmlformats.org/officeDocument/2006/relationships/image" Target="media/imgrId41966989f26f73352.jpg"/><Relationship Id="rId61096989f26f81c90" Type="http://schemas.openxmlformats.org/officeDocument/2006/relationships/image" Target="media/imgrId61096989f26f81c90.jpg"/><Relationship Id="rId43646989f26f8cf3a" Type="http://schemas.openxmlformats.org/officeDocument/2006/relationships/image" Target="media/imgrId43646989f26f8cf3a.jpg"/><Relationship Id="rId83666989f26f96f01" Type="http://schemas.openxmlformats.org/officeDocument/2006/relationships/image" Target="media/imgrId83666989f26f96f01.jpg"/><Relationship Id="rId94166989f26f9df1c" Type="http://schemas.openxmlformats.org/officeDocument/2006/relationships/image" Target="media/imgrId94166989f26f9df1c.jpg"/><Relationship Id="rId14206989f26fb097a" Type="http://schemas.openxmlformats.org/officeDocument/2006/relationships/image" Target="media/imgrId14206989f26fb097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005760" Type="http://schemas.openxmlformats.org/officeDocument/2006/relationships/image" Target="media/imgrId270057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005760" Type="http://schemas.openxmlformats.org/officeDocument/2006/relationships/image" Target="media/imgrId270057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005760" Type="http://schemas.openxmlformats.org/officeDocument/2006/relationships/image" Target="media/imgrId270057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005760" Type="http://schemas.openxmlformats.org/officeDocument/2006/relationships/image" Target="media/imgrId270057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005760" Type="http://schemas.openxmlformats.org/officeDocument/2006/relationships/image" Target="media/imgrId270057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005760" Type="http://schemas.openxmlformats.org/officeDocument/2006/relationships/image" Target="media/imgrId270057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