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56601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803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791429" w:name="ctxt"/>
    <w:bookmarkEnd w:id="367914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33703" name="name2355698a175bb6bf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289698a175bb6b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9288461" name="name5881698a175bd248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178698a175bd2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66">
    <w:multiLevelType w:val="hybridMultilevel"/>
    <w:lvl w:ilvl="0" w:tplc="75156121">
      <w:start w:val="1"/>
      <w:numFmt w:val="decimal"/>
      <w:lvlText w:val="%1."/>
      <w:lvlJc w:val="left"/>
      <w:pPr>
        <w:ind w:left="720" w:hanging="360"/>
      </w:pPr>
    </w:lvl>
    <w:lvl w:ilvl="1" w:tplc="75156121" w:tentative="1">
      <w:start w:val="1"/>
      <w:numFmt w:val="lowerLetter"/>
      <w:lvlText w:val="%2."/>
      <w:lvlJc w:val="left"/>
      <w:pPr>
        <w:ind w:left="1440" w:hanging="360"/>
      </w:pPr>
    </w:lvl>
    <w:lvl w:ilvl="2" w:tplc="75156121" w:tentative="1">
      <w:start w:val="1"/>
      <w:numFmt w:val="lowerRoman"/>
      <w:lvlText w:val="%3."/>
      <w:lvlJc w:val="right"/>
      <w:pPr>
        <w:ind w:left="2160" w:hanging="180"/>
      </w:pPr>
    </w:lvl>
    <w:lvl w:ilvl="3" w:tplc="75156121" w:tentative="1">
      <w:start w:val="1"/>
      <w:numFmt w:val="decimal"/>
      <w:lvlText w:val="%4."/>
      <w:lvlJc w:val="left"/>
      <w:pPr>
        <w:ind w:left="2880" w:hanging="360"/>
      </w:pPr>
    </w:lvl>
    <w:lvl w:ilvl="4" w:tplc="75156121" w:tentative="1">
      <w:start w:val="1"/>
      <w:numFmt w:val="lowerLetter"/>
      <w:lvlText w:val="%5."/>
      <w:lvlJc w:val="left"/>
      <w:pPr>
        <w:ind w:left="3600" w:hanging="360"/>
      </w:pPr>
    </w:lvl>
    <w:lvl w:ilvl="5" w:tplc="75156121" w:tentative="1">
      <w:start w:val="1"/>
      <w:numFmt w:val="lowerRoman"/>
      <w:lvlText w:val="%6."/>
      <w:lvlJc w:val="right"/>
      <w:pPr>
        <w:ind w:left="4320" w:hanging="180"/>
      </w:pPr>
    </w:lvl>
    <w:lvl w:ilvl="6" w:tplc="75156121" w:tentative="1">
      <w:start w:val="1"/>
      <w:numFmt w:val="decimal"/>
      <w:lvlText w:val="%7."/>
      <w:lvlJc w:val="left"/>
      <w:pPr>
        <w:ind w:left="5040" w:hanging="360"/>
      </w:pPr>
    </w:lvl>
    <w:lvl w:ilvl="7" w:tplc="75156121" w:tentative="1">
      <w:start w:val="1"/>
      <w:numFmt w:val="lowerLetter"/>
      <w:lvlText w:val="%8."/>
      <w:lvlJc w:val="left"/>
      <w:pPr>
        <w:ind w:left="5760" w:hanging="360"/>
      </w:pPr>
    </w:lvl>
    <w:lvl w:ilvl="8" w:tplc="7515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34652250">
      <w:start w:val="1"/>
      <w:numFmt w:val="decimal"/>
      <w:lvlText w:val="%1."/>
      <w:lvlJc w:val="left"/>
      <w:pPr>
        <w:ind w:left="720" w:hanging="360"/>
      </w:pPr>
    </w:lvl>
    <w:lvl w:ilvl="1" w:tplc="34652250" w:tentative="1">
      <w:start w:val="1"/>
      <w:numFmt w:val="lowerLetter"/>
      <w:lvlText w:val="%2."/>
      <w:lvlJc w:val="left"/>
      <w:pPr>
        <w:ind w:left="1440" w:hanging="360"/>
      </w:pPr>
    </w:lvl>
    <w:lvl w:ilvl="2" w:tplc="34652250" w:tentative="1">
      <w:start w:val="1"/>
      <w:numFmt w:val="lowerRoman"/>
      <w:lvlText w:val="%3."/>
      <w:lvlJc w:val="right"/>
      <w:pPr>
        <w:ind w:left="2160" w:hanging="180"/>
      </w:pPr>
    </w:lvl>
    <w:lvl w:ilvl="3" w:tplc="34652250" w:tentative="1">
      <w:start w:val="1"/>
      <w:numFmt w:val="decimal"/>
      <w:lvlText w:val="%4."/>
      <w:lvlJc w:val="left"/>
      <w:pPr>
        <w:ind w:left="2880" w:hanging="360"/>
      </w:pPr>
    </w:lvl>
    <w:lvl w:ilvl="4" w:tplc="34652250" w:tentative="1">
      <w:start w:val="1"/>
      <w:numFmt w:val="lowerLetter"/>
      <w:lvlText w:val="%5."/>
      <w:lvlJc w:val="left"/>
      <w:pPr>
        <w:ind w:left="3600" w:hanging="360"/>
      </w:pPr>
    </w:lvl>
    <w:lvl w:ilvl="5" w:tplc="34652250" w:tentative="1">
      <w:start w:val="1"/>
      <w:numFmt w:val="lowerRoman"/>
      <w:lvlText w:val="%6."/>
      <w:lvlJc w:val="right"/>
      <w:pPr>
        <w:ind w:left="4320" w:hanging="180"/>
      </w:pPr>
    </w:lvl>
    <w:lvl w:ilvl="6" w:tplc="34652250" w:tentative="1">
      <w:start w:val="1"/>
      <w:numFmt w:val="decimal"/>
      <w:lvlText w:val="%7."/>
      <w:lvlJc w:val="left"/>
      <w:pPr>
        <w:ind w:left="5040" w:hanging="360"/>
      </w:pPr>
    </w:lvl>
    <w:lvl w:ilvl="7" w:tplc="34652250" w:tentative="1">
      <w:start w:val="1"/>
      <w:numFmt w:val="lowerLetter"/>
      <w:lvlText w:val="%8."/>
      <w:lvlJc w:val="left"/>
      <w:pPr>
        <w:ind w:left="5760" w:hanging="360"/>
      </w:pPr>
    </w:lvl>
    <w:lvl w:ilvl="8" w:tplc="3465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463622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4">
    <w:abstractNumId w:val="2964"/>
  </w:num>
  <w:num w:numId="2965">
    <w:abstractNumId w:val="2965"/>
  </w:num>
  <w:num w:numId="2966">
    <w:abstractNumId w:val="29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6507027" Type="http://schemas.openxmlformats.org/officeDocument/2006/relationships/comments" Target="comments.xml"/><Relationship Id="rId361029686" Type="http://schemas.microsoft.com/office/2011/relationships/commentsExtended" Target="commentsExtended.xml"/><Relationship Id="rId16803518" Type="http://schemas.openxmlformats.org/officeDocument/2006/relationships/image" Target="media/imgrId16803518.jpg"/><Relationship Id="rId6289698a175bb6bf4" Type="http://schemas.openxmlformats.org/officeDocument/2006/relationships/image" Target="media/imgrId6289698a175bb6bf4.jpg"/><Relationship Id="rId9178698a175bd2480" Type="http://schemas.openxmlformats.org/officeDocument/2006/relationships/image" Target="media/imgrId9178698a175bd248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803518" Type="http://schemas.openxmlformats.org/officeDocument/2006/relationships/image" Target="media/imgrId168035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