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18548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104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282440" w:name="ctxt"/>
    <w:bookmarkEnd w:id="2528244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36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36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36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36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36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090905" name="name7940698a1766dac5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685698a1766dac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6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59171285" name="name9253698a176702f73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353698a176702f6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3637">
    <w:multiLevelType w:val="hybridMultilevel"/>
    <w:lvl w:ilvl="0" w:tplc="42165362">
      <w:start w:val="1"/>
      <w:numFmt w:val="decimal"/>
      <w:lvlText w:val="%1."/>
      <w:lvlJc w:val="left"/>
      <w:pPr>
        <w:ind w:left="720" w:hanging="360"/>
      </w:pPr>
    </w:lvl>
    <w:lvl w:ilvl="1" w:tplc="42165362" w:tentative="1">
      <w:start w:val="1"/>
      <w:numFmt w:val="lowerLetter"/>
      <w:lvlText w:val="%2."/>
      <w:lvlJc w:val="left"/>
      <w:pPr>
        <w:ind w:left="1440" w:hanging="360"/>
      </w:pPr>
    </w:lvl>
    <w:lvl w:ilvl="2" w:tplc="42165362" w:tentative="1">
      <w:start w:val="1"/>
      <w:numFmt w:val="lowerRoman"/>
      <w:lvlText w:val="%3."/>
      <w:lvlJc w:val="right"/>
      <w:pPr>
        <w:ind w:left="2160" w:hanging="180"/>
      </w:pPr>
    </w:lvl>
    <w:lvl w:ilvl="3" w:tplc="42165362" w:tentative="1">
      <w:start w:val="1"/>
      <w:numFmt w:val="decimal"/>
      <w:lvlText w:val="%4."/>
      <w:lvlJc w:val="left"/>
      <w:pPr>
        <w:ind w:left="2880" w:hanging="360"/>
      </w:pPr>
    </w:lvl>
    <w:lvl w:ilvl="4" w:tplc="42165362" w:tentative="1">
      <w:start w:val="1"/>
      <w:numFmt w:val="lowerLetter"/>
      <w:lvlText w:val="%5."/>
      <w:lvlJc w:val="left"/>
      <w:pPr>
        <w:ind w:left="3600" w:hanging="360"/>
      </w:pPr>
    </w:lvl>
    <w:lvl w:ilvl="5" w:tplc="42165362" w:tentative="1">
      <w:start w:val="1"/>
      <w:numFmt w:val="lowerRoman"/>
      <w:lvlText w:val="%6."/>
      <w:lvlJc w:val="right"/>
      <w:pPr>
        <w:ind w:left="4320" w:hanging="180"/>
      </w:pPr>
    </w:lvl>
    <w:lvl w:ilvl="6" w:tplc="42165362" w:tentative="1">
      <w:start w:val="1"/>
      <w:numFmt w:val="decimal"/>
      <w:lvlText w:val="%7."/>
      <w:lvlJc w:val="left"/>
      <w:pPr>
        <w:ind w:left="5040" w:hanging="360"/>
      </w:pPr>
    </w:lvl>
    <w:lvl w:ilvl="7" w:tplc="42165362" w:tentative="1">
      <w:start w:val="1"/>
      <w:numFmt w:val="lowerLetter"/>
      <w:lvlText w:val="%8."/>
      <w:lvlJc w:val="left"/>
      <w:pPr>
        <w:ind w:left="5760" w:hanging="360"/>
      </w:pPr>
    </w:lvl>
    <w:lvl w:ilvl="8" w:tplc="4216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6">
    <w:multiLevelType w:val="hybridMultilevel"/>
    <w:lvl w:ilvl="0" w:tplc="65272468">
      <w:start w:val="1"/>
      <w:numFmt w:val="decimal"/>
      <w:lvlText w:val="%1."/>
      <w:lvlJc w:val="left"/>
      <w:pPr>
        <w:ind w:left="720" w:hanging="360"/>
      </w:pPr>
    </w:lvl>
    <w:lvl w:ilvl="1" w:tplc="65272468" w:tentative="1">
      <w:start w:val="1"/>
      <w:numFmt w:val="lowerLetter"/>
      <w:lvlText w:val="%2."/>
      <w:lvlJc w:val="left"/>
      <w:pPr>
        <w:ind w:left="1440" w:hanging="360"/>
      </w:pPr>
    </w:lvl>
    <w:lvl w:ilvl="2" w:tplc="65272468" w:tentative="1">
      <w:start w:val="1"/>
      <w:numFmt w:val="lowerRoman"/>
      <w:lvlText w:val="%3."/>
      <w:lvlJc w:val="right"/>
      <w:pPr>
        <w:ind w:left="2160" w:hanging="180"/>
      </w:pPr>
    </w:lvl>
    <w:lvl w:ilvl="3" w:tplc="65272468" w:tentative="1">
      <w:start w:val="1"/>
      <w:numFmt w:val="decimal"/>
      <w:lvlText w:val="%4."/>
      <w:lvlJc w:val="left"/>
      <w:pPr>
        <w:ind w:left="2880" w:hanging="360"/>
      </w:pPr>
    </w:lvl>
    <w:lvl w:ilvl="4" w:tplc="65272468" w:tentative="1">
      <w:start w:val="1"/>
      <w:numFmt w:val="lowerLetter"/>
      <w:lvlText w:val="%5."/>
      <w:lvlJc w:val="left"/>
      <w:pPr>
        <w:ind w:left="3600" w:hanging="360"/>
      </w:pPr>
    </w:lvl>
    <w:lvl w:ilvl="5" w:tplc="65272468" w:tentative="1">
      <w:start w:val="1"/>
      <w:numFmt w:val="lowerRoman"/>
      <w:lvlText w:val="%6."/>
      <w:lvlJc w:val="right"/>
      <w:pPr>
        <w:ind w:left="4320" w:hanging="180"/>
      </w:pPr>
    </w:lvl>
    <w:lvl w:ilvl="6" w:tplc="65272468" w:tentative="1">
      <w:start w:val="1"/>
      <w:numFmt w:val="decimal"/>
      <w:lvlText w:val="%7."/>
      <w:lvlJc w:val="left"/>
      <w:pPr>
        <w:ind w:left="5040" w:hanging="360"/>
      </w:pPr>
    </w:lvl>
    <w:lvl w:ilvl="7" w:tplc="65272468" w:tentative="1">
      <w:start w:val="1"/>
      <w:numFmt w:val="lowerLetter"/>
      <w:lvlText w:val="%8."/>
      <w:lvlJc w:val="left"/>
      <w:pPr>
        <w:ind w:left="5760" w:hanging="360"/>
      </w:pPr>
    </w:lvl>
    <w:lvl w:ilvl="8" w:tplc="65272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5">
    <w:multiLevelType w:val="hybridMultilevel"/>
    <w:lvl w:ilvl="0" w:tplc="506196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635">
    <w:abstractNumId w:val="13635"/>
  </w:num>
  <w:num w:numId="13636">
    <w:abstractNumId w:val="13636"/>
  </w:num>
  <w:num w:numId="13637">
    <w:abstractNumId w:val="136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5488386" Type="http://schemas.openxmlformats.org/officeDocument/2006/relationships/comments" Target="comments.xml"/><Relationship Id="rId105861997" Type="http://schemas.microsoft.com/office/2011/relationships/commentsExtended" Target="commentsExtended.xml"/><Relationship Id="rId93104225" Type="http://schemas.openxmlformats.org/officeDocument/2006/relationships/image" Target="media/imgrId93104225.jpg"/><Relationship Id="rId2685698a1766dac4a" Type="http://schemas.openxmlformats.org/officeDocument/2006/relationships/image" Target="media/imgrId2685698a1766dac4a.jpg"/><Relationship Id="rId7353698a176702f6c" Type="http://schemas.openxmlformats.org/officeDocument/2006/relationships/image" Target="media/imgrId7353698a176702f6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3104225" Type="http://schemas.openxmlformats.org/officeDocument/2006/relationships/image" Target="media/imgrId931042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3104225" Type="http://schemas.openxmlformats.org/officeDocument/2006/relationships/image" Target="media/imgrId931042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3104225" Type="http://schemas.openxmlformats.org/officeDocument/2006/relationships/image" Target="media/imgrId931042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3104225" Type="http://schemas.openxmlformats.org/officeDocument/2006/relationships/image" Target="media/imgrId931042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3104225" Type="http://schemas.openxmlformats.org/officeDocument/2006/relationships/image" Target="media/imgrId931042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3104225" Type="http://schemas.openxmlformats.org/officeDocument/2006/relationships/image" Target="media/imgrId931042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