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50193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8777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083781" w:name="ctxt"/>
    <w:bookmarkEnd w:id="3308378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696"/>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96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696"/>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245698a19e119e9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173698a19e11a08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696"/>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671698a19e11a6e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3004736" name="name4581698a19e13eb55"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067698a19e13eb4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1401710" name="name2430698a19e154bc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304698a19e154bc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9696"/>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9696"/>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9696"/>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4714109" name="name2024698a19e165c4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1120698a19e165c4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7199763" name="name3415698a19e1733a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235698a19e17339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361495" name="name8014698a19e18645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49698a19e18645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9495102" name="name9467698a19e19f17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674698a19e19f17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6943911" name="name8995698a19e1b330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60698a19e1b330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697">
    <w:multiLevelType w:val="hybridMultilevel"/>
    <w:lvl w:ilvl="0" w:tplc="61578601">
      <w:start w:val="1"/>
      <w:numFmt w:val="decimal"/>
      <w:lvlText w:val="%1."/>
      <w:lvlJc w:val="left"/>
      <w:pPr>
        <w:ind w:left="720" w:hanging="360"/>
      </w:pPr>
    </w:lvl>
    <w:lvl w:ilvl="1" w:tplc="61578601" w:tentative="1">
      <w:start w:val="1"/>
      <w:numFmt w:val="lowerLetter"/>
      <w:lvlText w:val="%2."/>
      <w:lvlJc w:val="left"/>
      <w:pPr>
        <w:ind w:left="1440" w:hanging="360"/>
      </w:pPr>
    </w:lvl>
    <w:lvl w:ilvl="2" w:tplc="61578601" w:tentative="1">
      <w:start w:val="1"/>
      <w:numFmt w:val="lowerRoman"/>
      <w:lvlText w:val="%3."/>
      <w:lvlJc w:val="right"/>
      <w:pPr>
        <w:ind w:left="2160" w:hanging="180"/>
      </w:pPr>
    </w:lvl>
    <w:lvl w:ilvl="3" w:tplc="61578601" w:tentative="1">
      <w:start w:val="1"/>
      <w:numFmt w:val="decimal"/>
      <w:lvlText w:val="%4."/>
      <w:lvlJc w:val="left"/>
      <w:pPr>
        <w:ind w:left="2880" w:hanging="360"/>
      </w:pPr>
    </w:lvl>
    <w:lvl w:ilvl="4" w:tplc="61578601" w:tentative="1">
      <w:start w:val="1"/>
      <w:numFmt w:val="lowerLetter"/>
      <w:lvlText w:val="%5."/>
      <w:lvlJc w:val="left"/>
      <w:pPr>
        <w:ind w:left="3600" w:hanging="360"/>
      </w:pPr>
    </w:lvl>
    <w:lvl w:ilvl="5" w:tplc="61578601" w:tentative="1">
      <w:start w:val="1"/>
      <w:numFmt w:val="lowerRoman"/>
      <w:lvlText w:val="%6."/>
      <w:lvlJc w:val="right"/>
      <w:pPr>
        <w:ind w:left="4320" w:hanging="180"/>
      </w:pPr>
    </w:lvl>
    <w:lvl w:ilvl="6" w:tplc="61578601" w:tentative="1">
      <w:start w:val="1"/>
      <w:numFmt w:val="decimal"/>
      <w:lvlText w:val="%7."/>
      <w:lvlJc w:val="left"/>
      <w:pPr>
        <w:ind w:left="5040" w:hanging="360"/>
      </w:pPr>
    </w:lvl>
    <w:lvl w:ilvl="7" w:tplc="61578601" w:tentative="1">
      <w:start w:val="1"/>
      <w:numFmt w:val="lowerLetter"/>
      <w:lvlText w:val="%8."/>
      <w:lvlJc w:val="left"/>
      <w:pPr>
        <w:ind w:left="5760" w:hanging="360"/>
      </w:pPr>
    </w:lvl>
    <w:lvl w:ilvl="8" w:tplc="61578601" w:tentative="1">
      <w:start w:val="1"/>
      <w:numFmt w:val="lowerRoman"/>
      <w:lvlText w:val="%9."/>
      <w:lvlJc w:val="right"/>
      <w:pPr>
        <w:ind w:left="6480" w:hanging="180"/>
      </w:pPr>
    </w:lvl>
  </w:abstractNum>
  <w:abstractNum w:abstractNumId="19696">
    <w:multiLevelType w:val="hybridMultilevel"/>
    <w:lvl w:ilvl="0" w:tplc="413232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696">
    <w:abstractNumId w:val="19696"/>
  </w:num>
  <w:num w:numId="19697">
    <w:abstractNumId w:val="196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9238150" Type="http://schemas.openxmlformats.org/officeDocument/2006/relationships/comments" Target="comments.xml"/><Relationship Id="rId858142190" Type="http://schemas.microsoft.com/office/2011/relationships/commentsExtended" Target="commentsExtended.xml"/><Relationship Id="rId50877780" Type="http://schemas.openxmlformats.org/officeDocument/2006/relationships/image" Target="media/imgrId50877780.jpg"/><Relationship Id="rId6245698a19e119e94" Type="http://schemas.openxmlformats.org/officeDocument/2006/relationships/hyperlink" Target="http://www.kohlerengines.com/home.htm" TargetMode="External"/><Relationship Id="rId3173698a19e11a083" Type="http://schemas.openxmlformats.org/officeDocument/2006/relationships/hyperlink" Target="http://dealers.kohlerpower.it/" TargetMode="External"/><Relationship Id="rId7671698a19e11a6e3" Type="http://schemas.openxmlformats.org/officeDocument/2006/relationships/hyperlink" Target="http://www.kohlerengines.com/home.htm" TargetMode="External"/><Relationship Id="rId6067698a19e13eb4b" Type="http://schemas.openxmlformats.org/officeDocument/2006/relationships/image" Target="media/imgrId6067698a19e13eb4b.jpg"/><Relationship Id="rId6304698a19e154bc7" Type="http://schemas.openxmlformats.org/officeDocument/2006/relationships/image" Target="media/imgrId6304698a19e154bc7.jpg"/><Relationship Id="rId1120698a19e165c43" Type="http://schemas.openxmlformats.org/officeDocument/2006/relationships/image" Target="media/imgrId1120698a19e165c43.jpg"/><Relationship Id="rId1235698a19e17339e" Type="http://schemas.openxmlformats.org/officeDocument/2006/relationships/image" Target="media/imgrId1235698a19e17339e.jpg"/><Relationship Id="rId1349698a19e186455" Type="http://schemas.openxmlformats.org/officeDocument/2006/relationships/image" Target="media/imgrId1349698a19e186455.jpg"/><Relationship Id="rId8674698a19e19f173" Type="http://schemas.openxmlformats.org/officeDocument/2006/relationships/image" Target="media/imgrId8674698a19e19f173.jpg"/><Relationship Id="rId2660698a19e1b3306" Type="http://schemas.openxmlformats.org/officeDocument/2006/relationships/image" Target="media/imgrId2660698a19e1b330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0877780" Type="http://schemas.openxmlformats.org/officeDocument/2006/relationships/image" Target="media/imgrId5087778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0877780" Type="http://schemas.openxmlformats.org/officeDocument/2006/relationships/image" Target="media/imgrId5087778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0877780" Type="http://schemas.openxmlformats.org/officeDocument/2006/relationships/image" Target="media/imgrId5087778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0877780" Type="http://schemas.openxmlformats.org/officeDocument/2006/relationships/image" Target="media/imgrId5087778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0877780" Type="http://schemas.openxmlformats.org/officeDocument/2006/relationships/image" Target="media/imgrId5087778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0877780" Type="http://schemas.openxmlformats.org/officeDocument/2006/relationships/image" Target="media/imgrId508777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