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1903TCR - TCRE5 - TC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83716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518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1903tcr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664871" w:name="ctxt"/>
    <w:bookmarkEnd w:id="456648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9236698a1a939a7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550932" name="name4459698a1a93a090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077698a1a93a090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581096" name="name8519698a1a93a802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42698a1a93a8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8564698a1a93a89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020428" name="name7627698a1a93afa61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7156698a1a93afa5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4017698a1a93b03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263698a1a93b2c7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131698a1a93b393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585698a1a93b459a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163698a1a93b539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065698a1a93b610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325698a1a93b6da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Componenti in gomma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035698a1a93bae4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Delta-P &gt; DPF  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586698a1a93c15c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973698a1a93c2ca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8146698a1a93c2eb5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7383698a1a93c30ba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5946698a1a93c5c60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9467698a1a93c8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11571" name="name9767698a1a93d2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9698a1a93d2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451698a1a93d2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75229600" name="name7502698a1a93e04cf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4407698a1a93e0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67517309" name="name2305698a1a93ea99a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5726698a1a93ea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601929" name="name2011698a1a93efa2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40698a1a93efa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8695698a1a93f02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34237480" name="name4349698a1a940bf4c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1937698a1a940b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01838" name="name3545698a1a9412d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7698a1a9412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653698a1a9413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44242" name="name1844698a1a9420dfd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933698a1a9420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4699" name="name9741698a1a9426f5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08698a1a9426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4713698a1a9427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94635" name="name6896698a1a942e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7698a1a942e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388698a1a942f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982283" name="name6173698a1a943c855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2742698a1a943c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45945" name="name5814698a1a9441e0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03698a1a9441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667698a1a9442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42427" name="name1766698a1a944a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3698a1a944a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843698a1a944a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8575939" name="name6552698a1a945725e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4893698a1a9457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8769585" name="name4765698a1a9464cbd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6739698a1a9464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91409" name="name8253698a1a946c5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7698a1a946c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339698a1a946d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25143" name="name9533698a1a94731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69698a1a9473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906698a1a9474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73642" name="name6481698a1a947ad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23698a1a947a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774698a1a947d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33698" name="name9281698a1a94827d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93698a1a9482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43181" name="name7555698a1a9491a1f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3283698a1a9491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89251476" name="name5536698a1a949fb17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4681698a1a949f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58106" name="name6182698a1a94a8e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04698a1a94a8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1826698a1a94a98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604394" name="name7147698a1a94be0d2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4593698a1a94be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291554" name="name5213698a1a94c8c26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9762698a1a94c8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433428" name="name5676698a1a94d3a5a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4098698a1a94d3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03921" name="name4843698a1a94da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6698a1a94da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ED0024405540-S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: Per la cinghia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il valore è tra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180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961744" name="name5028698a1a94f1b6c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8272698a1a94f1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57272890" name="name9425698a1a9509bc6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1867698a1a9509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75538" name="name8798698a1a950f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8698a1a950f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181698a1a9510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57738" name="name2680698a1a95177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62698a1a9517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914698a1a9518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466176" name="name9129698a1a95247c0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6999698a1a9524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181006" name="name9446698a1a952ab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30698a1a952ab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554698a1a952b6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615698a1a952bc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5852698a1a952d7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950698a1a952db3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4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4900698a1a9531f08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427782" name="name7090698a1a9539ee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039698a1a9539ee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3188698a1a953a7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5539698a1a953b0be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6050698a1a953b97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44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446">
    <w:multiLevelType w:val="hybridMultilevel"/>
    <w:lvl w:ilvl="0" w:tplc="80560032">
      <w:start w:val="1"/>
      <w:numFmt w:val="decimal"/>
      <w:lvlText w:val="%1."/>
      <w:lvlJc w:val="left"/>
      <w:pPr>
        <w:ind w:left="720" w:hanging="360"/>
      </w:pPr>
    </w:lvl>
    <w:lvl w:ilvl="1" w:tplc="80560032" w:tentative="1">
      <w:start w:val="1"/>
      <w:numFmt w:val="lowerLetter"/>
      <w:lvlText w:val="%2."/>
      <w:lvlJc w:val="left"/>
      <w:pPr>
        <w:ind w:left="1440" w:hanging="360"/>
      </w:pPr>
    </w:lvl>
    <w:lvl w:ilvl="2" w:tplc="80560032" w:tentative="1">
      <w:start w:val="1"/>
      <w:numFmt w:val="lowerRoman"/>
      <w:lvlText w:val="%3."/>
      <w:lvlJc w:val="right"/>
      <w:pPr>
        <w:ind w:left="2160" w:hanging="180"/>
      </w:pPr>
    </w:lvl>
    <w:lvl w:ilvl="3" w:tplc="80560032" w:tentative="1">
      <w:start w:val="1"/>
      <w:numFmt w:val="decimal"/>
      <w:lvlText w:val="%4."/>
      <w:lvlJc w:val="left"/>
      <w:pPr>
        <w:ind w:left="2880" w:hanging="360"/>
      </w:pPr>
    </w:lvl>
    <w:lvl w:ilvl="4" w:tplc="80560032" w:tentative="1">
      <w:start w:val="1"/>
      <w:numFmt w:val="lowerLetter"/>
      <w:lvlText w:val="%5."/>
      <w:lvlJc w:val="left"/>
      <w:pPr>
        <w:ind w:left="3600" w:hanging="360"/>
      </w:pPr>
    </w:lvl>
    <w:lvl w:ilvl="5" w:tplc="80560032" w:tentative="1">
      <w:start w:val="1"/>
      <w:numFmt w:val="lowerRoman"/>
      <w:lvlText w:val="%6."/>
      <w:lvlJc w:val="right"/>
      <w:pPr>
        <w:ind w:left="4320" w:hanging="180"/>
      </w:pPr>
    </w:lvl>
    <w:lvl w:ilvl="6" w:tplc="80560032" w:tentative="1">
      <w:start w:val="1"/>
      <w:numFmt w:val="decimal"/>
      <w:lvlText w:val="%7."/>
      <w:lvlJc w:val="left"/>
      <w:pPr>
        <w:ind w:left="5040" w:hanging="360"/>
      </w:pPr>
    </w:lvl>
    <w:lvl w:ilvl="7" w:tplc="80560032" w:tentative="1">
      <w:start w:val="1"/>
      <w:numFmt w:val="lowerLetter"/>
      <w:lvlText w:val="%8."/>
      <w:lvlJc w:val="left"/>
      <w:pPr>
        <w:ind w:left="5760" w:hanging="360"/>
      </w:pPr>
    </w:lvl>
    <w:lvl w:ilvl="8" w:tplc="80560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5">
    <w:multiLevelType w:val="hybridMultilevel"/>
    <w:lvl w:ilvl="0" w:tplc="78074449">
      <w:start w:val="1"/>
      <w:numFmt w:val="decimal"/>
      <w:lvlText w:val="%1."/>
      <w:lvlJc w:val="left"/>
      <w:pPr>
        <w:ind w:left="720" w:hanging="360"/>
      </w:pPr>
    </w:lvl>
    <w:lvl w:ilvl="1" w:tplc="78074449" w:tentative="1">
      <w:start w:val="1"/>
      <w:numFmt w:val="lowerLetter"/>
      <w:lvlText w:val="%2."/>
      <w:lvlJc w:val="left"/>
      <w:pPr>
        <w:ind w:left="1440" w:hanging="360"/>
      </w:pPr>
    </w:lvl>
    <w:lvl w:ilvl="2" w:tplc="78074449" w:tentative="1">
      <w:start w:val="1"/>
      <w:numFmt w:val="lowerRoman"/>
      <w:lvlText w:val="%3."/>
      <w:lvlJc w:val="right"/>
      <w:pPr>
        <w:ind w:left="2160" w:hanging="180"/>
      </w:pPr>
    </w:lvl>
    <w:lvl w:ilvl="3" w:tplc="78074449" w:tentative="1">
      <w:start w:val="1"/>
      <w:numFmt w:val="decimal"/>
      <w:lvlText w:val="%4."/>
      <w:lvlJc w:val="left"/>
      <w:pPr>
        <w:ind w:left="2880" w:hanging="360"/>
      </w:pPr>
    </w:lvl>
    <w:lvl w:ilvl="4" w:tplc="78074449" w:tentative="1">
      <w:start w:val="1"/>
      <w:numFmt w:val="lowerLetter"/>
      <w:lvlText w:val="%5."/>
      <w:lvlJc w:val="left"/>
      <w:pPr>
        <w:ind w:left="3600" w:hanging="360"/>
      </w:pPr>
    </w:lvl>
    <w:lvl w:ilvl="5" w:tplc="78074449" w:tentative="1">
      <w:start w:val="1"/>
      <w:numFmt w:val="lowerRoman"/>
      <w:lvlText w:val="%6."/>
      <w:lvlJc w:val="right"/>
      <w:pPr>
        <w:ind w:left="4320" w:hanging="180"/>
      </w:pPr>
    </w:lvl>
    <w:lvl w:ilvl="6" w:tplc="78074449" w:tentative="1">
      <w:start w:val="1"/>
      <w:numFmt w:val="decimal"/>
      <w:lvlText w:val="%7."/>
      <w:lvlJc w:val="left"/>
      <w:pPr>
        <w:ind w:left="5040" w:hanging="360"/>
      </w:pPr>
    </w:lvl>
    <w:lvl w:ilvl="7" w:tplc="78074449" w:tentative="1">
      <w:start w:val="1"/>
      <w:numFmt w:val="lowerLetter"/>
      <w:lvlText w:val="%8."/>
      <w:lvlJc w:val="left"/>
      <w:pPr>
        <w:ind w:left="5760" w:hanging="360"/>
      </w:pPr>
    </w:lvl>
    <w:lvl w:ilvl="8" w:tplc="7807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4">
    <w:multiLevelType w:val="hybridMultilevel"/>
    <w:lvl w:ilvl="0" w:tplc="80768321">
      <w:start w:val="1"/>
      <w:numFmt w:val="decimal"/>
      <w:lvlText w:val="%1."/>
      <w:lvlJc w:val="left"/>
      <w:pPr>
        <w:ind w:left="720" w:hanging="360"/>
      </w:pPr>
    </w:lvl>
    <w:lvl w:ilvl="1" w:tplc="80768321" w:tentative="1">
      <w:start w:val="1"/>
      <w:numFmt w:val="lowerLetter"/>
      <w:lvlText w:val="%2."/>
      <w:lvlJc w:val="left"/>
      <w:pPr>
        <w:ind w:left="1440" w:hanging="360"/>
      </w:pPr>
    </w:lvl>
    <w:lvl w:ilvl="2" w:tplc="80768321" w:tentative="1">
      <w:start w:val="1"/>
      <w:numFmt w:val="lowerRoman"/>
      <w:lvlText w:val="%3."/>
      <w:lvlJc w:val="right"/>
      <w:pPr>
        <w:ind w:left="2160" w:hanging="180"/>
      </w:pPr>
    </w:lvl>
    <w:lvl w:ilvl="3" w:tplc="80768321" w:tentative="1">
      <w:start w:val="1"/>
      <w:numFmt w:val="decimal"/>
      <w:lvlText w:val="%4."/>
      <w:lvlJc w:val="left"/>
      <w:pPr>
        <w:ind w:left="2880" w:hanging="360"/>
      </w:pPr>
    </w:lvl>
    <w:lvl w:ilvl="4" w:tplc="80768321" w:tentative="1">
      <w:start w:val="1"/>
      <w:numFmt w:val="lowerLetter"/>
      <w:lvlText w:val="%5."/>
      <w:lvlJc w:val="left"/>
      <w:pPr>
        <w:ind w:left="3600" w:hanging="360"/>
      </w:pPr>
    </w:lvl>
    <w:lvl w:ilvl="5" w:tplc="80768321" w:tentative="1">
      <w:start w:val="1"/>
      <w:numFmt w:val="lowerRoman"/>
      <w:lvlText w:val="%6."/>
      <w:lvlJc w:val="right"/>
      <w:pPr>
        <w:ind w:left="4320" w:hanging="180"/>
      </w:pPr>
    </w:lvl>
    <w:lvl w:ilvl="6" w:tplc="80768321" w:tentative="1">
      <w:start w:val="1"/>
      <w:numFmt w:val="decimal"/>
      <w:lvlText w:val="%7."/>
      <w:lvlJc w:val="left"/>
      <w:pPr>
        <w:ind w:left="5040" w:hanging="360"/>
      </w:pPr>
    </w:lvl>
    <w:lvl w:ilvl="7" w:tplc="80768321" w:tentative="1">
      <w:start w:val="1"/>
      <w:numFmt w:val="lowerLetter"/>
      <w:lvlText w:val="%8."/>
      <w:lvlJc w:val="left"/>
      <w:pPr>
        <w:ind w:left="5760" w:hanging="360"/>
      </w:pPr>
    </w:lvl>
    <w:lvl w:ilvl="8" w:tplc="80768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3">
    <w:multiLevelType w:val="hybridMultilevel"/>
    <w:lvl w:ilvl="0" w:tplc="81186562">
      <w:start w:val="1"/>
      <w:numFmt w:val="decimal"/>
      <w:lvlText w:val="%1."/>
      <w:lvlJc w:val="left"/>
      <w:pPr>
        <w:ind w:left="720" w:hanging="360"/>
      </w:pPr>
    </w:lvl>
    <w:lvl w:ilvl="1" w:tplc="81186562" w:tentative="1">
      <w:start w:val="1"/>
      <w:numFmt w:val="lowerLetter"/>
      <w:lvlText w:val="%2."/>
      <w:lvlJc w:val="left"/>
      <w:pPr>
        <w:ind w:left="1440" w:hanging="360"/>
      </w:pPr>
    </w:lvl>
    <w:lvl w:ilvl="2" w:tplc="81186562" w:tentative="1">
      <w:start w:val="1"/>
      <w:numFmt w:val="lowerRoman"/>
      <w:lvlText w:val="%3."/>
      <w:lvlJc w:val="right"/>
      <w:pPr>
        <w:ind w:left="2160" w:hanging="180"/>
      </w:pPr>
    </w:lvl>
    <w:lvl w:ilvl="3" w:tplc="81186562" w:tentative="1">
      <w:start w:val="1"/>
      <w:numFmt w:val="decimal"/>
      <w:lvlText w:val="%4."/>
      <w:lvlJc w:val="left"/>
      <w:pPr>
        <w:ind w:left="2880" w:hanging="360"/>
      </w:pPr>
    </w:lvl>
    <w:lvl w:ilvl="4" w:tplc="81186562" w:tentative="1">
      <w:start w:val="1"/>
      <w:numFmt w:val="lowerLetter"/>
      <w:lvlText w:val="%5."/>
      <w:lvlJc w:val="left"/>
      <w:pPr>
        <w:ind w:left="3600" w:hanging="360"/>
      </w:pPr>
    </w:lvl>
    <w:lvl w:ilvl="5" w:tplc="81186562" w:tentative="1">
      <w:start w:val="1"/>
      <w:numFmt w:val="lowerRoman"/>
      <w:lvlText w:val="%6."/>
      <w:lvlJc w:val="right"/>
      <w:pPr>
        <w:ind w:left="4320" w:hanging="180"/>
      </w:pPr>
    </w:lvl>
    <w:lvl w:ilvl="6" w:tplc="81186562" w:tentative="1">
      <w:start w:val="1"/>
      <w:numFmt w:val="decimal"/>
      <w:lvlText w:val="%7."/>
      <w:lvlJc w:val="left"/>
      <w:pPr>
        <w:ind w:left="5040" w:hanging="360"/>
      </w:pPr>
    </w:lvl>
    <w:lvl w:ilvl="7" w:tplc="81186562" w:tentative="1">
      <w:start w:val="1"/>
      <w:numFmt w:val="lowerLetter"/>
      <w:lvlText w:val="%8."/>
      <w:lvlJc w:val="left"/>
      <w:pPr>
        <w:ind w:left="5760" w:hanging="360"/>
      </w:pPr>
    </w:lvl>
    <w:lvl w:ilvl="8" w:tplc="8118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16934641">
      <w:start w:val="1"/>
      <w:numFmt w:val="decimal"/>
      <w:lvlText w:val="%1."/>
      <w:lvlJc w:val="left"/>
      <w:pPr>
        <w:ind w:left="720" w:hanging="360"/>
      </w:pPr>
    </w:lvl>
    <w:lvl w:ilvl="1" w:tplc="16934641" w:tentative="1">
      <w:start w:val="1"/>
      <w:numFmt w:val="lowerLetter"/>
      <w:lvlText w:val="%2."/>
      <w:lvlJc w:val="left"/>
      <w:pPr>
        <w:ind w:left="1440" w:hanging="360"/>
      </w:pPr>
    </w:lvl>
    <w:lvl w:ilvl="2" w:tplc="16934641" w:tentative="1">
      <w:start w:val="1"/>
      <w:numFmt w:val="lowerRoman"/>
      <w:lvlText w:val="%3."/>
      <w:lvlJc w:val="right"/>
      <w:pPr>
        <w:ind w:left="2160" w:hanging="180"/>
      </w:pPr>
    </w:lvl>
    <w:lvl w:ilvl="3" w:tplc="16934641" w:tentative="1">
      <w:start w:val="1"/>
      <w:numFmt w:val="decimal"/>
      <w:lvlText w:val="%4."/>
      <w:lvlJc w:val="left"/>
      <w:pPr>
        <w:ind w:left="2880" w:hanging="360"/>
      </w:pPr>
    </w:lvl>
    <w:lvl w:ilvl="4" w:tplc="16934641" w:tentative="1">
      <w:start w:val="1"/>
      <w:numFmt w:val="lowerLetter"/>
      <w:lvlText w:val="%5."/>
      <w:lvlJc w:val="left"/>
      <w:pPr>
        <w:ind w:left="3600" w:hanging="360"/>
      </w:pPr>
    </w:lvl>
    <w:lvl w:ilvl="5" w:tplc="16934641" w:tentative="1">
      <w:start w:val="1"/>
      <w:numFmt w:val="lowerRoman"/>
      <w:lvlText w:val="%6."/>
      <w:lvlJc w:val="right"/>
      <w:pPr>
        <w:ind w:left="4320" w:hanging="180"/>
      </w:pPr>
    </w:lvl>
    <w:lvl w:ilvl="6" w:tplc="16934641" w:tentative="1">
      <w:start w:val="1"/>
      <w:numFmt w:val="decimal"/>
      <w:lvlText w:val="%7."/>
      <w:lvlJc w:val="left"/>
      <w:pPr>
        <w:ind w:left="5040" w:hanging="360"/>
      </w:pPr>
    </w:lvl>
    <w:lvl w:ilvl="7" w:tplc="16934641" w:tentative="1">
      <w:start w:val="1"/>
      <w:numFmt w:val="lowerLetter"/>
      <w:lvlText w:val="%8."/>
      <w:lvlJc w:val="left"/>
      <w:pPr>
        <w:ind w:left="5760" w:hanging="360"/>
      </w:pPr>
    </w:lvl>
    <w:lvl w:ilvl="8" w:tplc="1693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1">
    <w:multiLevelType w:val="hybridMultilevel"/>
    <w:lvl w:ilvl="0" w:tplc="56862728">
      <w:start w:val="1"/>
      <w:numFmt w:val="decimal"/>
      <w:lvlText w:val="%1."/>
      <w:lvlJc w:val="left"/>
      <w:pPr>
        <w:ind w:left="720" w:hanging="360"/>
      </w:pPr>
    </w:lvl>
    <w:lvl w:ilvl="1" w:tplc="56862728" w:tentative="1">
      <w:start w:val="1"/>
      <w:numFmt w:val="lowerLetter"/>
      <w:lvlText w:val="%2."/>
      <w:lvlJc w:val="left"/>
      <w:pPr>
        <w:ind w:left="1440" w:hanging="360"/>
      </w:pPr>
    </w:lvl>
    <w:lvl w:ilvl="2" w:tplc="56862728" w:tentative="1">
      <w:start w:val="1"/>
      <w:numFmt w:val="lowerRoman"/>
      <w:lvlText w:val="%3."/>
      <w:lvlJc w:val="right"/>
      <w:pPr>
        <w:ind w:left="2160" w:hanging="180"/>
      </w:pPr>
    </w:lvl>
    <w:lvl w:ilvl="3" w:tplc="56862728" w:tentative="1">
      <w:start w:val="1"/>
      <w:numFmt w:val="decimal"/>
      <w:lvlText w:val="%4."/>
      <w:lvlJc w:val="left"/>
      <w:pPr>
        <w:ind w:left="2880" w:hanging="360"/>
      </w:pPr>
    </w:lvl>
    <w:lvl w:ilvl="4" w:tplc="56862728" w:tentative="1">
      <w:start w:val="1"/>
      <w:numFmt w:val="lowerLetter"/>
      <w:lvlText w:val="%5."/>
      <w:lvlJc w:val="left"/>
      <w:pPr>
        <w:ind w:left="3600" w:hanging="360"/>
      </w:pPr>
    </w:lvl>
    <w:lvl w:ilvl="5" w:tplc="56862728" w:tentative="1">
      <w:start w:val="1"/>
      <w:numFmt w:val="lowerRoman"/>
      <w:lvlText w:val="%6."/>
      <w:lvlJc w:val="right"/>
      <w:pPr>
        <w:ind w:left="4320" w:hanging="180"/>
      </w:pPr>
    </w:lvl>
    <w:lvl w:ilvl="6" w:tplc="56862728" w:tentative="1">
      <w:start w:val="1"/>
      <w:numFmt w:val="decimal"/>
      <w:lvlText w:val="%7."/>
      <w:lvlJc w:val="left"/>
      <w:pPr>
        <w:ind w:left="5040" w:hanging="360"/>
      </w:pPr>
    </w:lvl>
    <w:lvl w:ilvl="7" w:tplc="56862728" w:tentative="1">
      <w:start w:val="1"/>
      <w:numFmt w:val="lowerLetter"/>
      <w:lvlText w:val="%8."/>
      <w:lvlJc w:val="left"/>
      <w:pPr>
        <w:ind w:left="5760" w:hanging="360"/>
      </w:pPr>
    </w:lvl>
    <w:lvl w:ilvl="8" w:tplc="5686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0">
    <w:multiLevelType w:val="hybridMultilevel"/>
    <w:lvl w:ilvl="0" w:tplc="52145171">
      <w:start w:val="1"/>
      <w:numFmt w:val="decimal"/>
      <w:lvlText w:val="%1."/>
      <w:lvlJc w:val="left"/>
      <w:pPr>
        <w:ind w:left="720" w:hanging="360"/>
      </w:pPr>
    </w:lvl>
    <w:lvl w:ilvl="1" w:tplc="52145171" w:tentative="1">
      <w:start w:val="1"/>
      <w:numFmt w:val="lowerLetter"/>
      <w:lvlText w:val="%2."/>
      <w:lvlJc w:val="left"/>
      <w:pPr>
        <w:ind w:left="1440" w:hanging="360"/>
      </w:pPr>
    </w:lvl>
    <w:lvl w:ilvl="2" w:tplc="52145171" w:tentative="1">
      <w:start w:val="1"/>
      <w:numFmt w:val="lowerRoman"/>
      <w:lvlText w:val="%3."/>
      <w:lvlJc w:val="right"/>
      <w:pPr>
        <w:ind w:left="2160" w:hanging="180"/>
      </w:pPr>
    </w:lvl>
    <w:lvl w:ilvl="3" w:tplc="52145171" w:tentative="1">
      <w:start w:val="1"/>
      <w:numFmt w:val="decimal"/>
      <w:lvlText w:val="%4."/>
      <w:lvlJc w:val="left"/>
      <w:pPr>
        <w:ind w:left="2880" w:hanging="360"/>
      </w:pPr>
    </w:lvl>
    <w:lvl w:ilvl="4" w:tplc="52145171" w:tentative="1">
      <w:start w:val="1"/>
      <w:numFmt w:val="lowerLetter"/>
      <w:lvlText w:val="%5."/>
      <w:lvlJc w:val="left"/>
      <w:pPr>
        <w:ind w:left="3600" w:hanging="360"/>
      </w:pPr>
    </w:lvl>
    <w:lvl w:ilvl="5" w:tplc="52145171" w:tentative="1">
      <w:start w:val="1"/>
      <w:numFmt w:val="lowerRoman"/>
      <w:lvlText w:val="%6."/>
      <w:lvlJc w:val="right"/>
      <w:pPr>
        <w:ind w:left="4320" w:hanging="180"/>
      </w:pPr>
    </w:lvl>
    <w:lvl w:ilvl="6" w:tplc="52145171" w:tentative="1">
      <w:start w:val="1"/>
      <w:numFmt w:val="decimal"/>
      <w:lvlText w:val="%7."/>
      <w:lvlJc w:val="left"/>
      <w:pPr>
        <w:ind w:left="5040" w:hanging="360"/>
      </w:pPr>
    </w:lvl>
    <w:lvl w:ilvl="7" w:tplc="52145171" w:tentative="1">
      <w:start w:val="1"/>
      <w:numFmt w:val="lowerLetter"/>
      <w:lvlText w:val="%8."/>
      <w:lvlJc w:val="left"/>
      <w:pPr>
        <w:ind w:left="5760" w:hanging="360"/>
      </w:pPr>
    </w:lvl>
    <w:lvl w:ilvl="8" w:tplc="5214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9">
    <w:multiLevelType w:val="hybridMultilevel"/>
    <w:lvl w:ilvl="0" w:tplc="87692270">
      <w:start w:val="1"/>
      <w:numFmt w:val="decimal"/>
      <w:lvlText w:val="%1."/>
      <w:lvlJc w:val="left"/>
      <w:pPr>
        <w:ind w:left="720" w:hanging="360"/>
      </w:pPr>
    </w:lvl>
    <w:lvl w:ilvl="1" w:tplc="87692270" w:tentative="1">
      <w:start w:val="1"/>
      <w:numFmt w:val="lowerLetter"/>
      <w:lvlText w:val="%2."/>
      <w:lvlJc w:val="left"/>
      <w:pPr>
        <w:ind w:left="1440" w:hanging="360"/>
      </w:pPr>
    </w:lvl>
    <w:lvl w:ilvl="2" w:tplc="87692270" w:tentative="1">
      <w:start w:val="1"/>
      <w:numFmt w:val="lowerRoman"/>
      <w:lvlText w:val="%3."/>
      <w:lvlJc w:val="right"/>
      <w:pPr>
        <w:ind w:left="2160" w:hanging="180"/>
      </w:pPr>
    </w:lvl>
    <w:lvl w:ilvl="3" w:tplc="87692270" w:tentative="1">
      <w:start w:val="1"/>
      <w:numFmt w:val="decimal"/>
      <w:lvlText w:val="%4."/>
      <w:lvlJc w:val="left"/>
      <w:pPr>
        <w:ind w:left="2880" w:hanging="360"/>
      </w:pPr>
    </w:lvl>
    <w:lvl w:ilvl="4" w:tplc="87692270" w:tentative="1">
      <w:start w:val="1"/>
      <w:numFmt w:val="lowerLetter"/>
      <w:lvlText w:val="%5."/>
      <w:lvlJc w:val="left"/>
      <w:pPr>
        <w:ind w:left="3600" w:hanging="360"/>
      </w:pPr>
    </w:lvl>
    <w:lvl w:ilvl="5" w:tplc="87692270" w:tentative="1">
      <w:start w:val="1"/>
      <w:numFmt w:val="lowerRoman"/>
      <w:lvlText w:val="%6."/>
      <w:lvlJc w:val="right"/>
      <w:pPr>
        <w:ind w:left="4320" w:hanging="180"/>
      </w:pPr>
    </w:lvl>
    <w:lvl w:ilvl="6" w:tplc="87692270" w:tentative="1">
      <w:start w:val="1"/>
      <w:numFmt w:val="decimal"/>
      <w:lvlText w:val="%7."/>
      <w:lvlJc w:val="left"/>
      <w:pPr>
        <w:ind w:left="5040" w:hanging="360"/>
      </w:pPr>
    </w:lvl>
    <w:lvl w:ilvl="7" w:tplc="87692270" w:tentative="1">
      <w:start w:val="1"/>
      <w:numFmt w:val="lowerLetter"/>
      <w:lvlText w:val="%8."/>
      <w:lvlJc w:val="left"/>
      <w:pPr>
        <w:ind w:left="5760" w:hanging="360"/>
      </w:pPr>
    </w:lvl>
    <w:lvl w:ilvl="8" w:tplc="8769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8">
    <w:multiLevelType w:val="hybridMultilevel"/>
    <w:lvl w:ilvl="0" w:tplc="84535979">
      <w:start w:val="1"/>
      <w:numFmt w:val="decimal"/>
      <w:lvlText w:val="%1."/>
      <w:lvlJc w:val="left"/>
      <w:pPr>
        <w:ind w:left="720" w:hanging="360"/>
      </w:pPr>
    </w:lvl>
    <w:lvl w:ilvl="1" w:tplc="84535979" w:tentative="1">
      <w:start w:val="1"/>
      <w:numFmt w:val="lowerLetter"/>
      <w:lvlText w:val="%2."/>
      <w:lvlJc w:val="left"/>
      <w:pPr>
        <w:ind w:left="1440" w:hanging="360"/>
      </w:pPr>
    </w:lvl>
    <w:lvl w:ilvl="2" w:tplc="84535979" w:tentative="1">
      <w:start w:val="1"/>
      <w:numFmt w:val="lowerRoman"/>
      <w:lvlText w:val="%3."/>
      <w:lvlJc w:val="right"/>
      <w:pPr>
        <w:ind w:left="2160" w:hanging="180"/>
      </w:pPr>
    </w:lvl>
    <w:lvl w:ilvl="3" w:tplc="84535979" w:tentative="1">
      <w:start w:val="1"/>
      <w:numFmt w:val="decimal"/>
      <w:lvlText w:val="%4."/>
      <w:lvlJc w:val="left"/>
      <w:pPr>
        <w:ind w:left="2880" w:hanging="360"/>
      </w:pPr>
    </w:lvl>
    <w:lvl w:ilvl="4" w:tplc="84535979" w:tentative="1">
      <w:start w:val="1"/>
      <w:numFmt w:val="lowerLetter"/>
      <w:lvlText w:val="%5."/>
      <w:lvlJc w:val="left"/>
      <w:pPr>
        <w:ind w:left="3600" w:hanging="360"/>
      </w:pPr>
    </w:lvl>
    <w:lvl w:ilvl="5" w:tplc="84535979" w:tentative="1">
      <w:start w:val="1"/>
      <w:numFmt w:val="lowerRoman"/>
      <w:lvlText w:val="%6."/>
      <w:lvlJc w:val="right"/>
      <w:pPr>
        <w:ind w:left="4320" w:hanging="180"/>
      </w:pPr>
    </w:lvl>
    <w:lvl w:ilvl="6" w:tplc="84535979" w:tentative="1">
      <w:start w:val="1"/>
      <w:numFmt w:val="decimal"/>
      <w:lvlText w:val="%7."/>
      <w:lvlJc w:val="left"/>
      <w:pPr>
        <w:ind w:left="5040" w:hanging="360"/>
      </w:pPr>
    </w:lvl>
    <w:lvl w:ilvl="7" w:tplc="84535979" w:tentative="1">
      <w:start w:val="1"/>
      <w:numFmt w:val="lowerLetter"/>
      <w:lvlText w:val="%8."/>
      <w:lvlJc w:val="left"/>
      <w:pPr>
        <w:ind w:left="5760" w:hanging="360"/>
      </w:pPr>
    </w:lvl>
    <w:lvl w:ilvl="8" w:tplc="8453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7">
    <w:multiLevelType w:val="hybridMultilevel"/>
    <w:lvl w:ilvl="0" w:tplc="28697773">
      <w:start w:val="1"/>
      <w:numFmt w:val="decimal"/>
      <w:lvlText w:val="%1."/>
      <w:lvlJc w:val="left"/>
      <w:pPr>
        <w:ind w:left="720" w:hanging="360"/>
      </w:pPr>
    </w:lvl>
    <w:lvl w:ilvl="1" w:tplc="28697773" w:tentative="1">
      <w:start w:val="1"/>
      <w:numFmt w:val="lowerLetter"/>
      <w:lvlText w:val="%2."/>
      <w:lvlJc w:val="left"/>
      <w:pPr>
        <w:ind w:left="1440" w:hanging="360"/>
      </w:pPr>
    </w:lvl>
    <w:lvl w:ilvl="2" w:tplc="28697773" w:tentative="1">
      <w:start w:val="1"/>
      <w:numFmt w:val="lowerRoman"/>
      <w:lvlText w:val="%3."/>
      <w:lvlJc w:val="right"/>
      <w:pPr>
        <w:ind w:left="2160" w:hanging="180"/>
      </w:pPr>
    </w:lvl>
    <w:lvl w:ilvl="3" w:tplc="28697773" w:tentative="1">
      <w:start w:val="1"/>
      <w:numFmt w:val="decimal"/>
      <w:lvlText w:val="%4."/>
      <w:lvlJc w:val="left"/>
      <w:pPr>
        <w:ind w:left="2880" w:hanging="360"/>
      </w:pPr>
    </w:lvl>
    <w:lvl w:ilvl="4" w:tplc="28697773" w:tentative="1">
      <w:start w:val="1"/>
      <w:numFmt w:val="lowerLetter"/>
      <w:lvlText w:val="%5."/>
      <w:lvlJc w:val="left"/>
      <w:pPr>
        <w:ind w:left="3600" w:hanging="360"/>
      </w:pPr>
    </w:lvl>
    <w:lvl w:ilvl="5" w:tplc="28697773" w:tentative="1">
      <w:start w:val="1"/>
      <w:numFmt w:val="lowerRoman"/>
      <w:lvlText w:val="%6."/>
      <w:lvlJc w:val="right"/>
      <w:pPr>
        <w:ind w:left="4320" w:hanging="180"/>
      </w:pPr>
    </w:lvl>
    <w:lvl w:ilvl="6" w:tplc="28697773" w:tentative="1">
      <w:start w:val="1"/>
      <w:numFmt w:val="decimal"/>
      <w:lvlText w:val="%7."/>
      <w:lvlJc w:val="left"/>
      <w:pPr>
        <w:ind w:left="5040" w:hanging="360"/>
      </w:pPr>
    </w:lvl>
    <w:lvl w:ilvl="7" w:tplc="28697773" w:tentative="1">
      <w:start w:val="1"/>
      <w:numFmt w:val="lowerLetter"/>
      <w:lvlText w:val="%8."/>
      <w:lvlJc w:val="left"/>
      <w:pPr>
        <w:ind w:left="5760" w:hanging="360"/>
      </w:pPr>
    </w:lvl>
    <w:lvl w:ilvl="8" w:tplc="2869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6">
    <w:multiLevelType w:val="hybridMultilevel"/>
    <w:lvl w:ilvl="0" w:tplc="28232025">
      <w:start w:val="1"/>
      <w:numFmt w:val="decimal"/>
      <w:lvlText w:val="%1."/>
      <w:lvlJc w:val="left"/>
      <w:pPr>
        <w:ind w:left="720" w:hanging="360"/>
      </w:pPr>
    </w:lvl>
    <w:lvl w:ilvl="1" w:tplc="28232025" w:tentative="1">
      <w:start w:val="1"/>
      <w:numFmt w:val="lowerLetter"/>
      <w:lvlText w:val="%2."/>
      <w:lvlJc w:val="left"/>
      <w:pPr>
        <w:ind w:left="1440" w:hanging="360"/>
      </w:pPr>
    </w:lvl>
    <w:lvl w:ilvl="2" w:tplc="28232025" w:tentative="1">
      <w:start w:val="1"/>
      <w:numFmt w:val="lowerRoman"/>
      <w:lvlText w:val="%3."/>
      <w:lvlJc w:val="right"/>
      <w:pPr>
        <w:ind w:left="2160" w:hanging="180"/>
      </w:pPr>
    </w:lvl>
    <w:lvl w:ilvl="3" w:tplc="28232025" w:tentative="1">
      <w:start w:val="1"/>
      <w:numFmt w:val="decimal"/>
      <w:lvlText w:val="%4."/>
      <w:lvlJc w:val="left"/>
      <w:pPr>
        <w:ind w:left="2880" w:hanging="360"/>
      </w:pPr>
    </w:lvl>
    <w:lvl w:ilvl="4" w:tplc="28232025" w:tentative="1">
      <w:start w:val="1"/>
      <w:numFmt w:val="lowerLetter"/>
      <w:lvlText w:val="%5."/>
      <w:lvlJc w:val="left"/>
      <w:pPr>
        <w:ind w:left="3600" w:hanging="360"/>
      </w:pPr>
    </w:lvl>
    <w:lvl w:ilvl="5" w:tplc="28232025" w:tentative="1">
      <w:start w:val="1"/>
      <w:numFmt w:val="lowerRoman"/>
      <w:lvlText w:val="%6."/>
      <w:lvlJc w:val="right"/>
      <w:pPr>
        <w:ind w:left="4320" w:hanging="180"/>
      </w:pPr>
    </w:lvl>
    <w:lvl w:ilvl="6" w:tplc="28232025" w:tentative="1">
      <w:start w:val="1"/>
      <w:numFmt w:val="decimal"/>
      <w:lvlText w:val="%7."/>
      <w:lvlJc w:val="left"/>
      <w:pPr>
        <w:ind w:left="5040" w:hanging="360"/>
      </w:pPr>
    </w:lvl>
    <w:lvl w:ilvl="7" w:tplc="28232025" w:tentative="1">
      <w:start w:val="1"/>
      <w:numFmt w:val="lowerLetter"/>
      <w:lvlText w:val="%8."/>
      <w:lvlJc w:val="left"/>
      <w:pPr>
        <w:ind w:left="5760" w:hanging="360"/>
      </w:pPr>
    </w:lvl>
    <w:lvl w:ilvl="8" w:tplc="2823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5">
    <w:multiLevelType w:val="hybridMultilevel"/>
    <w:lvl w:ilvl="0" w:tplc="92686684">
      <w:start w:val="1"/>
      <w:numFmt w:val="decimal"/>
      <w:lvlText w:val="%1."/>
      <w:lvlJc w:val="left"/>
      <w:pPr>
        <w:ind w:left="720" w:hanging="360"/>
      </w:pPr>
    </w:lvl>
    <w:lvl w:ilvl="1" w:tplc="92686684" w:tentative="1">
      <w:start w:val="1"/>
      <w:numFmt w:val="lowerLetter"/>
      <w:lvlText w:val="%2."/>
      <w:lvlJc w:val="left"/>
      <w:pPr>
        <w:ind w:left="1440" w:hanging="360"/>
      </w:pPr>
    </w:lvl>
    <w:lvl w:ilvl="2" w:tplc="92686684" w:tentative="1">
      <w:start w:val="1"/>
      <w:numFmt w:val="lowerRoman"/>
      <w:lvlText w:val="%3."/>
      <w:lvlJc w:val="right"/>
      <w:pPr>
        <w:ind w:left="2160" w:hanging="180"/>
      </w:pPr>
    </w:lvl>
    <w:lvl w:ilvl="3" w:tplc="92686684" w:tentative="1">
      <w:start w:val="1"/>
      <w:numFmt w:val="decimal"/>
      <w:lvlText w:val="%4."/>
      <w:lvlJc w:val="left"/>
      <w:pPr>
        <w:ind w:left="2880" w:hanging="360"/>
      </w:pPr>
    </w:lvl>
    <w:lvl w:ilvl="4" w:tplc="92686684" w:tentative="1">
      <w:start w:val="1"/>
      <w:numFmt w:val="lowerLetter"/>
      <w:lvlText w:val="%5."/>
      <w:lvlJc w:val="left"/>
      <w:pPr>
        <w:ind w:left="3600" w:hanging="360"/>
      </w:pPr>
    </w:lvl>
    <w:lvl w:ilvl="5" w:tplc="92686684" w:tentative="1">
      <w:start w:val="1"/>
      <w:numFmt w:val="lowerRoman"/>
      <w:lvlText w:val="%6."/>
      <w:lvlJc w:val="right"/>
      <w:pPr>
        <w:ind w:left="4320" w:hanging="180"/>
      </w:pPr>
    </w:lvl>
    <w:lvl w:ilvl="6" w:tplc="92686684" w:tentative="1">
      <w:start w:val="1"/>
      <w:numFmt w:val="decimal"/>
      <w:lvlText w:val="%7."/>
      <w:lvlJc w:val="left"/>
      <w:pPr>
        <w:ind w:left="5040" w:hanging="360"/>
      </w:pPr>
    </w:lvl>
    <w:lvl w:ilvl="7" w:tplc="92686684" w:tentative="1">
      <w:start w:val="1"/>
      <w:numFmt w:val="lowerLetter"/>
      <w:lvlText w:val="%8."/>
      <w:lvlJc w:val="left"/>
      <w:pPr>
        <w:ind w:left="5760" w:hanging="360"/>
      </w:pPr>
    </w:lvl>
    <w:lvl w:ilvl="8" w:tplc="9268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4">
    <w:multiLevelType w:val="hybridMultilevel"/>
    <w:lvl w:ilvl="0" w:tplc="29363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434">
    <w:abstractNumId w:val="14434"/>
  </w:num>
  <w:num w:numId="14435">
    <w:abstractNumId w:val="14435"/>
  </w:num>
  <w:num w:numId="14436">
    <w:abstractNumId w:val="14436"/>
  </w:num>
  <w:num w:numId="14437">
    <w:abstractNumId w:val="14437"/>
  </w:num>
  <w:num w:numId="14438">
    <w:abstractNumId w:val="14438"/>
  </w:num>
  <w:num w:numId="14439">
    <w:abstractNumId w:val="14439"/>
  </w:num>
  <w:num w:numId="14440">
    <w:abstractNumId w:val="14440"/>
  </w:num>
  <w:num w:numId="14441">
    <w:abstractNumId w:val="14441"/>
  </w:num>
  <w:num w:numId="14442">
    <w:abstractNumId w:val="14442"/>
  </w:num>
  <w:num w:numId="14443">
    <w:abstractNumId w:val="14443"/>
  </w:num>
  <w:num w:numId="14444">
    <w:abstractNumId w:val="14444"/>
  </w:num>
  <w:num w:numId="14445">
    <w:abstractNumId w:val="14445"/>
  </w:num>
  <w:num w:numId="14446">
    <w:abstractNumId w:val="144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4315533" Type="http://schemas.openxmlformats.org/officeDocument/2006/relationships/comments" Target="comments.xml"/><Relationship Id="rId526436101" Type="http://schemas.microsoft.com/office/2011/relationships/commentsExtended" Target="commentsExtended.xml"/><Relationship Id="rId57518865" Type="http://schemas.openxmlformats.org/officeDocument/2006/relationships/image" Target="media/imgrId57518865.jpg"/><Relationship Id="rId9236698a1a939a7b2" Type="http://schemas.openxmlformats.org/officeDocument/2006/relationships/hyperlink" Target="https://iservice.lombardini.it/jsp/Template2/manuale.jsp?id=41&amp;parent=962" TargetMode="External"/><Relationship Id="rId8564698a1a93a895a" Type="http://schemas.openxmlformats.org/officeDocument/2006/relationships/hyperlink" Target="https://iservice.lombardini.it/jsp/Template2/manuale.jsp?id=60&amp;parent=962" TargetMode="External"/><Relationship Id="rId4017698a1a93b03b0" Type="http://schemas.openxmlformats.org/officeDocument/2006/relationships/hyperlink" Target="https://iservice.lombardini.it/jsp/Template2/manuale.jsp?id=59&amp;parent=962" TargetMode="External"/><Relationship Id="rId7263698a1a93b2c71" Type="http://schemas.openxmlformats.org/officeDocument/2006/relationships/hyperlink" Target="https://iservice.lombardini.it/jsp/Template2/manuale.jsp?id=42&amp;parent=962" TargetMode="External"/><Relationship Id="rId1131698a1a93b3934" Type="http://schemas.openxmlformats.org/officeDocument/2006/relationships/hyperlink" Target="https://iservice.lombardini.it/jsp/Template2/manuale.jsp?id=75&amp;parent=962" TargetMode="External"/><Relationship Id="rId3585698a1a93b459a" Type="http://schemas.openxmlformats.org/officeDocument/2006/relationships/hyperlink" Target="https://iservice.lombardini.it/jsp/Template2/manuale.jsp?id=44&amp;parent=962" TargetMode="External"/><Relationship Id="rId9163698a1a93b539b" Type="http://schemas.openxmlformats.org/officeDocument/2006/relationships/hyperlink" Target="https://iservice.lombardini.it/jsp/Template2/manuale.jsp?id=73&amp;parent=962" TargetMode="External"/><Relationship Id="rId2065698a1a93b610b" Type="http://schemas.openxmlformats.org/officeDocument/2006/relationships/hyperlink" Target="https://iservice.lombardini.it/jsp/Template2/manuale.jsp?id=76&amp;parent=962" TargetMode="External"/><Relationship Id="rId3325698a1a93b6dac" Type="http://schemas.openxmlformats.org/officeDocument/2006/relationships/hyperlink" Target="https://iservice.lombardini.it/jsp/Template2/manuale.jsp?id=77&amp;parent=962" TargetMode="External"/><Relationship Id="rId7035698a1a93bae46" Type="http://schemas.openxmlformats.org/officeDocument/2006/relationships/hyperlink" Target="https://iservice.lombardini.it/jsp/Template2/manuale.jsp?id=87&amp;parent=962" TargetMode="External"/><Relationship Id="rId4586698a1a93c15cc" Type="http://schemas.openxmlformats.org/officeDocument/2006/relationships/hyperlink" Target="https://iservice.lombardini.it/jsp/Template4/manuale.jsp?id=2669&amp;parent=1034" TargetMode="External"/><Relationship Id="rId9973698a1a93c2ca6" Type="http://schemas.openxmlformats.org/officeDocument/2006/relationships/hyperlink" Target="https://iservice.lombardini.it/jsp/Template2/manuale.jsp?id=83&amp;parent=962" TargetMode="External"/><Relationship Id="rId8146698a1a93c2eb5" Type="http://schemas.openxmlformats.org/officeDocument/2006/relationships/hyperlink" Target="https://iservice.lombardini.it/jsp/Template2/manuale.jsp?id=84&amp;parent=962" TargetMode="External"/><Relationship Id="rId7383698a1a93c30ba" Type="http://schemas.openxmlformats.org/officeDocument/2006/relationships/hyperlink" Target="https://iservice.lombardini.it/jsp/Template2/manuale.jsp?id=85&amp;parent=962" TargetMode="External"/><Relationship Id="rId5946698a1a93c5c60" Type="http://schemas.openxmlformats.org/officeDocument/2006/relationships/hyperlink" Target="https://iservice.lombardini.it/jsp/Template2/manuale.jsp?id=86&amp;parent=962" TargetMode="External"/><Relationship Id="rId9467698a1a93c8583" Type="http://schemas.openxmlformats.org/officeDocument/2006/relationships/hyperlink" Target="https://iservice.lombardini.it/jsp/Template4/manuale.jsp?id=2664&amp;parent=1034" TargetMode="External"/><Relationship Id="rId1451698a1a93d2c58" Type="http://schemas.openxmlformats.org/officeDocument/2006/relationships/hyperlink" Target="https://iservice.lombardini.it/jsp/Template2/manuale.jsp?id=60&amp;parent=962" TargetMode="External"/><Relationship Id="rId8695698a1a93f02a7" Type="http://schemas.openxmlformats.org/officeDocument/2006/relationships/hyperlink" Target="https://iservice.lombardini.it/jsp/Template2/manuale.jsp?id=60&amp;parent=962" TargetMode="External"/><Relationship Id="rId3653698a1a94136cc" Type="http://schemas.openxmlformats.org/officeDocument/2006/relationships/hyperlink" Target="https://iservice.lombardini.it/jsp/Template2/manuale.jsp?id=60&amp;parent=962" TargetMode="External"/><Relationship Id="rId4713698a1a94278ac" Type="http://schemas.openxmlformats.org/officeDocument/2006/relationships/hyperlink" Target="https://iservice.lombardini.it/jsp/Template2/manuale.jsp?id=59&amp;parent=962" TargetMode="External"/><Relationship Id="rId1388698a1a942f3ed" Type="http://schemas.openxmlformats.org/officeDocument/2006/relationships/hyperlink" Target="https://iservice.lombardini.it/jsp/Template2/manuale.jsp?id=60&amp;parent=962" TargetMode="External"/><Relationship Id="rId4667698a1a944275a" Type="http://schemas.openxmlformats.org/officeDocument/2006/relationships/hyperlink" Target="https://iservice.lombardini.it/jsp/Template2/manuale.jsp?id=59&amp;parent=962" TargetMode="External"/><Relationship Id="rId8843698a1a944ad22" Type="http://schemas.openxmlformats.org/officeDocument/2006/relationships/hyperlink" Target="https://iservice.lombardini.it/jsp/Template2/manuale.jsp?id=60&amp;parent=962" TargetMode="External"/><Relationship Id="rId7339698a1a946d4d4" Type="http://schemas.openxmlformats.org/officeDocument/2006/relationships/hyperlink" Target="https://iservice.lombardini.it/jsp/Template2/manuale.jsp?id=60&amp;parent=962" TargetMode="External"/><Relationship Id="rId3906698a1a9474078" Type="http://schemas.openxmlformats.org/officeDocument/2006/relationships/hyperlink" Target="https://iservice.lombardini.it/jsp/Template2/manuale.jsp?id=59&amp;parent=962" TargetMode="External"/><Relationship Id="rId1774698a1a947d7de" Type="http://schemas.openxmlformats.org/officeDocument/2006/relationships/hyperlink" Target="https://iservice.lombardini.it/jsp/Template2/manuale.jsp?id=70&amp;parent=962" TargetMode="External"/><Relationship Id="rId1826698a1a94a98bf" Type="http://schemas.openxmlformats.org/officeDocument/2006/relationships/hyperlink" Target="https://iservice.lombardini.it/jsp/Template2/manuale.jsp?id=59&amp;parent=962" TargetMode="External"/><Relationship Id="rId2181698a1a95105e1" Type="http://schemas.openxmlformats.org/officeDocument/2006/relationships/hyperlink" Target="https://iservice.lombardini.it/jsp/Template2/manuale.jsp?id=60&amp;parent=962" TargetMode="External"/><Relationship Id="rId1914698a1a9518112" Type="http://schemas.openxmlformats.org/officeDocument/2006/relationships/hyperlink" Target="https://iservice.lombardini.it/jsp/Template2/manuale.jsp?id=59&amp;parent=962" TargetMode="External"/><Relationship Id="rId5554698a1a952b61f" Type="http://schemas.openxmlformats.org/officeDocument/2006/relationships/hyperlink" Target="https://iservice.lombardini.it/jsp/Template2/manuale.jsp?id=80&amp;parent=962" TargetMode="External"/><Relationship Id="rId5615698a1a952bc38" Type="http://schemas.openxmlformats.org/officeDocument/2006/relationships/hyperlink" Target="https://iservice.lombardini.it/jsp/Template2/manuale.jsp?id=81&amp;parent=962" TargetMode="External"/><Relationship Id="rId5852698a1a952d729" Type="http://schemas.openxmlformats.org/officeDocument/2006/relationships/hyperlink" Target="https://iservice.lombardini.it/jsp/Template2/manuale.jsp?id=80&amp;parent=962" TargetMode="External"/><Relationship Id="rId8950698a1a952db3d" Type="http://schemas.openxmlformats.org/officeDocument/2006/relationships/hyperlink" Target="https://iservice.lombardini.it/jsp/Template2/manuale.jsp?id=83&amp;parent=962" TargetMode="External"/><Relationship Id="rId4900698a1a9531f08" Type="http://schemas.openxmlformats.org/officeDocument/2006/relationships/hyperlink" Target="https://iservice.lombardini.it/jsp/Template2/manuale.jsp?id=83&amp;parent=962" TargetMode="External"/><Relationship Id="rId3188698a1a953a78d" Type="http://schemas.openxmlformats.org/officeDocument/2006/relationships/hyperlink" Target="https://iservice.lombardini.it/jsp/Template2/manuale.jsp?id=41&amp;parent=962" TargetMode="External"/><Relationship Id="rId5539698a1a953b0be" Type="http://schemas.openxmlformats.org/officeDocument/2006/relationships/hyperlink" Target="https://iservice.lombardini.it/jsp/Template2/manuale.jsp?id=71&amp;parent=962" TargetMode="External"/><Relationship Id="rId6050698a1a953b977" Type="http://schemas.openxmlformats.org/officeDocument/2006/relationships/hyperlink" Target="https://iservice.lombardini.it/jsp/Template2/manuale.jsp?id=70&amp;parent=962" TargetMode="External"/><Relationship Id="rId2077698a1a93a090a" Type="http://schemas.openxmlformats.org/officeDocument/2006/relationships/image" Target="media/imgrId2077698a1a93a090a.jpg"/><Relationship Id="rId7142698a1a93a8023" Type="http://schemas.openxmlformats.org/officeDocument/2006/relationships/image" Target="media/imgrId7142698a1a93a8023.jpg"/><Relationship Id="rId7156698a1a93afa5d" Type="http://schemas.openxmlformats.org/officeDocument/2006/relationships/image" Target="media/imgrId7156698a1a93afa5d.jpg"/><Relationship Id="rId9909698a1a93d21bf" Type="http://schemas.openxmlformats.org/officeDocument/2006/relationships/image" Target="media/imgrId9909698a1a93d21bf.jpg"/><Relationship Id="rId4407698a1a93e04c9" Type="http://schemas.openxmlformats.org/officeDocument/2006/relationships/image" Target="media/imgrId4407698a1a93e04c9.jpg"/><Relationship Id="rId5726698a1a93ea995" Type="http://schemas.openxmlformats.org/officeDocument/2006/relationships/image" Target="media/imgrId5726698a1a93ea995.jpg"/><Relationship Id="rId5240698a1a93efa1d" Type="http://schemas.openxmlformats.org/officeDocument/2006/relationships/image" Target="media/imgrId5240698a1a93efa1d.jpg"/><Relationship Id="rId1937698a1a940bf46" Type="http://schemas.openxmlformats.org/officeDocument/2006/relationships/image" Target="media/imgrId1937698a1a940bf46.jpg"/><Relationship Id="rId6147698a1a9412d67" Type="http://schemas.openxmlformats.org/officeDocument/2006/relationships/image" Target="media/imgrId6147698a1a9412d67.jpg"/><Relationship Id="rId6933698a1a9420df8" Type="http://schemas.openxmlformats.org/officeDocument/2006/relationships/image" Target="media/imgrId6933698a1a9420df8.jpg"/><Relationship Id="rId8708698a1a9426f4c" Type="http://schemas.openxmlformats.org/officeDocument/2006/relationships/image" Target="media/imgrId8708698a1a9426f4c.jpg"/><Relationship Id="rId6027698a1a942eadc" Type="http://schemas.openxmlformats.org/officeDocument/2006/relationships/image" Target="media/imgrId6027698a1a942eadc.jpg"/><Relationship Id="rId2742698a1a943c850" Type="http://schemas.openxmlformats.org/officeDocument/2006/relationships/image" Target="media/imgrId2742698a1a943c850.jpg"/><Relationship Id="rId4203698a1a9441e03" Type="http://schemas.openxmlformats.org/officeDocument/2006/relationships/image" Target="media/imgrId4203698a1a9441e03.jpg"/><Relationship Id="rId6963698a1a944a319" Type="http://schemas.openxmlformats.org/officeDocument/2006/relationships/image" Target="media/imgrId6963698a1a944a319.jpg"/><Relationship Id="rId4893698a1a9457258" Type="http://schemas.openxmlformats.org/officeDocument/2006/relationships/image" Target="media/imgrId4893698a1a9457258.jpg"/><Relationship Id="rId6739698a1a9464cb7" Type="http://schemas.openxmlformats.org/officeDocument/2006/relationships/image" Target="media/imgrId6739698a1a9464cb7.jpg"/><Relationship Id="rId8387698a1a946c5dd" Type="http://schemas.openxmlformats.org/officeDocument/2006/relationships/image" Target="media/imgrId8387698a1a946c5dd.jpg"/><Relationship Id="rId8669698a1a9473144" Type="http://schemas.openxmlformats.org/officeDocument/2006/relationships/image" Target="media/imgrId8669698a1a9473144.jpg"/><Relationship Id="rId1723698a1a947ade8" Type="http://schemas.openxmlformats.org/officeDocument/2006/relationships/image" Target="media/imgrId1723698a1a947ade8.jpg"/><Relationship Id="rId5493698a1a94827d9" Type="http://schemas.openxmlformats.org/officeDocument/2006/relationships/image" Target="media/imgrId5493698a1a94827d9.jpg"/><Relationship Id="rId3283698a1a9491a16" Type="http://schemas.openxmlformats.org/officeDocument/2006/relationships/image" Target="media/imgrId3283698a1a9491a16.jpg"/><Relationship Id="rId4681698a1a949fb12" Type="http://schemas.openxmlformats.org/officeDocument/2006/relationships/image" Target="media/imgrId4681698a1a949fb12.jpg"/><Relationship Id="rId5304698a1a94a8e7d" Type="http://schemas.openxmlformats.org/officeDocument/2006/relationships/image" Target="media/imgrId5304698a1a94a8e7d.jpg"/><Relationship Id="rId4593698a1a94be0cb" Type="http://schemas.openxmlformats.org/officeDocument/2006/relationships/image" Target="media/imgrId4593698a1a94be0cb.jpg"/><Relationship Id="rId9762698a1a94c8c21" Type="http://schemas.openxmlformats.org/officeDocument/2006/relationships/image" Target="media/imgrId9762698a1a94c8c21.jpg"/><Relationship Id="rId4098698a1a94d3a55" Type="http://schemas.openxmlformats.org/officeDocument/2006/relationships/image" Target="media/imgrId4098698a1a94d3a55.jpg"/><Relationship Id="rId2396698a1a94da615" Type="http://schemas.openxmlformats.org/officeDocument/2006/relationships/image" Target="media/imgrId2396698a1a94da615.jpg"/><Relationship Id="rId8272698a1a94f1b66" Type="http://schemas.openxmlformats.org/officeDocument/2006/relationships/image" Target="media/imgrId8272698a1a94f1b66.png"/><Relationship Id="rId1867698a1a9509bc0" Type="http://schemas.openxmlformats.org/officeDocument/2006/relationships/image" Target="media/imgrId1867698a1a9509bc0.jpg"/><Relationship Id="rId3268698a1a950fc65" Type="http://schemas.openxmlformats.org/officeDocument/2006/relationships/image" Target="media/imgrId3268698a1a950fc65.jpg"/><Relationship Id="rId9862698a1a95177b0" Type="http://schemas.openxmlformats.org/officeDocument/2006/relationships/image" Target="media/imgrId9862698a1a95177b0.jpg"/><Relationship Id="rId6999698a1a95247bb" Type="http://schemas.openxmlformats.org/officeDocument/2006/relationships/image" Target="media/imgrId6999698a1a95247bb.jpg"/><Relationship Id="rId2330698a1a952ab90" Type="http://schemas.openxmlformats.org/officeDocument/2006/relationships/image" Target="media/imgrId2330698a1a952ab90.jpg"/><Relationship Id="rId9039698a1a9539ee1" Type="http://schemas.openxmlformats.org/officeDocument/2006/relationships/image" Target="media/imgrId9039698a1a9539ee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518865" Type="http://schemas.openxmlformats.org/officeDocument/2006/relationships/image" Target="media/imgrId575188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518865" Type="http://schemas.openxmlformats.org/officeDocument/2006/relationships/image" Target="media/imgrId575188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518865" Type="http://schemas.openxmlformats.org/officeDocument/2006/relationships/image" Target="media/imgrId575188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518865" Type="http://schemas.openxmlformats.org/officeDocument/2006/relationships/image" Target="media/imgrId575188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518865" Type="http://schemas.openxmlformats.org/officeDocument/2006/relationships/image" Target="media/imgrId575188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518865" Type="http://schemas.openxmlformats.org/officeDocument/2006/relationships/image" Target="media/imgrId575188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