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05318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2618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848015" w:name="ctxt"/>
    <w:bookmarkEnd w:id="7884801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8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56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8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527698a1ac03d60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288698a1ac03d7f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8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511698a1ac03de4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30409998" name="name1958698a1ac05ec48"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688698a1ac05ec4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3405808" name="name1682698a1ac06df4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305698a1ac06df4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568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568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568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2978502" name="name6971698a1ac0769f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805698a1ac0769e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3083854" name="name6117698a1ac07d520"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917698a1ac07d51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5947683" name="name4150698a1ac08c8d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880698a1ac08c8d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1142037" name="name5590698a1ac09c7c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85698a1ac09c7c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0754385" name="name5463698a1ac0b1a5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20698a1ac0b1a5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690">
    <w:multiLevelType w:val="hybridMultilevel"/>
    <w:lvl w:ilvl="0" w:tplc="50444085">
      <w:start w:val="1"/>
      <w:numFmt w:val="decimal"/>
      <w:lvlText w:val="%1."/>
      <w:lvlJc w:val="left"/>
      <w:pPr>
        <w:ind w:left="720" w:hanging="360"/>
      </w:pPr>
    </w:lvl>
    <w:lvl w:ilvl="1" w:tplc="50444085" w:tentative="1">
      <w:start w:val="1"/>
      <w:numFmt w:val="lowerLetter"/>
      <w:lvlText w:val="%2."/>
      <w:lvlJc w:val="left"/>
      <w:pPr>
        <w:ind w:left="1440" w:hanging="360"/>
      </w:pPr>
    </w:lvl>
    <w:lvl w:ilvl="2" w:tplc="50444085" w:tentative="1">
      <w:start w:val="1"/>
      <w:numFmt w:val="lowerRoman"/>
      <w:lvlText w:val="%3."/>
      <w:lvlJc w:val="right"/>
      <w:pPr>
        <w:ind w:left="2160" w:hanging="180"/>
      </w:pPr>
    </w:lvl>
    <w:lvl w:ilvl="3" w:tplc="50444085" w:tentative="1">
      <w:start w:val="1"/>
      <w:numFmt w:val="decimal"/>
      <w:lvlText w:val="%4."/>
      <w:lvlJc w:val="left"/>
      <w:pPr>
        <w:ind w:left="2880" w:hanging="360"/>
      </w:pPr>
    </w:lvl>
    <w:lvl w:ilvl="4" w:tplc="50444085" w:tentative="1">
      <w:start w:val="1"/>
      <w:numFmt w:val="lowerLetter"/>
      <w:lvlText w:val="%5."/>
      <w:lvlJc w:val="left"/>
      <w:pPr>
        <w:ind w:left="3600" w:hanging="360"/>
      </w:pPr>
    </w:lvl>
    <w:lvl w:ilvl="5" w:tplc="50444085" w:tentative="1">
      <w:start w:val="1"/>
      <w:numFmt w:val="lowerRoman"/>
      <w:lvlText w:val="%6."/>
      <w:lvlJc w:val="right"/>
      <w:pPr>
        <w:ind w:left="4320" w:hanging="180"/>
      </w:pPr>
    </w:lvl>
    <w:lvl w:ilvl="6" w:tplc="50444085" w:tentative="1">
      <w:start w:val="1"/>
      <w:numFmt w:val="decimal"/>
      <w:lvlText w:val="%7."/>
      <w:lvlJc w:val="left"/>
      <w:pPr>
        <w:ind w:left="5040" w:hanging="360"/>
      </w:pPr>
    </w:lvl>
    <w:lvl w:ilvl="7" w:tplc="50444085" w:tentative="1">
      <w:start w:val="1"/>
      <w:numFmt w:val="lowerLetter"/>
      <w:lvlText w:val="%8."/>
      <w:lvlJc w:val="left"/>
      <w:pPr>
        <w:ind w:left="5760" w:hanging="360"/>
      </w:pPr>
    </w:lvl>
    <w:lvl w:ilvl="8" w:tplc="50444085" w:tentative="1">
      <w:start w:val="1"/>
      <w:numFmt w:val="lowerRoman"/>
      <w:lvlText w:val="%9."/>
      <w:lvlJc w:val="right"/>
      <w:pPr>
        <w:ind w:left="6480" w:hanging="180"/>
      </w:pPr>
    </w:lvl>
  </w:abstractNum>
  <w:abstractNum w:abstractNumId="15689">
    <w:multiLevelType w:val="hybridMultilevel"/>
    <w:lvl w:ilvl="0" w:tplc="775215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89">
    <w:abstractNumId w:val="15689"/>
  </w:num>
  <w:num w:numId="15690">
    <w:abstractNumId w:val="156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8532191" Type="http://schemas.openxmlformats.org/officeDocument/2006/relationships/comments" Target="comments.xml"/><Relationship Id="rId231109903" Type="http://schemas.microsoft.com/office/2011/relationships/commentsExtended" Target="commentsExtended.xml"/><Relationship Id="rId42261844" Type="http://schemas.openxmlformats.org/officeDocument/2006/relationships/image" Target="media/imgrId42261844.jpg"/><Relationship Id="rId3527698a1ac03d60c" Type="http://schemas.openxmlformats.org/officeDocument/2006/relationships/hyperlink" Target="http://www.kohlerengines.com/home.htm" TargetMode="External"/><Relationship Id="rId5288698a1ac03d7fc" Type="http://schemas.openxmlformats.org/officeDocument/2006/relationships/hyperlink" Target="http://dealers.kohlerpower.it/" TargetMode="External"/><Relationship Id="rId6511698a1ac03de40" Type="http://schemas.openxmlformats.org/officeDocument/2006/relationships/hyperlink" Target="http://www.kohlerengines.com/home.htm" TargetMode="External"/><Relationship Id="rId9688698a1ac05ec42" Type="http://schemas.openxmlformats.org/officeDocument/2006/relationships/image" Target="media/imgrId9688698a1ac05ec42.jpg"/><Relationship Id="rId5305698a1ac06df46" Type="http://schemas.openxmlformats.org/officeDocument/2006/relationships/image" Target="media/imgrId5305698a1ac06df46.jpg"/><Relationship Id="rId7805698a1ac0769ef" Type="http://schemas.openxmlformats.org/officeDocument/2006/relationships/image" Target="media/imgrId7805698a1ac0769ef.jpg"/><Relationship Id="rId6917698a1ac07d51b" Type="http://schemas.openxmlformats.org/officeDocument/2006/relationships/image" Target="media/imgrId6917698a1ac07d51b.jpg"/><Relationship Id="rId7880698a1ac08c8d5" Type="http://schemas.openxmlformats.org/officeDocument/2006/relationships/image" Target="media/imgrId7880698a1ac08c8d5.jpg"/><Relationship Id="rId2585698a1ac09c7c4" Type="http://schemas.openxmlformats.org/officeDocument/2006/relationships/image" Target="media/imgrId2585698a1ac09c7c4.jpg"/><Relationship Id="rId6820698a1ac0b1a51" Type="http://schemas.openxmlformats.org/officeDocument/2006/relationships/image" Target="media/imgrId6820698a1ac0b1a5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2261844" Type="http://schemas.openxmlformats.org/officeDocument/2006/relationships/image" Target="media/imgrId422618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