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79996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51319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632159" w:name="ctxt"/>
    <w:bookmarkEnd w:id="4763215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373"/>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1373"/>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1373"/>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1373"/>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1373"/>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137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1373"/>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1373"/>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1373"/>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373"/>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7799698a1bf84d9a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106698a1bf84db9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373"/>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348698a1bf84e20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64329186" name="name8385698a1bf85ff81"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5534698a1bf85ff7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4452223" name="name7485698a1bf86e7a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450698a1bf86e7a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21373"/>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1373"/>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1373"/>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0448848" name="name1752698a1bf8786ba"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359698a1bf8786b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1668708" name="name6816698a1bf87f9b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703698a1bf87f9b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5936864" name="name5564698a1bf88d1b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550698a1bf88d1b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4401192" name="name4362698a1bf89bd7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804698a1bf89bd7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9972094" name="name8546698a1bf8b002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61698a1bf8b001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374">
    <w:multiLevelType w:val="hybridMultilevel"/>
    <w:lvl w:ilvl="0" w:tplc="33495276">
      <w:start w:val="1"/>
      <w:numFmt w:val="decimal"/>
      <w:lvlText w:val="%1."/>
      <w:lvlJc w:val="left"/>
      <w:pPr>
        <w:ind w:left="720" w:hanging="360"/>
      </w:pPr>
    </w:lvl>
    <w:lvl w:ilvl="1" w:tplc="33495276" w:tentative="1">
      <w:start w:val="1"/>
      <w:numFmt w:val="lowerLetter"/>
      <w:lvlText w:val="%2."/>
      <w:lvlJc w:val="left"/>
      <w:pPr>
        <w:ind w:left="1440" w:hanging="360"/>
      </w:pPr>
    </w:lvl>
    <w:lvl w:ilvl="2" w:tplc="33495276" w:tentative="1">
      <w:start w:val="1"/>
      <w:numFmt w:val="lowerRoman"/>
      <w:lvlText w:val="%3."/>
      <w:lvlJc w:val="right"/>
      <w:pPr>
        <w:ind w:left="2160" w:hanging="180"/>
      </w:pPr>
    </w:lvl>
    <w:lvl w:ilvl="3" w:tplc="33495276" w:tentative="1">
      <w:start w:val="1"/>
      <w:numFmt w:val="decimal"/>
      <w:lvlText w:val="%4."/>
      <w:lvlJc w:val="left"/>
      <w:pPr>
        <w:ind w:left="2880" w:hanging="360"/>
      </w:pPr>
    </w:lvl>
    <w:lvl w:ilvl="4" w:tplc="33495276" w:tentative="1">
      <w:start w:val="1"/>
      <w:numFmt w:val="lowerLetter"/>
      <w:lvlText w:val="%5."/>
      <w:lvlJc w:val="left"/>
      <w:pPr>
        <w:ind w:left="3600" w:hanging="360"/>
      </w:pPr>
    </w:lvl>
    <w:lvl w:ilvl="5" w:tplc="33495276" w:tentative="1">
      <w:start w:val="1"/>
      <w:numFmt w:val="lowerRoman"/>
      <w:lvlText w:val="%6."/>
      <w:lvlJc w:val="right"/>
      <w:pPr>
        <w:ind w:left="4320" w:hanging="180"/>
      </w:pPr>
    </w:lvl>
    <w:lvl w:ilvl="6" w:tplc="33495276" w:tentative="1">
      <w:start w:val="1"/>
      <w:numFmt w:val="decimal"/>
      <w:lvlText w:val="%7."/>
      <w:lvlJc w:val="left"/>
      <w:pPr>
        <w:ind w:left="5040" w:hanging="360"/>
      </w:pPr>
    </w:lvl>
    <w:lvl w:ilvl="7" w:tplc="33495276" w:tentative="1">
      <w:start w:val="1"/>
      <w:numFmt w:val="lowerLetter"/>
      <w:lvlText w:val="%8."/>
      <w:lvlJc w:val="left"/>
      <w:pPr>
        <w:ind w:left="5760" w:hanging="360"/>
      </w:pPr>
    </w:lvl>
    <w:lvl w:ilvl="8" w:tplc="33495276" w:tentative="1">
      <w:start w:val="1"/>
      <w:numFmt w:val="lowerRoman"/>
      <w:lvlText w:val="%9."/>
      <w:lvlJc w:val="right"/>
      <w:pPr>
        <w:ind w:left="6480" w:hanging="180"/>
      </w:pPr>
    </w:lvl>
  </w:abstractNum>
  <w:abstractNum w:abstractNumId="21373">
    <w:multiLevelType w:val="hybridMultilevel"/>
    <w:lvl w:ilvl="0" w:tplc="543954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373">
    <w:abstractNumId w:val="21373"/>
  </w:num>
  <w:num w:numId="21374">
    <w:abstractNumId w:val="213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3765446" Type="http://schemas.openxmlformats.org/officeDocument/2006/relationships/comments" Target="comments.xml"/><Relationship Id="rId858633212" Type="http://schemas.microsoft.com/office/2011/relationships/commentsExtended" Target="commentsExtended.xml"/><Relationship Id="rId92513199" Type="http://schemas.openxmlformats.org/officeDocument/2006/relationships/image" Target="media/imgrId92513199.jpg"/><Relationship Id="rId7799698a1bf84d9a3" Type="http://schemas.openxmlformats.org/officeDocument/2006/relationships/hyperlink" Target="http://www.kohlerengines.com/home.htm" TargetMode="External"/><Relationship Id="rId2106698a1bf84db90" Type="http://schemas.openxmlformats.org/officeDocument/2006/relationships/hyperlink" Target="http://dealers.kohlerpower.it/" TargetMode="External"/><Relationship Id="rId6348698a1bf84e20e" Type="http://schemas.openxmlformats.org/officeDocument/2006/relationships/hyperlink" Target="http://www.kohlerengines.com/home.htm" TargetMode="External"/><Relationship Id="rId5534698a1bf85ff7c" Type="http://schemas.openxmlformats.org/officeDocument/2006/relationships/image" Target="media/imgrId5534698a1bf85ff7c.jpg"/><Relationship Id="rId5450698a1bf86e7a4" Type="http://schemas.openxmlformats.org/officeDocument/2006/relationships/image" Target="media/imgrId5450698a1bf86e7a4.jpg"/><Relationship Id="rId3359698a1bf8786b5" Type="http://schemas.openxmlformats.org/officeDocument/2006/relationships/image" Target="media/imgrId3359698a1bf8786b5.jpg"/><Relationship Id="rId1703698a1bf87f9b0" Type="http://schemas.openxmlformats.org/officeDocument/2006/relationships/image" Target="media/imgrId1703698a1bf87f9b0.jpg"/><Relationship Id="rId7550698a1bf88d1b9" Type="http://schemas.openxmlformats.org/officeDocument/2006/relationships/image" Target="media/imgrId7550698a1bf88d1b9.jpg"/><Relationship Id="rId7804698a1bf89bd75" Type="http://schemas.openxmlformats.org/officeDocument/2006/relationships/image" Target="media/imgrId7804698a1bf89bd75.jpg"/><Relationship Id="rId2661698a1bf8b001f" Type="http://schemas.openxmlformats.org/officeDocument/2006/relationships/image" Target="media/imgrId2661698a1bf8b001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2513199" Type="http://schemas.openxmlformats.org/officeDocument/2006/relationships/image" Target="media/imgrId9251319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2513199" Type="http://schemas.openxmlformats.org/officeDocument/2006/relationships/image" Target="media/imgrId9251319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2513199" Type="http://schemas.openxmlformats.org/officeDocument/2006/relationships/image" Target="media/imgrId9251319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2513199" Type="http://schemas.openxmlformats.org/officeDocument/2006/relationships/image" Target="media/imgrId9251319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2513199" Type="http://schemas.openxmlformats.org/officeDocument/2006/relationships/image" Target="media/imgrId9251319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2513199" Type="http://schemas.openxmlformats.org/officeDocument/2006/relationships/image" Target="media/imgrId925131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