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0963665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39338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7765216" w:name="ctxt"/>
    <w:bookmarkEnd w:id="2776521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Supercharged with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 -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DENSO HP3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 (if necessary)</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Lubrication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Recommended oil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6836698a2fb51e427"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1558698a2fb521ccc"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TCR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TCR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865600"/>
            <wp:effectExtent b="0" l="0" r="0" t="0"/>
            <wp:docPr id="44029433" name="name8053698a2fb530150" descr="10_ZH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jpg"/>
                    <pic:cNvPicPr/>
                  </pic:nvPicPr>
                  <pic:blipFill>
                    <a:blip r:embed="rId9677698a2fb53014a" cstate="print"/>
                    <a:stretch>
                      <a:fillRect/>
                    </a:stretch>
                  </pic:blipFill>
                  <pic:spPr>
                    <a:xfrm>
                      <a:off x="0" y="0"/>
                      <a:ext cx="4752000" cy="28656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bookmarkStart w:id="75344137" w:name="__mcenew"/>
            <w:bookmarkEnd w:id="75344137"/>
            <w:r>
              <w:rPr>
                <w:position w:val="-379"/>
              </w:rPr>
              <w:drawing>
                <wp:inline distT="0" distB="0" distL="0" distR="0">
                  <wp:extent cx="4168800" cy="4780800"/>
                  <wp:effectExtent b="0" l="0" r="0" t="0"/>
                  <wp:docPr id="56191365" name="name7022698a2fb53daff" descr="Diagrammi_1903_T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mi_1903_TCR.jpg"/>
                          <pic:cNvPicPr/>
                        </pic:nvPicPr>
                        <pic:blipFill>
                          <a:blip r:embed="rId7111698a2fb53daf8" cstate="print"/>
                          <a:stretch>
                            <a:fillRect/>
                          </a:stretch>
                        </pic:blipFill>
                        <pic:spPr>
                          <a:xfrm>
                            <a:off x="0" y="0"/>
                            <a:ext cx="4168800" cy="478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660254" name="name3312698a2fb54923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159698a2fb54922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5618770" name="name8240698a2fb55080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035698a2fb550808"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28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28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28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928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28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648348" name="name8458698a2fb55d00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787698a2fb55d00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28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28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28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928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28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5759864" name="name9342698a2fb564fe4"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5785698a2fb564fdf"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0327118" name="name3483698a2fb56a6da"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811698a2fb56a6d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0369809" name="name9207698a2fb56f6d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4688698a2fb56f66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928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928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928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5376628" name="name2286698a2fb57b6b8"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254698a2fb57b6b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3828143" name="name9642698a2fb5804e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219698a2fb5804e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2880057" name="name2922698a2fb594595"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415698a2fb594590"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1289799" name="name1373698a2fb59a08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874698a2fb59a07e"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9477231" name="name5585698a2fb5a269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924698a2fb5a269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and Intercooler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 </w:t>
            </w:r>
            <w:r>
              <w:rPr>
                <w:b/>
                <w:bCs/>
                <w:color w:val="00274C"/>
                <w:position w:val="-2"/>
                <w:sz w:val="20"/>
                <w:szCs w:val="20"/>
                <w:u w:val="none"/>
                <w:shd w:val="clear" w:color="auto" w:fill="E1E2E0"/>
              </w:rPr>
              <w:t xml:space="preserve">See service letter 700035</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Standard alternator belt (trapezoidal) </w:t>
            </w:r>
            <w:r>
              <w:rPr>
                <w:color w:val="00274C"/>
                <w:position w:val="3"/>
                <w:sz w:val="17"/>
                <w:szCs w:val="17"/>
                <w:u w:val="none"/>
                <w:shd w:val="clear" w:color="auto" w:fill="E1E2E0"/>
                <w:vertAlign w:val="superscript"/>
                <w:vertAlign w:val="superscript"/>
              </w:rPr>
              <w:t xml:space="preserve">(3)</w:t>
            </w:r>
          </w:p>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heavy environmental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uncertified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"KDI De- Contented Electronic Injection Tier 3 – Stage IIIA emission equivalent certified Engines (EGR engines)" and "KDI De- Contented Electronic Injection Uncertified Engines (no EGR engines)".</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Injection circuit (pressure 2000 bar) (Fig 2.4)</w:t>
            </w:r>
          </w:p>
          <w:p>
            <w:pPr>
              <w:widowControl w:val="on"/>
              <w:pBdr/>
              <w:spacing w:before="0" w:after="0" w:line="262" w:lineRule="auto"/>
              <w:ind w:left="0" w:right="0"/>
              <w:jc w:val="left"/>
              <w:textAlignment w:val="center"/>
            </w:pPr>
            <w:r>
              <w:rPr>
                <w:color w:val="00274C"/>
                <w:position w:val="-2"/>
                <w:sz w:val="20"/>
                <w:szCs w:val="20"/>
                <w:u w:val="none"/>
              </w:rPr>
              <w:t xml:space="preserve">The materials of the fuel system components (pipes, tank, filters, etc.) and any surface treatments must be free from chemical elements that, transported in the fuel, compromise the operation of the injectors over time (hole clogging).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most critical chemical element is Zinc (Zn), therefore it is forbidden to use galvanised components.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Other damaging elements are indicated in the table below.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METALS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VALUES OF PRESENCE IN FUEL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Zn </w:t>
                  </w:r>
                  <w:r>
                    <w:rPr>
                      <w:color w:val="00274C"/>
                      <w:position w:val="-2"/>
                      <w:sz w:val="20"/>
                      <w:szCs w:val="20"/>
                      <w:u w:val="none"/>
                      <w:shd w:val="clear" w:color="auto" w:fill="E1E2E0"/>
                    </w:rPr>
                    <w:t xml:space="preserve"> (Zinc)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eluted from the rubber (NBR) in the fuel line. Thus, the growing carboxylate (Zn) was adhered on the parts in the injection system for reacting carboxylic acid in the fuel.</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nozzle coking occurs the fuel contents Zn≥1ppm. </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Zinc (Zn) is ≤ 0.3ppm is the limited value to avoid occur coking.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Zn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Pb </w:t>
                  </w:r>
                  <w:r>
                    <w:rPr>
                      <w:color w:val="00274C"/>
                      <w:position w:val="-2"/>
                      <w:sz w:val="20"/>
                      <w:szCs w:val="20"/>
                      <w:u w:val="none"/>
                      <w:shd w:val="clear" w:color="auto" w:fill="E1E2E0"/>
                    </w:rPr>
                    <w:t xml:space="preserve"> (Lead)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Lead (Pb)is eluted from Pd coading in the fuel tank. Thus, the growing carboxylate (Pd) was adhered on the injection system for reacting carboxylic acid in the fuel.</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Pd.</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Pd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w:t>
                  </w:r>
                  <w:r>
                    <w:rPr>
                      <w:color w:val="00274C"/>
                      <w:position w:val="-2"/>
                      <w:sz w:val="20"/>
                      <w:szCs w:val="20"/>
                      <w:u w:val="none"/>
                      <w:shd w:val="clear" w:color="auto" w:fill="E1E2E0"/>
                    </w:rPr>
                    <w:t xml:space="preserve"> (Sodium)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The growing carboxylate (Na) was adhered on the parts in the injection system for reacting carboxylic acid in the fuel with fuel contents Na ≥ 0.5ppm. Thus, sliding malfunction was occurred.</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injection quantity and nozzle coking occurs the fuel contents Na.</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Especially concerns of occurring defects, NaOH is residue for using production process of bio fuel.</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 0.3ppm is the limited value to avoid occur nozzle coking and carboxylate. Combine K with Na equivalent alkali metal that are less than 0.3ppm.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Na + K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K </w:t>
                  </w:r>
                  <w:r>
                    <w:rPr>
                      <w:color w:val="00274C"/>
                      <w:position w:val="-2"/>
                      <w:sz w:val="20"/>
                      <w:szCs w:val="20"/>
                      <w:u w:val="none"/>
                      <w:shd w:val="clear" w:color="auto" w:fill="E1E2E0"/>
                    </w:rPr>
                    <w:t xml:space="preserve"> (Potassium)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Ca </w:t>
                  </w:r>
                  <w:r>
                    <w:rPr>
                      <w:color w:val="00274C"/>
                      <w:position w:val="-2"/>
                      <w:sz w:val="20"/>
                      <w:szCs w:val="20"/>
                      <w:u w:val="none"/>
                      <w:shd w:val="clear" w:color="auto" w:fill="E1E2E0"/>
                    </w:rPr>
                    <w:t xml:space="preserve"> (Calcium)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carboxylate (Ca) was adhered the injection system inside.</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Under study on the results in the moment.</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fuel that is B100 fuel with regulation EN14214 of contents 7%.</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 Ca + Mg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Mg </w:t>
                  </w:r>
                  <w:r>
                    <w:rPr>
                      <w:color w:val="00274C"/>
                      <w:position w:val="-2"/>
                      <w:sz w:val="20"/>
                      <w:szCs w:val="20"/>
                      <w:u w:val="none"/>
                      <w:shd w:val="clear" w:color="auto" w:fill="E1E2E0"/>
                    </w:rPr>
                    <w:t xml:space="preserve"> (Magnesium)</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Cu </w:t>
                  </w:r>
                  <w:r>
                    <w:rPr>
                      <w:color w:val="00274C"/>
                      <w:position w:val="-2"/>
                      <w:sz w:val="20"/>
                      <w:szCs w:val="20"/>
                      <w:u w:val="none"/>
                      <w:shd w:val="clear" w:color="auto" w:fill="E1E2E0"/>
                    </w:rPr>
                    <w:t xml:space="preserve"> (Copper)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Copper (Cu) on the fuel that can be acted wear and catalyst for making decline.</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the changed injector quantity and nozzle coking occurs in the fuel contents Cu.</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Cu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Ba </w:t>
                  </w:r>
                  <w:r>
                    <w:rPr>
                      <w:color w:val="00274C"/>
                      <w:position w:val="-2"/>
                      <w:sz w:val="20"/>
                      <w:szCs w:val="20"/>
                      <w:u w:val="none"/>
                      <w:shd w:val="clear" w:color="auto" w:fill="E1E2E0"/>
                    </w:rPr>
                    <w:t xml:space="preserve"> (Barium)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In case that changed injection quantity and nozzle coking occurs in the fuel contents Barium (Ba).</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As interim, the identical level is the limited value with Zn.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Ba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 </w:t>
                  </w:r>
                  <w:r>
                    <w:rPr>
                      <w:color w:val="00274C"/>
                      <w:position w:val="-2"/>
                      <w:sz w:val="20"/>
                      <w:szCs w:val="20"/>
                      <w:u w:val="none"/>
                      <w:shd w:val="clear" w:color="auto" w:fill="E1E2E0"/>
                    </w:rPr>
                    <w:t xml:space="preserve"> (Phosphorus)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Phosphorus (P) in the fuel can poison catalyst.</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failure case is in the injection system in the moment.</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Maximum value is 0.3ppm when using a B100 fuel with regulation EN 14214 of contents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P ≤ 0.3ppm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Na - K - Ca - Mg - P</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These metals are regulated in EN14214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443459" name="name2446698a2fb5c6a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09698a2fb5c6a6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Contamination in the injection system may cause a reduction in in performance or engine faults.</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fuel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 under low pressure from the tank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tube from the fuel filter to the high-pressure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tube from the high-pressure fuel injection pump to the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pipes under high pressure from the Common Rail to the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bl>
          <w:p/>
        </w:tc>
        <w:tc>
          <w:tcPr>
            <w:tcW w:w="0" w:type="auto"/>
            <w:tcMar>
              <w:top w:w="150" w:type="dxa"/>
              <w:left w:w="150" w:type="dxa"/>
              <w:bottom w:w="150" w:type="dxa"/>
              <w:right w:w="150" w:type="dxa"/>
            </w:tcMar>
            <w:vAlign w:val="top"/>
          </w:tcPr>
          <w:p>
            <w:r>
              <w:rPr>
                <w:position w:val="-486"/>
              </w:rPr>
              <w:drawing>
                <wp:inline distT="0" distB="0" distL="0" distR="0">
                  <wp:extent cx="2880000" cy="3103200"/>
                  <wp:effectExtent b="0" l="0" r="0" t="0"/>
                  <wp:docPr id="6162298" name="name6694698a2fb5d2587" descr="imm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jpg"/>
                          <pic:cNvPicPr/>
                        </pic:nvPicPr>
                        <pic:blipFill>
                          <a:blip r:embed="rId4325698a2fb5d2580" cstate="print"/>
                          <a:stretch>
                            <a:fillRect/>
                          </a:stretch>
                        </pic:blipFill>
                        <pic:spPr>
                          <a:xfrm>
                            <a:off x="0" y="0"/>
                            <a:ext cx="2880000" cy="3103200"/>
                          </a:xfrm>
                          <a:prstGeom prst="rect">
                            <a:avLst/>
                          </a:prstGeom>
                          <a:ln w="0">
                            <a:noFill/>
                          </a:ln>
                        </pic:spPr>
                      </pic:pic>
                    </a:graphicData>
                  </a:graphic>
                </wp:inline>
              </w:drawing>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return circuit is under low pressure.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Low-pressure fuel return tube from the Common Rail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electronic injectors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return distributor to the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Low-pressure fuel return tube from the injection pump to the fuel return distributor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482"/>
              </w:rPr>
              <w:drawing>
                <wp:inline distT="0" distB="0" distL="0" distR="0">
                  <wp:extent cx="2880000" cy="3074400"/>
                  <wp:effectExtent b="0" l="0" r="0" t="0"/>
                  <wp:docPr id="95160051" name="name8917698a2fb5dc091" descr="imm2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jpg"/>
                          <pic:cNvPicPr/>
                        </pic:nvPicPr>
                        <pic:blipFill>
                          <a:blip r:embed="rId5309698a2fb5dc08c" cstate="print"/>
                          <a:stretch>
                            <a:fillRect/>
                          </a:stretch>
                        </pic:blipFill>
                        <pic:spPr>
                          <a:xfrm>
                            <a:off x="0" y="0"/>
                            <a:ext cx="2880000" cy="3074400"/>
                          </a:xfrm>
                          <a:prstGeom prst="rect">
                            <a:avLst/>
                          </a:prstGeom>
                          <a:ln w="0">
                            <a:noFill/>
                          </a:ln>
                        </pic:spPr>
                      </pic:pic>
                    </a:graphicData>
                  </a:graphic>
                </wp:inline>
              </w:drawing>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High-pressure injection pump (2000 bar)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056013" name="name8410698a2fb5e149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991698a2fb5e148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use the cylinder connecting pipe (item 5) to carry the pump during movement as this may cause damage resulting in fuel leakag; to handle the injection pump, refer  </w:t>
            </w:r>
            <w:hyperlink r:id="rId5907698a2fb5e1ef1" w:history="1">
              <w:r>
                <w:rPr>
                  <w:rStyle w:val="DefaultParagraphFontPHPDOCX"/>
                  <w:b/>
                  <w:bCs/>
                  <w:color w:val="0000FF"/>
                  <w:position w:val="-2"/>
                  <w:sz w:val="20"/>
                  <w:szCs w:val="20"/>
                  <w:u w:val="none"/>
                </w:rPr>
                <w:t xml:space="preserve">Par. 2.17.1.</w:t>
              </w:r>
            </w:hyperlink>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injection pump </w:t>
            </w:r>
            <w:r>
              <w:rPr>
                <w:b/>
                <w:bCs/>
                <w:color w:val="00274C"/>
                <w:position w:val="-2"/>
                <w:sz w:val="20"/>
                <w:szCs w:val="20"/>
                <w:u w:val="none"/>
              </w:rPr>
              <w:t xml:space="preserve">CANNOT</w:t>
            </w:r>
            <w:r>
              <w:rPr>
                <w:color w:val="00274C"/>
                <w:position w:val="-2"/>
                <w:sz w:val="20"/>
                <w:szCs w:val="20"/>
                <w:u w:val="none"/>
              </w:rPr>
              <w:t xml:space="preserve"> be repaired.</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temperature sensor 7 from the pump. Should the sensor 7 be defective, replace the injection pump.</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intake regulating valve 6 as it is an integral part of the injection pump.</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DO NOT</w:t>
            </w:r>
            <w:r>
              <w:rPr>
                <w:color w:val="00274C"/>
                <w:position w:val="-2"/>
                <w:sz w:val="20"/>
                <w:szCs w:val="20"/>
                <w:u w:val="none"/>
              </w:rPr>
              <w:t xml:space="preserve"> attempt to remove the fuel intake regulating valve 6 from the injection pump. Should the valve be defective, replace the injection pump.</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when the engine is running, but turn it off and wait 5 - 10 minutes before checking the leakage.</w:t>
            </w:r>
          </w:p>
          <w:p/>
          <w:p/>
          <w:p>
            <w:pPr>
              <w:widowControl w:val="on"/>
              <w:pBdr/>
              <w:spacing w:before="0" w:after="0" w:line="262" w:lineRule="auto"/>
              <w:ind w:left="0" w:right="0"/>
              <w:jc w:val="left"/>
              <w:textAlignment w:val="center"/>
            </w:pPr>
            <w:r>
              <w:rPr>
                <w:color w:val="00274C"/>
                <w:position w:val="-2"/>
                <w:sz w:val="20"/>
                <w:szCs w:val="20"/>
                <w:u w:val="none"/>
              </w:rPr>
              <w:t xml:space="preserve"> The inlet pressure to the high pressure pump must be between 300 mbar (suction pump without electric supply) and 200 mbar (with electric pump power) to the high pressure rail.</w:t>
            </w:r>
          </w:p>
          <w:p>
            <w:pPr>
              <w:widowControl w:val="on"/>
              <w:pBdr/>
              <w:spacing w:before="0" w:after="0" w:line="262" w:lineRule="auto"/>
              <w:ind w:left="0" w:right="0"/>
              <w:jc w:val="left"/>
              <w:textAlignment w:val="center"/>
            </w:pPr>
            <w:r>
              <w:rPr>
                <w:color w:val="00274C"/>
                <w:position w:val="-2"/>
                <w:sz w:val="20"/>
                <w:szCs w:val="20"/>
                <w:u w:val="none"/>
              </w:rPr>
              <w:t xml:space="preserve">The high pressure pump is operated via the pump control gear and sends high pressure fuel to the common rail.</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supply tube (on union 8) and fuel return (on union 9), have different diameters.</w:t>
            </w:r>
          </w:p>
          <w:p>
            <w:pPr>
              <w:widowControl w:val="on"/>
              <w:pBdr/>
              <w:spacing w:before="0" w:after="0" w:line="262" w:lineRule="auto"/>
              <w:ind w:left="0" w:right="0"/>
              <w:jc w:val="left"/>
              <w:textAlignment w:val="center"/>
            </w:pPr>
            <w:r>
              <w:rPr>
                <w:b/>
                <w:bCs/>
                <w:color w:val="00274C"/>
                <w:position w:val="-2"/>
                <w:sz w:val="20"/>
                <w:szCs w:val="20"/>
                <w:u w:val="none"/>
              </w:rPr>
              <w:b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Name plate with QR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Fitting for high pressure outlet to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Connection pipe plunger housing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 key positioning on the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1594161" name="name4768698a2fb5f16fe" descr="imm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jpg"/>
                          <pic:cNvPicPr/>
                        </pic:nvPicPr>
                        <pic:blipFill>
                          <a:blip r:embed="rId6404698a2fb5f16f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w:t>
            </w:r>
            <w:r>
              <w:rPr>
                <w:position w:val="-230"/>
              </w:rPr>
              <w:drawing>
                <wp:inline distT="0" distB="0" distL="0" distR="0">
                  <wp:extent cx="2232000" cy="1504800"/>
                  <wp:effectExtent b="0" l="0" r="0" t="0"/>
                  <wp:docPr id="3776267" name="name6915698a2fb607a58" descr="imm2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7.jpg"/>
                          <pic:cNvPicPr/>
                        </pic:nvPicPr>
                        <pic:blipFill>
                          <a:blip r:embed="rId7861698a2fb607a52"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2.7</w:t>
            </w:r>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Electronic injector</w:t>
            </w:r>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inside the electronic injector to commence fuel injection.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315492" name="name2248698a2fb60cc5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08698a2fb60cc4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electronic injectors are calibrated individually.</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They are </w:t>
            </w:r>
            <w:r>
              <w:rPr>
                <w:b/>
                <w:bCs/>
                <w:color w:val="00274C"/>
                <w:position w:val="-2"/>
                <w:sz w:val="20"/>
                <w:szCs w:val="20"/>
                <w:u w:val="none"/>
              </w:rPr>
              <w:t xml:space="preserve">NOT</w:t>
            </w:r>
            <w:r>
              <w:rPr>
                <w:color w:val="00274C"/>
                <w:position w:val="-2"/>
                <w:sz w:val="20"/>
                <w:szCs w:val="20"/>
                <w:u w:val="none"/>
              </w:rPr>
              <w:t xml:space="preserve"> interchangeable with the other cylinders of the same - or other - engines.</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It is assembled on the engine; the new calibration code (QR code) must be inserted in the ECU by means of a diagnostics instrument </w:t>
            </w:r>
            <w:hyperlink r:id="rId5101698a2fb60df56" w:history="1">
              <w:r>
                <w:rPr>
                  <w:rStyle w:val="DefaultParagraphFontPHPDOCX"/>
                  <w:b/>
                  <w:bCs/>
                  <w:color w:val="0000FF"/>
                  <w:position w:val="-2"/>
                  <w:sz w:val="20"/>
                  <w:szCs w:val="20"/>
                  <w:u w:val="none"/>
                </w:rPr>
                <w:t xml:space="preserve">(ST_01).</w:t>
              </w:r>
            </w:hyperlink>
          </w:p>
          <w:p>
            <w:pPr>
              <w:numPr>
                <w:ilvl w:val="0"/>
                <w:numId w:val="2928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fit new or different electronic injectors without the instruments required to enter the injector calibration code.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electronic injector for Stage V engines is different and it is not interchangeable with other engine</w:t>
            </w:r>
          </w:p>
        </w:tc>
        <w:tc>
          <w:tcPr>
            <w:tcW w:w="0" w:type="auto"/>
            <w:tcMar>
              <w:top w:w="150" w:type="dxa"/>
              <w:left w:w="150" w:type="dxa"/>
              <w:bottom w:w="150" w:type="dxa"/>
              <w:right w:w="150" w:type="dxa"/>
            </w:tcMar>
            <w:vAlign w:val="top"/>
          </w:tcPr>
          <w:p>
            <w:r>
              <w:rPr>
                <w:position w:val="-496"/>
              </w:rPr>
              <w:drawing>
                <wp:inline distT="0" distB="0" distL="0" distR="0">
                  <wp:extent cx="2880000" cy="3153600"/>
                  <wp:effectExtent b="0" l="0" r="0" t="0"/>
                  <wp:docPr id="64473192" name="name5911698a2fb6173a0" descr="imm2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8.jpg"/>
                          <pic:cNvPicPr/>
                        </pic:nvPicPr>
                        <pic:blipFill>
                          <a:blip r:embed="rId3682698a2fb61739b" cstate="print"/>
                          <a:stretch>
                            <a:fillRect/>
                          </a:stretch>
                        </pic:blipFill>
                        <pic:spPr>
                          <a:xfrm>
                            <a:off x="0" y="0"/>
                            <a:ext cx="2880000" cy="3153600"/>
                          </a:xfrm>
                          <a:prstGeom prst="rect">
                            <a:avLst/>
                          </a:prstGeom>
                          <a:ln w="0">
                            <a:noFill/>
                          </a:ln>
                        </pic:spPr>
                      </pic:pic>
                    </a:graphicData>
                  </a:graphic>
                </wp:inline>
              </w:drawing>
            </w:r>
            <w:r>
              <w:rPr>
                <w:b/>
                <w:bCs/>
                <w:color w:val="00274C"/>
                <w:position w:val="0"/>
                <w:sz w:val="20"/>
                <w:szCs w:val="20"/>
                <w:u w:val="none"/>
              </w:rPr>
              <w:br/>
              <w:t xml:space="preserve">Fig 2.8</w:t>
            </w:r>
            <w:r>
              <w:rPr>
                <w:b/>
                <w:bCs/>
                <w:color w:val="00274C"/>
                <w:position w:val="0"/>
                <w:sz w:val="20"/>
                <w:szCs w:val="20"/>
                <w:u w:val="none"/>
              </w:rPr>
              <w:br/>
              <w:br/>
              <w:t xml:space="preserve">Tab 2.16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Solenoid and valve closure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pipe inlet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injectors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 closure ring nut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(Visual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QR code (Electronic reading)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pipe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identification code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 </w:t>
            </w:r>
            <w:r>
              <w:rPr>
                <w:b/>
                <w:bCs/>
                <w:color w:val="00274C"/>
                <w:position w:val="-2"/>
                <w:sz w:val="20"/>
                <w:szCs w:val="20"/>
                <w:u w:val="none"/>
              </w:rPr>
              <w:t xml:space="preserve">Pos.3</w:t>
            </w:r>
            <w:r>
              <w:rPr>
                <w:color w:val="00274C"/>
                <w:position w:val="-2"/>
                <w:sz w:val="20"/>
                <w:szCs w:val="20"/>
                <w:u w:val="none"/>
              </w:rPr>
              <w:t xml:space="preserve"> ), from the high-pressure fuel injection pump.</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w:t>
            </w:r>
            <w:r>
              <w:rPr>
                <w:b/>
                <w:bCs/>
                <w:color w:val="00274C"/>
                <w:position w:val="-2"/>
                <w:sz w:val="20"/>
                <w:szCs w:val="20"/>
                <w:u w:val="none"/>
              </w:rPr>
              <w:t xml:space="preserve">5</w:t>
            </w:r>
            <w:r>
              <w:rPr>
                <w:color w:val="00274C"/>
                <w:position w:val="-2"/>
                <w:sz w:val="20"/>
                <w:szCs w:val="20"/>
                <w:u w:val="none"/>
              </w:rPr>
              <w:t xml:space="preserve"> measures the pressure of the fuel in the Common Rail.</w:t>
            </w:r>
            <w:r>
              <w:rPr>
                <w:color w:val="00274C"/>
                <w:position w:val="-2"/>
                <w:sz w:val="20"/>
                <w:szCs w:val="20"/>
                <w:u w:val="none"/>
              </w:rPr>
              <w:br/>
              <w:t xml:space="preserve">Safety valve </w:t>
            </w:r>
            <w:r>
              <w:rPr>
                <w:b/>
                <w:bCs/>
                <w:color w:val="00274C"/>
                <w:position w:val="-2"/>
                <w:sz w:val="20"/>
                <w:szCs w:val="20"/>
                <w:u w:val="none"/>
              </w:rPr>
              <w:t xml:space="preserve">2</w:t>
            </w:r>
            <w:r>
              <w:rPr>
                <w:color w:val="00274C"/>
                <w:position w:val="-2"/>
                <w:sz w:val="20"/>
                <w:szCs w:val="20"/>
                <w:u w:val="none"/>
              </w:rPr>
              <w:t xml:space="preserve"> , only opens if internal pressure of the Common Rail exceeds the maximum value of 2400 bar.</w:t>
            </w:r>
            <w:r>
              <w:rPr>
                <w:color w:val="00274C"/>
                <w:position w:val="-2"/>
                <w:sz w:val="20"/>
                <w:szCs w:val="20"/>
                <w:u w:val="none"/>
              </w:rPr>
              <w:br/>
              <w:t xml:space="preserve">Pressure inside the Common Rail is regulated by the highpressure fuel injection pump by means of the fuel intake regulation valve ( </w:t>
            </w:r>
            <w:r>
              <w:rPr>
                <w:b/>
                <w:bCs/>
                <w:color w:val="00274C"/>
                <w:position w:val="-2"/>
                <w:sz w:val="20"/>
                <w:szCs w:val="20"/>
                <w:u w:val="none"/>
              </w:rPr>
              <w:t xml:space="preserve">Pos. 6 Fig. 2.6</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ejected from the safety valve is introduced in the circuit of rejection returning to the tank.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702204" name="name6307698a2fb624be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72698a2fb624bd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w:t>
            </w:r>
            <w:r>
              <w:rPr>
                <w:color w:val="00274C"/>
                <w:position w:val="-2"/>
                <w:sz w:val="20"/>
                <w:szCs w:val="20"/>
                <w:u w:val="none"/>
              </w:rPr>
              <w:t xml:space="preserve"> reparaible.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w:t>
            </w:r>
            <w:r>
              <w:rPr>
                <w:b/>
                <w:bCs/>
                <w:color w:val="00274C"/>
                <w:position w:val="-2"/>
                <w:sz w:val="20"/>
                <w:szCs w:val="20"/>
                <w:u w:val="none"/>
              </w:rPr>
              <w:t xml:space="preserve">5</w:t>
            </w:r>
            <w:r>
              <w:rPr>
                <w:color w:val="00274C"/>
                <w:position w:val="-2"/>
                <w:sz w:val="20"/>
                <w:szCs w:val="20"/>
                <w:u w:val="none"/>
              </w:rPr>
              <w:t xml:space="preserve"> , as it is an integral part of the Common Rail unit.</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or the fuel pressure limit valve from the Common Rail.</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If the pressure sensor or the pressure limit valve are not working, replace the entire Common Rail unit.</w:t>
            </w:r>
          </w:p>
          <w:p>
            <w:pPr>
              <w:widowControl w:val="on"/>
              <w:pBdr/>
              <w:spacing w:before="0" w:after="0" w:line="262" w:lineRule="auto"/>
              <w:ind w:left="0" w:right="0"/>
              <w:jc w:val="left"/>
              <w:textAlignment w:val="center"/>
            </w:pPr>
            <w:r>
              <w:rPr>
                <w:position w:val="-118"/>
              </w:rPr>
              <w:drawing>
                <wp:inline distT="0" distB="0" distL="0" distR="0">
                  <wp:extent cx="4932000" cy="1548000"/>
                  <wp:effectExtent b="0" l="0" r="0" t="0"/>
                  <wp:docPr id="68553844" name="name5285698a2fb62d537" descr="imm2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9.jpg"/>
                          <pic:cNvPicPr/>
                        </pic:nvPicPr>
                        <pic:blipFill>
                          <a:blip r:embed="rId4579698a2fb62d531" cstate="print"/>
                          <a:stretch>
                            <a:fillRect/>
                          </a:stretch>
                        </pic:blipFill>
                        <pic:spPr>
                          <a:xfrm>
                            <a:off x="0" y="0"/>
                            <a:ext cx="4932000" cy="1548000"/>
                          </a:xfrm>
                          <a:prstGeom prst="rect">
                            <a:avLst/>
                          </a:prstGeom>
                          <a:ln w="0">
                            <a:noFill/>
                          </a:ln>
                        </pic:spPr>
                      </pic:pic>
                    </a:graphicData>
                  </a:graphic>
                </wp:inline>
              </w:drawing>
            </w:r>
            <w:r>
              <w:rPr>
                <w:b/>
                <w:bCs/>
                <w:color w:val="00274C"/>
                <w:position w:val="-2"/>
                <w:sz w:val="20"/>
                <w:szCs w:val="20"/>
                <w:u w:val="none"/>
              </w:rPr>
              <w:br/>
              <w:br/>
              <w:t xml:space="preserve">Fig 2.9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Pressure limit valve (return due to overpressure)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fittings for supply pipes to electronic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system filling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Wing nut, filter drainage</w:t>
                  </w:r>
                </w:p>
              </w:tc>
            </w:tr>
          </w:tbl>
          <w:p/>
          <w:p/>
          <w:p>
            <w:pPr>
              <w:widowControl w:val="on"/>
              <w:pBdr/>
              <w:spacing w:before="0" w:after="0" w:line="240" w:lineRule="auto"/>
              <w:ind w:left="0" w:right="0"/>
              <w:jc w:val="left"/>
            </w:pPr>
            <w:r>
              <w:rPr>
                <w:b/>
                <w:bCs/>
                <w:color w:val="00274C"/>
                <w:position w:val="-2"/>
                <w:sz w:val="20"/>
                <w:szCs w:val="20"/>
                <w:u w:val="none"/>
              </w:rPr>
              <w:t xml:space="preserve">Tab 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634"/>
              </w:rPr>
              <w:drawing>
                <wp:inline distT="0" distB="0" distL="0" distR="0">
                  <wp:extent cx="2880000" cy="4010400"/>
                  <wp:effectExtent b="0" l="0" r="0" t="0"/>
                  <wp:docPr id="90756318" name="name5939698a2fb63d258" descr="imm2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0.jpg"/>
                          <pic:cNvPicPr/>
                        </pic:nvPicPr>
                        <pic:blipFill>
                          <a:blip r:embed="rId9568698a2fb63d253" cstate="print"/>
                          <a:stretch>
                            <a:fillRect/>
                          </a:stretch>
                        </pic:blipFill>
                        <pic:spPr>
                          <a:xfrm>
                            <a:off x="0" y="0"/>
                            <a:ext cx="2880000" cy="4010400"/>
                          </a:xfrm>
                          <a:prstGeom prst="rect">
                            <a:avLst/>
                          </a:prstGeom>
                          <a:ln w="0">
                            <a:noFill/>
                          </a:ln>
                        </pic:spPr>
                      </pic:pic>
                    </a:graphicData>
                  </a:graphic>
                </wp:inline>
              </w:drawing>
            </w:r>
            <w:r>
              <w:rPr>
                <w:b/>
                <w:bCs/>
                <w:color w:val="00274C"/>
                <w:position w:val="0"/>
                <w:sz w:val="20"/>
                <w:szCs w:val="20"/>
                <w:u w:val="none"/>
              </w:rPr>
              <w:br/>
              <w:t xml:space="preserve">Fig 2.10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2.9.7 Electric fuel pump (optional)</w:t>
            </w:r>
            <w:r>
              <w:rPr>
                <w:color w:val="00274C"/>
                <w:position w:val="-2"/>
                <w:sz w:val="20"/>
                <w:szCs w:val="20"/>
                <w:u w:val="none"/>
              </w:rPr>
              <w:br/>
              <w:t xml:space="preserve">When the electric fuel pump is installed in a diesel engine, one must:</w:t>
            </w:r>
          </w:p>
          <w:p>
            <w:pPr>
              <w:numPr>
                <w:ilvl w:val="0"/>
                <w:numId w:val="29290"/>
              </w:numPr>
              <w:spacing w:before="0" w:after="0" w:line="262" w:lineRule="auto"/>
              <w:jc w:val="left"/>
              <w:rPr>
                <w:color w:val="00274C"/>
                <w:sz w:val="20"/>
                <w:szCs w:val="20"/>
              </w:rPr>
            </w:pPr>
            <w:r>
              <w:rPr>
                <w:color w:val="00274C"/>
                <w:position w:val="-2"/>
                <w:sz w:val="20"/>
                <w:szCs w:val="20"/>
                <w:u w:val="none"/>
              </w:rPr>
              <w:br/>
              <w:br/>
              <w:t xml:space="preserve">Remove any filters installed on the inlet of the electric injection pump;</w:t>
            </w:r>
          </w:p>
          <w:p>
            <w:pPr>
              <w:numPr>
                <w:ilvl w:val="0"/>
                <w:numId w:val="29290"/>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29290"/>
              </w:numPr>
              <w:spacing w:before="0" w:after="0" w:line="262" w:lineRule="auto"/>
              <w:jc w:val="left"/>
              <w:rPr>
                <w:color w:val="00274C"/>
                <w:sz w:val="20"/>
                <w:szCs w:val="20"/>
              </w:rPr>
            </w:pPr>
            <w:r>
              <w:rPr>
                <w:color w:val="00274C"/>
                <w:position w:val="-2"/>
                <w:sz w:val="20"/>
                <w:szCs w:val="20"/>
                <w:u w:val="none"/>
              </w:rPr>
              <w:t xml:space="preserve">The electric pump may be assembled on application at a maximum height of 500 mm from the position of the fuel tank.</w:t>
            </w:r>
          </w:p>
          <w:p>
            <w:pPr>
              <w:numPr>
                <w:ilvl w:val="0"/>
                <w:numId w:val="29290"/>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29290"/>
              </w:numPr>
              <w:spacing w:before="0" w:after="0" w:line="262" w:lineRule="auto"/>
              <w:jc w:val="left"/>
              <w:rPr>
                <w:color w:val="00274C"/>
                <w:sz w:val="20"/>
                <w:szCs w:val="20"/>
              </w:rPr>
            </w:pPr>
            <w:r>
              <w:rPr>
                <w:color w:val="00274C"/>
                <w:position w:val="-2"/>
                <w:sz w:val="20"/>
                <w:szCs w:val="20"/>
                <w:u w:val="none"/>
              </w:rPr>
              <w:t xml:space="preserve">The supply pressure given from the electric pump must not exceed the pressure of 0.2 bar to the input of highpressure injection pump.</w:t>
            </w:r>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7597602" name="name7607698a2fb645a24" descr="imm2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1.jpg"/>
                          <pic:cNvPicPr/>
                        </pic:nvPicPr>
                        <pic:blipFill>
                          <a:blip r:embed="rId5253698a2fb645a1f"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2.11</w:t>
            </w:r>
            <w:r>
              <w:rPr>
                <w:color w:val="00274C"/>
                <w:position w:val="0"/>
                <w:sz w:val="20"/>
                <w:szCs w:val="20"/>
                <w:u w:val="none"/>
              </w:rPr>
              <w:br/>
              <w:br/>
              <w:t xml:space="preserve"> </w:t>
            </w:r>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2.9.8 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protections must remain closed in their housing </w:t>
            </w:r>
            <w:hyperlink r:id="rId5182698a2fb646b15"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2.13, 2.14 and 2.15</w:t>
            </w:r>
            <w:r>
              <w:rPr>
                <w:color w:val="00274C"/>
                <w:position w:val="-2"/>
                <w:sz w:val="20"/>
                <w:szCs w:val="20"/>
                <w:u w:val="none"/>
              </w:rPr>
              <w:t xml:space="preserve"> illustrate the caps that must be used on components of the injection circuit.</w:t>
            </w:r>
          </w:p>
          <w:p/>
          <w:p/>
          <w:p>
            <w:pPr>
              <w:widowControl w:val="on"/>
              <w:pBdr/>
              <w:spacing w:before="0" w:after="0" w:line="240" w:lineRule="auto"/>
              <w:ind w:left="0" w:right="0"/>
              <w:jc w:val="left"/>
            </w:pPr>
            <w:r>
              <w:rPr>
                <w:color w:val="00274C"/>
                <w:position w:val="-2"/>
                <w:sz w:val="20"/>
                <w:szCs w:val="20"/>
                <w:u w:val="none"/>
              </w:rPr>
              <w:t xml:space="preserve">
Cap protections must be accurately washed after use and placed back in their housing </w:t>
            </w:r>
            <w:hyperlink r:id="rId4013698a2fb64755d"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061532" name="name9276698a2fb64e4b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03698a2fb64e4a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18343611" name="name5827698a2fb656e50" descr="imm2_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3.jpg"/>
                          <pic:cNvPicPr/>
                        </pic:nvPicPr>
                        <pic:blipFill>
                          <a:blip r:embed="rId3866698a2fb656e48"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2.13</w:t>
            </w:r>
            <w:r>
              <w:rPr>
                <w:position w:val="-230"/>
              </w:rPr>
              <w:drawing>
                <wp:inline distT="0" distB="0" distL="0" distR="0">
                  <wp:extent cx="2232000" cy="1504800"/>
                  <wp:effectExtent b="0" l="0" r="0" t="0"/>
                  <wp:docPr id="18060554" name="name8240698a2fb65e24e" descr="imm2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4.jpg"/>
                          <pic:cNvPicPr/>
                        </pic:nvPicPr>
                        <pic:blipFill>
                          <a:blip r:embed="rId5608698a2fb65e249"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2.14</w:t>
            </w:r>
            <w:r>
              <w:rPr>
                <w:position w:val="-228"/>
              </w:rPr>
              <w:drawing>
                <wp:inline distT="0" distB="0" distL="0" distR="0">
                  <wp:extent cx="2232000" cy="1497600"/>
                  <wp:effectExtent b="0" l="0" r="0" t="0"/>
                  <wp:docPr id="17253775" name="name6037698a2fb665c05" descr="imm2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5.jpg"/>
                          <pic:cNvPicPr/>
                        </pic:nvPicPr>
                        <pic:blipFill>
                          <a:blip r:embed="rId4603698a2fb665c00"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br/>
              <w:br/>
              <w:t xml:space="preserve">Fig 2.15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Housing</w:t>
                  </w:r>
                </w:p>
              </w:tc>
            </w:tr>
          </w:tbl>
          <w:p/>
        </w:tc>
        <w:tc>
          <w:tcPr>
            <w:tcW w:w="0" w:type="auto"/>
            <w:tcMar>
              <w:top w:w="150" w:type="dxa"/>
              <w:left w:w="150" w:type="dxa"/>
              <w:bottom w:w="150" w:type="dxa"/>
              <w:right w:w="150" w:type="dxa"/>
            </w:tcMar>
            <w:vAlign w:val="top"/>
          </w:tcPr>
          <w:p>
            <w:r>
              <w:rPr>
                <w:position w:val="-360"/>
              </w:rPr>
              <w:drawing>
                <wp:inline distT="0" distB="0" distL="0" distR="0">
                  <wp:extent cx="2239200" cy="2311200"/>
                  <wp:effectExtent b="0" l="0" r="0" t="0"/>
                  <wp:docPr id="99474520" name="name9669698a2fb677a52" descr="imm2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6.jpg"/>
                          <pic:cNvPicPr/>
                        </pic:nvPicPr>
                        <pic:blipFill>
                          <a:blip r:embed="rId9999698a2fb677a4d" cstate="print"/>
                          <a:stretch>
                            <a:fillRect/>
                          </a:stretch>
                        </pic:blipFill>
                        <pic:spPr>
                          <a:xfrm>
                            <a:off x="0" y="0"/>
                            <a:ext cx="2239200" cy="2311200"/>
                          </a:xfrm>
                          <a:prstGeom prst="rect">
                            <a:avLst/>
                          </a:prstGeom>
                          <a:ln w="0">
                            <a:noFill/>
                          </a:ln>
                        </pic:spPr>
                      </pic:pic>
                    </a:graphicData>
                  </a:graphic>
                </wp:inline>
              </w:drawing>
            </w:r>
            <w:r>
              <w:rPr>
                <w:b/>
                <w:bCs/>
                <w:color w:val="00274C"/>
                <w:position w:val="0"/>
                <w:sz w:val="20"/>
                <w:szCs w:val="20"/>
                <w:u w:val="none"/>
              </w:rPr>
              <w:br/>
              <w:t xml:space="preserve">Fig 2.16</w:t>
            </w:r>
            <w:r>
              <w:rPr>
                <w:position w:val="-352"/>
              </w:rPr>
              <w:drawing>
                <wp:inline distT="0" distB="0" distL="0" distR="0">
                  <wp:extent cx="2109600" cy="2260800"/>
                  <wp:effectExtent b="0" l="0" r="0" t="0"/>
                  <wp:docPr id="77050757" name="name6405698a2fb67f85e" descr="imm2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7.jpg"/>
                          <pic:cNvPicPr/>
                        </pic:nvPicPr>
                        <pic:blipFill>
                          <a:blip r:embed="rId3257698a2fb67f859" cstate="print"/>
                          <a:stretch>
                            <a:fillRect/>
                          </a:stretch>
                        </pic:blipFill>
                        <pic:spPr>
                          <a:xfrm>
                            <a:off x="0" y="0"/>
                            <a:ext cx="2109600" cy="2260800"/>
                          </a:xfrm>
                          <a:prstGeom prst="rect">
                            <a:avLst/>
                          </a:prstGeom>
                          <a:ln w="0">
                            <a:noFill/>
                          </a:ln>
                        </pic:spPr>
                      </pic:pic>
                    </a:graphicData>
                  </a:graphic>
                </wp:inline>
              </w:drawing>
            </w:r>
            <w:r>
              <w:rPr>
                <w:b/>
                <w:bCs/>
                <w:color w:val="00274C"/>
                <w:position w:val="0"/>
                <w:sz w:val="20"/>
                <w:szCs w:val="20"/>
                <w:u w:val="none"/>
              </w:rPr>
              <w:br/>
              <w:b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101698a2fb6800a5" w:history="1">
              <w:r>
                <w:rPr>
                  <w:rStyle w:val="DefaultParagraphFontPHPDOCX"/>
                  <w:color w:val="0000FF"/>
                  <w:position w:val="0"/>
                  <w:sz w:val="20"/>
                  <w:szCs w:val="20"/>
                  <w:u w:val="single" w:color=""/>
                </w:rPr>
                <w:t xml:space="preserve">https://www.youtube.com/embed/Ig3XosQ8h0s?rel=0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Oil pump</w:t>
            </w:r>
            <w:r>
              <w:rPr>
                <w:color w:val="00274C"/>
                <w:position w:val="-2"/>
                <w:sz w:val="20"/>
                <w:szCs w:val="20"/>
                <w:u w:val="none"/>
              </w:rPr>
              <w:t xml:space="preserve"> The oil pump rotors are trochoidal (with lobes) and are activated from the crankshaft by means of the 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pump body is situated inside the distribution guard.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968"/>
              </w:rPr>
              <w:drawing>
                <wp:inline distT="0" distB="0" distL="0" distR="0">
                  <wp:extent cx="2304000" cy="6084000"/>
                  <wp:effectExtent b="0" l="0" r="0" t="0"/>
                  <wp:docPr id="30750600" name="name7434698a2fb6933d5" descr="imm2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8.jpg"/>
                          <pic:cNvPicPr/>
                        </pic:nvPicPr>
                        <pic:blipFill>
                          <a:blip r:embed="rId3017698a2fb6933d1" cstate="print"/>
                          <a:stretch>
                            <a:fillRect/>
                          </a:stretch>
                        </pic:blipFill>
                        <pic:spPr>
                          <a:xfrm>
                            <a:off x="0" y="0"/>
                            <a:ext cx="2304000" cy="6084000"/>
                          </a:xfrm>
                          <a:prstGeom prst="rect">
                            <a:avLst/>
                          </a:prstGeom>
                          <a:ln w="0">
                            <a:noFill/>
                          </a:ln>
                        </pic:spPr>
                      </pic:pic>
                    </a:graphicData>
                  </a:graphic>
                </wp:inline>
              </w:drawing>
            </w:r>
            <w:r>
              <w:rPr>
                <w:b/>
                <w:bCs/>
                <w:color w:val="00274C"/>
                <w:position w:val="0"/>
                <w:sz w:val="20"/>
                <w:szCs w:val="20"/>
                <w:u w:val="none"/>
              </w:rPr>
              <w:br/>
              <w:t xml:space="preserve">Fig 2.18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Oil filter and Oil Cooler</w:t>
            </w:r>
          </w:p>
          <w:p/>
          <w:p/>
          <w:p>
            <w:pPr>
              <w:widowControl w:val="on"/>
              <w:pBdr/>
              <w:spacing w:before="0" w:after="0" w:line="262" w:lineRule="auto"/>
              <w:ind w:left="0" w:right="0"/>
              <w:jc w:val="left"/>
              <w:textAlignment w:val="center"/>
            </w:pPr>
            <w:r>
              <w:rPr>
                <w:position w:val="-189"/>
              </w:rPr>
              <w:drawing>
                <wp:inline distT="0" distB="0" distL="0" distR="0">
                  <wp:extent cx="3636000" cy="2426400"/>
                  <wp:effectExtent b="0" l="0" r="0" t="0"/>
                  <wp:docPr id="50897911" name="name3513698a2fb6a1cef" descr="imm2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19.jpg"/>
                          <pic:cNvPicPr/>
                        </pic:nvPicPr>
                        <pic:blipFill>
                          <a:blip r:embed="rId6096698a2fb6a1ce9" cstate="print"/>
                          <a:stretch>
                            <a:fillRect/>
                          </a:stretch>
                        </pic:blipFill>
                        <pic:spPr>
                          <a:xfrm>
                            <a:off x="0" y="0"/>
                            <a:ext cx="3636000" cy="2426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w:t>
            </w:r>
            <w:r>
              <w:rPr>
                <w:color w:val="00274C"/>
                <w:position w:val="-2"/>
                <w:sz w:val="20"/>
                <w:szCs w:val="20"/>
                <w:u w:val="none"/>
              </w:rPr>
              <w:t xml:space="preserve"> </w:t>
            </w:r>
            <w:r>
              <w:rPr>
                <w:b/>
                <w:bCs/>
                <w:color w:val="00274C"/>
                <w:position w:val="-2"/>
                <w:sz w:val="20"/>
                <w:szCs w:val="20"/>
                <w:u w:val="none"/>
              </w:rPr>
              <w:t xml:space="preserve">2.1</w:t>
            </w:r>
            <w:r>
              <w:rPr>
                <w:color w:val="00274C"/>
                <w:position w:val="-2"/>
                <w:sz w:val="20"/>
                <w:szCs w:val="20"/>
                <w:u w:val="none"/>
              </w:rPr>
              <w:t xml:space="preserve"> </w:t>
            </w:r>
            <w:r>
              <w:rPr>
                <w:b/>
                <w:bCs/>
                <w:color w:val="00274C"/>
                <w:position w:val="-2"/>
                <w:sz w:val="20"/>
                <w:szCs w:val="20"/>
                <w:u w:val="none"/>
              </w:rPr>
              <w:t xml:space="preserve">9</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unscrewing the cartridge holder cover makes the oil in support 7 flow towards the oil sump by means of the drain duct 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(oil sump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from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duct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 chamber closure 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holder cover gasket</w:t>
                  </w:r>
                </w:p>
              </w:tc>
            </w:tr>
          </w:tbl>
          <w:p/>
          <w:p/>
          <w:p/>
          <w:p>
            <w:pPr>
              <w:widowControl w:val="on"/>
              <w:pBdr/>
              <w:spacing w:before="0" w:after="0" w:line="240" w:lineRule="auto"/>
              <w:ind w:left="0" w:right="0"/>
              <w:jc w:val="left"/>
            </w:pPr>
            <w:r>
              <w:rPr>
                <w:b/>
                <w:bCs/>
                <w:color w:val="00274C"/>
                <w:position w:val="-2"/>
                <w:sz w:val="20"/>
                <w:szCs w:val="20"/>
                <w:u w:val="none"/>
              </w:rPr>
              <w:t xml:space="preserve">Tab 2.25</w:t>
            </w:r>
            <w:r>
              <w:rPr>
                <w:color w:val="00274C"/>
                <w:position w:val="-2"/>
                <w:sz w:val="20"/>
                <w:szCs w:val="20"/>
                <w:u w:val="none"/>
              </w:rPr>
              <w:t xml:space="preserve"> </w:t>
            </w:r>
            <w:r>
              <w:rPr>
                <w:b/>
                <w:bCs/>
                <w:i/>
                <w:iCs/>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 litres/hour</w:t>
                  </w:r>
                </w:p>
              </w:tc>
            </w:tr>
          </w:tbl>
          <w:p/>
        </w:tc>
        <w:tc>
          <w:tcPr>
            <w:tcW w:w="0" w:type="auto"/>
            <w:tcMar>
              <w:top w:w="150" w:type="dxa"/>
              <w:left w:w="150" w:type="dxa"/>
              <w:bottom w:w="150" w:type="dxa"/>
              <w:right w:w="150" w:type="dxa"/>
            </w:tcMar>
            <w:vAlign w:val="top"/>
          </w:tcPr>
          <w:p>
            <w:r>
              <w:rPr>
                <w:position w:val="-490"/>
              </w:rPr>
              <w:drawing>
                <wp:inline distT="0" distB="0" distL="0" distR="0">
                  <wp:extent cx="2232000" cy="3117600"/>
                  <wp:effectExtent b="0" l="0" r="0" t="0"/>
                  <wp:docPr id="23053457" name="name9985698a2fb6b6c4c" descr="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jpg"/>
                          <pic:cNvPicPr/>
                        </pic:nvPicPr>
                        <pic:blipFill>
                          <a:blip r:embed="rId5760698a2fb6b6c47" cstate="print"/>
                          <a:stretch>
                            <a:fillRect/>
                          </a:stretch>
                        </pic:blipFill>
                        <pic:spPr>
                          <a:xfrm>
                            <a:off x="0" y="0"/>
                            <a:ext cx="2232000" cy="3117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2.20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2.26</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to expansion vase (to 15)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478"/>
                    </w:rPr>
                    <w:drawing>
                      <wp:inline distT="0" distB="0" distL="0" distR="0">
                        <wp:extent cx="2880000" cy="3045600"/>
                        <wp:effectExtent b="0" l="0" r="0" t="0"/>
                        <wp:docPr id="54332346" name="name5620698a2fb6c80fa" descr="imm2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1.jpg"/>
                                <pic:cNvPicPr/>
                              </pic:nvPicPr>
                              <pic:blipFill>
                                <a:blip r:embed="rId9509698a2fb6c80f4" cstate="print"/>
                                <a:stretch>
                                  <a:fillRect/>
                                </a:stretch>
                              </pic:blipFill>
                              <pic:spPr>
                                <a:xfrm>
                                  <a:off x="0" y="0"/>
                                  <a:ext cx="2880000" cy="3045600"/>
                                </a:xfrm>
                                <a:prstGeom prst="rect">
                                  <a:avLst/>
                                </a:prstGeom>
                                <a:ln w="0">
                                  <a:noFill/>
                                </a:ln>
                              </pic:spPr>
                            </pic:pic>
                          </a:graphicData>
                        </a:graphic>
                      </wp:inline>
                    </w:drawing>
                  </w:r>
                  <w:r>
                    <w:rPr>
                      <w:b/>
                      <w:bCs/>
                      <w:color w:val="00274C"/>
                      <w:position w:val="0"/>
                      <w:sz w:val="20"/>
                      <w:szCs w:val="20"/>
                      <w:u w:val="none"/>
                    </w:rPr>
                    <w:br/>
                    <w:t xml:space="preserve">Fig 2.21</w:t>
                  </w:r>
                </w:p>
              </w:tc>
            </w:tr>
          </w:tbl>
          <w:p/>
          <w:p>
            <w:pPr>
              <w:widowControl w:val="on"/>
              <w:pBdr/>
              <w:spacing w:before="0" w:after="0" w:line="262" w:lineRule="auto"/>
              <w:ind w:left="0" w:right="0"/>
              <w:jc w:val="left"/>
              <w:textAlignment w:val="center"/>
            </w:pPr>
            <w:r>
              <w:rPr>
                <w:position w:val="-298"/>
              </w:rPr>
              <w:drawing>
                <wp:inline distT="0" distB="0" distL="0" distR="0">
                  <wp:extent cx="5544000" cy="3780000"/>
                  <wp:effectExtent b="0" l="0" r="0" t="0"/>
                  <wp:docPr id="67977106" name="name8618698a2fb6d3a1e" descr="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1.jpg"/>
                          <pic:cNvPicPr/>
                        </pic:nvPicPr>
                        <pic:blipFill>
                          <a:blip r:embed="rId7224698a2fb6d3a19" cstate="print"/>
                          <a:stretch>
                            <a:fillRect/>
                          </a:stretch>
                        </pic:blipFill>
                        <pic:spPr>
                          <a:xfrm>
                            <a:off x="0" y="0"/>
                            <a:ext cx="5544000" cy="3780000"/>
                          </a:xfrm>
                          <a:prstGeom prst="rect">
                            <a:avLst/>
                          </a:prstGeom>
                          <a:ln w="0">
                            <a:noFill/>
                          </a:ln>
                        </pic:spPr>
                      </pic:pic>
                    </a:graphicData>
                  </a:graphic>
                </wp:inline>
              </w:drawing>
            </w:r>
            <w:r>
              <w:rPr>
                <w:b/>
                <w:bCs/>
                <w:color w:val="00274C"/>
                <w:position w:val="-2"/>
                <w:sz w:val="20"/>
                <w:szCs w:val="20"/>
                <w:u w:val="none"/>
              </w:rPr>
              <w:br/>
              <w:br/>
              <w:t xml:space="preserve">Fig 2.22</w:t>
            </w:r>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2.11.2 Water pump</w:t>
                  </w:r>
                  <w:r>
                    <w:rPr>
                      <w:b/>
                      <w:bCs/>
                      <w:color w:val="00274C"/>
                      <w:position w:val="-2"/>
                      <w:sz w:val="20"/>
                      <w:szCs w:val="20"/>
                      <w:u w:val="none"/>
                    </w:rPr>
                    <w:br/>
                    <w:br/>
                    <w:t xml:space="preserve">Tab 2.27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69442983" name="name2330698a2fb6df028" descr="imm2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3.jpg"/>
                                <pic:cNvPicPr/>
                              </pic:nvPicPr>
                              <pic:blipFill>
                                <a:blip r:embed="rId8277698a2fb6df02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2.23</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2.11.3 Radiator with Intercooler (optional)</w:t>
                  </w:r>
                  <w:r>
                    <w:rPr>
                      <w:b/>
                      <w:bCs/>
                      <w:color w:val="00274C"/>
                      <w:position w:val="-2"/>
                      <w:sz w:val="20"/>
                      <w:szCs w:val="20"/>
                      <w:u w:val="none"/>
                    </w:rPr>
                    <w:br/>
                    <w:b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with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vent tube or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hose (from Intercooler to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Intercooler air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 coolant vent tube or return</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6"/>
                    </w:rPr>
                    <w:drawing>
                      <wp:inline distT="0" distB="0" distL="0" distR="0">
                        <wp:extent cx="2232000" cy="1483200"/>
                        <wp:effectExtent b="0" l="0" r="0" t="0"/>
                        <wp:docPr id="16514305" name="name6765698a2fb6ea90d" descr="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3.png"/>
                                <pic:cNvPicPr/>
                              </pic:nvPicPr>
                              <pic:blipFill>
                                <a:blip r:embed="rId8528698a2fb6ea90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2.24</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2.11.4 Thermostatic valve</w:t>
                  </w:r>
                  <w:r>
                    <w:rPr>
                      <w:b/>
                      <w:bCs/>
                      <w:color w:val="00274C"/>
                      <w:position w:val="-2"/>
                      <w:sz w:val="20"/>
                      <w:szCs w:val="20"/>
                      <w:u w:val="none"/>
                    </w:rPr>
                    <w:br/>
                    <w:b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+79°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24"/>
                    </w:rPr>
                    <w:drawing>
                      <wp:inline distT="0" distB="0" distL="0" distR="0">
                        <wp:extent cx="2232000" cy="1468800"/>
                        <wp:effectExtent b="0" l="0" r="0" t="0"/>
                        <wp:docPr id="48207052" name="name3436698a2fb6f404c" descr="imm2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5.jpg"/>
                                <pic:cNvPicPr/>
                              </pic:nvPicPr>
                              <pic:blipFill>
                                <a:blip r:embed="rId2661698a2fb6f4048"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2.25</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2.11.5 EGR gas circuit cooling (EGR Cooler)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Device that cools exhaust gas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gas passage tubes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draining union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delivery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30"/>
                    </w:rPr>
                    <w:drawing>
                      <wp:inline distT="0" distB="0" distL="0" distR="0">
                        <wp:extent cx="2232000" cy="1504800"/>
                        <wp:effectExtent b="0" l="0" r="0" t="0"/>
                        <wp:docPr id="67090921" name="name7388698a2fb708c51" descr="imm2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6.jpg"/>
                                <pic:cNvPicPr/>
                              </pic:nvPicPr>
                              <pic:blipFill>
                                <a:blip r:embed="rId9477698a2fb708c4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2.26</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Turbocharger</w:t>
            </w:r>
            <w:r>
              <w:rPr>
                <w:color w:val="00274C"/>
                <w:position w:val="-2"/>
                <w:sz w:val="20"/>
                <w:szCs w:val="20"/>
                <w:u w:val="none"/>
              </w:rPr>
              <w:br/>
              <w:t xml:space="preserve">The turbocharger is controlled by means of exhaust gas that activates the turbine.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570667" name="name1425698a2fb70df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51698a2fb70df2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See </w:t>
            </w:r>
            <w:hyperlink r:id="rId9114698a2fb70e80e"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Tab 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intake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compression volute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central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Turbine housing with Waste Gate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valve control actuator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Waste Gate control valve linkage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crankcase breather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compressed flow hose to 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 charger lubrication pipe</w:t>
                  </w:r>
                </w:p>
              </w:tc>
            </w:tr>
          </w:tbl>
          <w:p/>
        </w:tc>
        <w:tc>
          <w:tcPr>
            <w:tcW w:w="0" w:type="auto"/>
            <w:tcMar>
              <w:top w:w="150" w:type="dxa"/>
              <w:left w:w="150" w:type="dxa"/>
              <w:bottom w:w="150" w:type="dxa"/>
              <w:right w:w="150" w:type="dxa"/>
            </w:tcMar>
            <w:vAlign w:val="top"/>
          </w:tcPr>
          <w:p>
            <w:r>
              <w:rPr>
                <w:position w:val="-360"/>
              </w:rPr>
              <w:drawing>
                <wp:inline distT="0" distB="0" distL="0" distR="0">
                  <wp:extent cx="2232000" cy="2311200"/>
                  <wp:effectExtent b="0" l="0" r="0" t="0"/>
                  <wp:docPr id="96053127" name="name1019698a2fb721a20" descr="2.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6.png"/>
                          <pic:cNvPicPr/>
                        </pic:nvPicPr>
                        <pic:blipFill>
                          <a:blip r:embed="rId9593698a2fb721a1a" cstate="print"/>
                          <a:stretch>
                            <a:fillRect/>
                          </a:stretch>
                        </pic:blipFill>
                        <pic:spPr>
                          <a:xfrm>
                            <a:off x="0" y="0"/>
                            <a:ext cx="2232000" cy="23112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w:t>
            </w:r>
            <w:r>
              <w:rPr>
                <w:color w:val="00274C"/>
                <w:position w:val="-2"/>
                <w:sz w:val="20"/>
                <w:szCs w:val="20"/>
                <w:u w:val="none"/>
              </w:rPr>
              <w:t xml:space="preserve"> </w:t>
            </w:r>
            <w:r>
              <w:rPr>
                <w:b/>
                <w:bCs/>
                <w:color w:val="00274C"/>
                <w:position w:val="-2"/>
                <w:sz w:val="20"/>
                <w:szCs w:val="20"/>
                <w:u w:val="none"/>
              </w:rPr>
              <w:t xml:space="preserve">ATS device</w:t>
            </w:r>
          </w:p>
          <w:p/>
          <w:p/>
          <w:p>
            <w:pPr>
              <w:widowControl w:val="on"/>
              <w:pBdr/>
              <w:spacing w:before="0" w:after="0" w:line="262" w:lineRule="auto"/>
              <w:ind w:left="0" w:right="0"/>
              <w:jc w:val="left"/>
              <w:textAlignment w:val="center"/>
            </w:pPr>
            <w:r>
              <w:rPr>
                <w:b/>
                <w:bCs/>
                <w:color w:val="00274C"/>
                <w:position w:val="-2"/>
                <w:sz w:val="20"/>
                <w:szCs w:val="20"/>
                <w:u w:val="none"/>
              </w:rPr>
              <w:t xml:space="preserve">2.12.2.1 DOC</w:t>
            </w:r>
          </w:p>
          <w:p>
            <w:pPr>
              <w:widowControl w:val="on"/>
              <w:pBdr/>
              <w:spacing w:before="0" w:after="0" w:line="262" w:lineRule="auto"/>
              <w:ind w:left="0" w:right="0"/>
              <w:jc w:val="left"/>
              <w:textAlignment w:val="center"/>
            </w:pPr>
            <w:r>
              <w:rPr>
                <w:color w:val="00274C"/>
                <w:position w:val="-2"/>
                <w:sz w:val="20"/>
                <w:szCs w:val="20"/>
                <w:u w:val="none"/>
              </w:rPr>
              <w:t xml:space="preserve">The DOC is a device to filter exhaust gas by means of its oxidation.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Internally, it is composed of hundreds of small ducts that enable the passage of exhaust gas.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contains precious metals (platinum, palladium, iridium).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image is indicative only. The installation of the catalyst must be approved by KOHLER, for each application.</w:t>
            </w:r>
            <w:r>
              <w:rPr>
                <w:color w:val="00274C"/>
                <w:position w:val="-2"/>
                <w:sz w:val="20"/>
                <w:szCs w:val="20"/>
                <w:u w:val="none"/>
              </w:rPr>
              <w:br/>
              <w:t xml:space="preserve">In order to prevent breakage on the connection flange, the catalyst is normally connected via a hose.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016700" name="name5742698a2fb72706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414698a2fb727066"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In order to prevent breakage on the connection flange, the catalyst must be connected via a flexible exhaust tube.</w:t>
            </w:r>
          </w:p>
          <w:p/>
          <w:p>
            <w:pPr>
              <w:widowControl w:val="on"/>
              <w:pBdr/>
              <w:spacing w:before="0" w:after="0" w:line="240" w:lineRule="auto"/>
              <w:ind w:left="0" w:right="0"/>
              <w:jc w:val="left"/>
            </w:pPr>
            <w:r>
              <w:rPr>
                <w:b/>
                <w:bCs/>
                <w:color w:val="00274C"/>
                <w:position w:val="-2"/>
                <w:sz w:val="20"/>
                <w:szCs w:val="20"/>
                <w:u w:val="none"/>
              </w:rPr>
              <w:t xml:space="preserve">Tab 2.32a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exhaust flange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Flexible exhaust tube</w:t>
                  </w:r>
                </w:p>
              </w:tc>
            </w:tr>
          </w:tbl>
          <w:p/>
        </w:tc>
        <w:tc>
          <w:tcPr>
            <w:tcW w:w="0" w:type="auto"/>
            <w:tcMar>
              <w:top w:w="150" w:type="dxa"/>
              <w:left w:w="150" w:type="dxa"/>
              <w:bottom w:w="150" w:type="dxa"/>
              <w:right w:w="150" w:type="dxa"/>
            </w:tcMar>
            <w:vAlign w:val="top"/>
          </w:tcPr>
          <w:p>
            <w:r>
              <w:rPr>
                <w:position w:val="-382"/>
              </w:rPr>
              <w:drawing>
                <wp:inline distT="0" distB="0" distL="0" distR="0">
                  <wp:extent cx="2232000" cy="2448000"/>
                  <wp:effectExtent b="0" l="0" r="0" t="0"/>
                  <wp:docPr id="24968438" name="name1234698a2fb7479a8"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7719698a2fb7479a1" cstate="print"/>
                          <a:stretch>
                            <a:fillRect/>
                          </a:stretch>
                        </pic:blipFill>
                        <pic:spPr>
                          <a:xfrm>
                            <a:off x="0" y="0"/>
                            <a:ext cx="2232000" cy="24480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2.12.2.2 Intake and exhaust circuit diagram with DOC</w:t>
            </w:r>
          </w:p>
          <w:p/>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recycle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95"/>
              </w:rPr>
              <w:drawing>
                <wp:inline distT="0" distB="0" distL="0" distR="0">
                  <wp:extent cx="4017600" cy="2498400"/>
                  <wp:effectExtent b="0" l="0" r="0" t="0"/>
                  <wp:docPr id="16082740" name="name8029698a2fb7516f2" descr="imm2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29.jpg"/>
                          <pic:cNvPicPr/>
                        </pic:nvPicPr>
                        <pic:blipFill>
                          <a:blip r:embed="rId3357698a2fb7516ed" cstate="print"/>
                          <a:stretch>
                            <a:fillRect/>
                          </a:stretch>
                        </pic:blipFill>
                        <pic:spPr>
                          <a:xfrm>
                            <a:off x="0" y="0"/>
                            <a:ext cx="4017600" cy="2498400"/>
                          </a:xfrm>
                          <a:prstGeom prst="rect">
                            <a:avLst/>
                          </a:prstGeom>
                          <a:ln w="0">
                            <a:noFill/>
                          </a:ln>
                        </pic:spPr>
                      </pic:pic>
                    </a:graphicData>
                  </a:graphic>
                </wp:inline>
              </w:drawing>
            </w:r>
            <w:r>
              <w:rPr>
                <w:b/>
                <w:bCs/>
                <w:color w:val="00274C"/>
                <w:position w:val="-2"/>
                <w:sz w:val="20"/>
                <w:szCs w:val="20"/>
                <w:u w:val="none"/>
              </w:rPr>
              <w:br/>
              <w:t xml:space="preserve">Fig 2.29</w:t>
            </w:r>
            <w:r>
              <w:rPr>
                <w:position w:val="-216"/>
              </w:rPr>
              <w:drawing>
                <wp:inline distT="0" distB="0" distL="0" distR="0">
                  <wp:extent cx="4017600" cy="2764800"/>
                  <wp:effectExtent b="0" l="0" r="0" t="0"/>
                  <wp:docPr id="28526977" name="name2140698a2fb75c262" descr="imm2_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0.jpg"/>
                          <pic:cNvPicPr/>
                        </pic:nvPicPr>
                        <pic:blipFill>
                          <a:blip r:embed="rId6555698a2fb75c25e" cstate="print"/>
                          <a:stretch>
                            <a:fillRect/>
                          </a:stretch>
                        </pic:blipFill>
                        <pic:spPr>
                          <a:xfrm>
                            <a:off x="0" y="0"/>
                            <a:ext cx="4017600" cy="2764800"/>
                          </a:xfrm>
                          <a:prstGeom prst="rect">
                            <a:avLst/>
                          </a:prstGeom>
                          <a:ln w="0">
                            <a:noFill/>
                          </a:ln>
                        </pic:spPr>
                      </pic:pic>
                    </a:graphicData>
                  </a:graphic>
                </wp:inline>
              </w:drawing>
            </w:r>
            <w:r>
              <w:rPr>
                <w:b/>
                <w:bCs/>
                <w:color w:val="00274C"/>
                <w:position w:val="-2"/>
                <w:sz w:val="20"/>
                <w:szCs w:val="20"/>
                <w:u w:val="none"/>
              </w:rPr>
              <w:br/>
              <w:br/>
              <w:br/>
              <w:t xml:space="preserve">Fig 2.30</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372828" name="name2440698a2fb76172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43698a2fb76172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diagrams in </w:t>
            </w:r>
            <w:r>
              <w:rPr>
                <w:b/>
                <w:bCs/>
                <w:color w:val="00274C"/>
                <w:position w:val="-2"/>
                <w:sz w:val="20"/>
                <w:szCs w:val="20"/>
                <w:u w:val="none"/>
              </w:rPr>
              <w:t xml:space="preserve">Fig. 2.29 and Fig. 2.30</w:t>
            </w:r>
            <w:r>
              <w:rPr>
                <w:color w:val="00274C"/>
                <w:position w:val="-2"/>
                <w:sz w:val="20"/>
                <w:szCs w:val="20"/>
                <w:u w:val="none"/>
              </w:rPr>
              <w:t xml:space="preserve"> do not have an air filter, which must always be present and connected by means of an intake hose to the turbocharger.</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w:t>
            </w: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(as a consequence of compression, the air increases the temperature - the Intercooler cools it - this process enables better performance during combustion inside the cylinders). From the Intercooler, it is sent to the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intake manifold and, via ducts in the cylinder head, enters the cylinders. Compressed air inside the cylinders and mixed with the fuel transforms into Gas after combustion. The gas is expelled from the cylinders and sent to the exhaust manifold. The exhaust manifold sends the Gases to 2 ducts: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1st duct</w:t>
            </w:r>
            <w:r>
              <w:rPr>
                <w:color w:val="00274C"/>
                <w:position w:val="-2"/>
                <w:sz w:val="20"/>
                <w:szCs w:val="20"/>
                <w:u w:val="none"/>
              </w:rPr>
              <w:t xml:space="preserve"> : to the turbocharger body (the expelled Gases activate the turbine), the Gases then proceed towards the catalyst, which break down the pollutants contained in them before being definitely expelled.</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2nd duct</w:t>
            </w:r>
            <w:r>
              <w:rPr>
                <w:color w:val="00274C"/>
                <w:position w:val="-2"/>
                <w:sz w:val="20"/>
                <w:szCs w:val="20"/>
                <w:u w:val="none"/>
              </w:rPr>
              <w:t xml:space="preserve"> : to the EGR circuit, which takes care of recovering a part of the Gases that return to intake</w:t>
            </w:r>
            <w:r>
              <w:rPr>
                <w:color w:val="00274C"/>
                <w:position w:val="-2"/>
                <w:sz w:val="20"/>
                <w:szCs w:val="20"/>
                <w:u w:val="none"/>
              </w:rPr>
              <w:br/>
              <w:t xml:space="preserve">(this process burns less oxygen when power is not requested, thus breaking down pollutants further).</w:t>
            </w:r>
          </w:p>
          <w:p>
            <w:pPr>
              <w:widowControl w:val="on"/>
              <w:pBdr/>
              <w:spacing w:before="0" w:after="0" w:line="240" w:lineRule="auto"/>
              <w:ind w:left="0" w:right="0"/>
              <w:jc w:val="left"/>
            </w:pPr>
            <w:r>
              <w:rPr>
                <w:color w:val="00274C"/>
                <w:position w:val="-2"/>
                <w:sz w:val="20"/>
                <w:szCs w:val="20"/>
                <w:u w:val="none"/>
              </w:rPr>
              <w:t xml:space="preserve">
The EGR circuit is managed by ECU, which controls the EGR valve that provides for the recovery of Gases when the engine does not require power.</w:t>
            </w:r>
            <w:r>
              <w:rPr>
                <w:color w:val="00274C"/>
                <w:position w:val="-2"/>
                <w:sz w:val="20"/>
                <w:szCs w:val="20"/>
                <w:u w:val="none"/>
              </w:rPr>
              <w:br/>
              <w:t xml:space="preserve">The EGR circuit is furnished with a heat exchanger (EGR Cooler), which cools the recovered Gases (this process enables better performance during combustion inside the cylinders).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2.32b</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intercooler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EGR valve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cooling (in 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into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Catalyst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b/>
                <w:bCs/>
                <w:color w:val="00274C"/>
                <w:position w:val="-2"/>
                <w:sz w:val="20"/>
                <w:szCs w:val="20"/>
                <w:u w:val="none"/>
              </w:rPr>
              <w:t xml:space="preserve">2.12.2.3 DOC+DPF</w:t>
            </w:r>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The DOC+DPF system reduces emissions because the DPF eliminates the particulate generated by Diesel fuel combustion. The system triggers automatic DPF regeneration cycles depending on the degree of clogging.</w:t>
            </w:r>
          </w:p>
          <w:p>
            <w:pPr>
              <w:widowControl w:val="on"/>
              <w:pBdr/>
              <w:spacing w:before="0" w:after="0" w:line="262" w:lineRule="auto"/>
              <w:ind w:left="0" w:right="0"/>
              <w:jc w:val="left"/>
              <w:textAlignment w:val="center"/>
            </w:pPr>
            <w:r>
              <w:rPr>
                <w:color w:val="00274C"/>
                <w:position w:val="-2"/>
                <w:sz w:val="20"/>
                <w:szCs w:val="20"/>
                <w:u w:val="none"/>
              </w:rPr>
              <w:t xml:space="preserve">The smell of the gases out of the exhaust line is different than the traditional one of gases from Diesel engines. Moreover, during regeneration stages, the exhaust gases could temporarily be white.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During regeneration, engine idling will increase.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98534862" name="name9602698a2fb77db50" descr="2_12_2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3.png"/>
                          <pic:cNvPicPr/>
                        </pic:nvPicPr>
                        <pic:blipFill>
                          <a:blip r:embed="rId5373698a2fb77db4a"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2.30a</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2.32c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pipe from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(Delta Pressure)</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2.12.2.4 </w:t>
            </w:r>
            <w:r>
              <w:rPr>
                <w:color w:val="00274C"/>
                <w:position w:val="-2"/>
                <w:sz w:val="20"/>
                <w:szCs w:val="20"/>
                <w:u w:val="none"/>
              </w:rPr>
              <w:t xml:space="preserve"> </w:t>
            </w:r>
            <w:r>
              <w:rPr>
                <w:b/>
                <w:bCs/>
                <w:color w:val="00274C"/>
                <w:position w:val="-2"/>
                <w:sz w:val="20"/>
                <w:szCs w:val="20"/>
                <w:u w:val="none"/>
              </w:rPr>
              <w:t xml:space="preserve">DPF regeneration strategy</w:t>
            </w:r>
          </w:p>
          <w:p/>
          <w:p/>
          <w:p>
            <w:pPr>
              <w:widowControl w:val="on"/>
              <w:pBdr/>
              <w:spacing w:before="0" w:after="0" w:line="262" w:lineRule="auto"/>
              <w:ind w:left="0" w:right="0"/>
              <w:jc w:val="left"/>
              <w:textAlignment w:val="center"/>
            </w:pPr>
            <w:r>
              <w:rPr>
                <w:color w:val="00274C"/>
                <w:position w:val="-2"/>
                <w:sz w:val="20"/>
                <w:szCs w:val="20"/>
                <w:u w:val="none"/>
              </w:rPr>
              <w:t xml:space="preserve">You can intervene on the machine control panel for the DPF regeneration operations "only if requested by means of specific warning lights or messages on the control panel".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r>
              <w:rPr>
                <w:color w:val="00274C"/>
                <w:position w:val="-2"/>
                <w:sz w:val="20"/>
                <w:szCs w:val="20"/>
                <w:u w:val="none"/>
              </w:rPr>
              <w:t xml:space="preserve">  describes the level of particulate accumulation, the relationship with the warning lights that will light up on the panel, the performance limitations of the engine and the operator’s options intervention. </w:t>
            </w:r>
          </w:p>
          <w:p/>
          <w:p/>
          <w:p>
            <w:pPr>
              <w:widowControl w:val="on"/>
              <w:pBdr/>
              <w:spacing w:before="0" w:after="0" w:line="262" w:lineRule="auto"/>
              <w:ind w:left="0" w:right="0"/>
              <w:jc w:val="left"/>
              <w:textAlignment w:val="center"/>
            </w:pPr>
            <w:r>
              <w:rPr>
                <w:color w:val="00274C"/>
                <w:position w:val="-2"/>
                <w:sz w:val="20"/>
                <w:szCs w:val="20"/>
                <w:u w:val="none"/>
              </w:rPr>
              <w:t xml:space="preserve">Forced regeneration must be executed in accordance with the machine instructions.</w:t>
            </w:r>
          </w:p>
          <w:p/>
          <w:p/>
          <w:p>
            <w:pPr>
              <w:widowControl w:val="on"/>
              <w:pBdr/>
              <w:spacing w:before="0" w:after="0" w:line="262" w:lineRule="auto"/>
              <w:ind w:left="0" w:right="0"/>
              <w:jc w:val="left"/>
              <w:textAlignment w:val="center"/>
            </w:pPr>
            <w:r>
              <w:rPr>
                <w:b/>
                <w:bCs/>
                <w:color w:val="00274C"/>
                <w:position w:val="-2"/>
                <w:sz w:val="20"/>
                <w:szCs w:val="20"/>
                <w:u w:val="none"/>
              </w:rPr>
              <w:t xml:space="preserve">Tab 2.32d</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SOOT LEVEL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WARNING LAMPS *1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ENGINE DE-RATE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OPERATOR POSSIBLE ACTIONS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OPERATING CONDITIONS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condition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1</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2</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 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56779417" name="name3790698a2fb78c71c"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3002698a2fb78c718"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Fixed</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8"/>
                    </w:rPr>
                    <w:drawing>
                      <wp:inline distT="0" distB="0" distL="0" distR="0">
                        <wp:extent cx="1108800" cy="554400"/>
                        <wp:effectExtent b="0" l="0" r="0" t="0"/>
                        <wp:docPr id="61751616" name="name3926698a2fb793814" descr="DPF_high_s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high_soot.png"/>
                                <pic:cNvPicPr/>
                              </pic:nvPicPr>
                              <pic:blipFill>
                                <a:blip r:embed="rId6046698a2fb79380e" cstate="print"/>
                                <a:stretch>
                                  <a:fillRect/>
                                </a:stretch>
                              </pic:blipFill>
                              <pic:spPr>
                                <a:xfrm>
                                  <a:off x="0" y="0"/>
                                  <a:ext cx="1108800" cy="5544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Forced Regeneration is Necessary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Coolant temperature at 60 °C</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Do not switch the engine off </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Stationary vehicle </w:t>
                  </w:r>
                </w:p>
                <w:p>
                  <w:pPr>
                    <w:numPr>
                      <w:ilvl w:val="0"/>
                      <w:numId w:val="29288"/>
                    </w:numPr>
                    <w:shd w:val="clear" w:color="auto" w:fill="E1E2E0"/>
                    <w:spacing w:before="0" w:after="0" w:line="262" w:lineRule="auto"/>
                    <w:jc w:val="left"/>
                    <w:rPr>
                      <w:color w:val="00274C"/>
                      <w:sz w:val="20"/>
                      <w:szCs w:val="20"/>
                      <w:highlight w:val="lightGray"/>
                    </w:rPr>
                  </w:pPr>
                  <w:r>
                    <w:rPr>
                      <w:color w:val="00274C"/>
                      <w:position w:val="-2"/>
                      <w:sz w:val="20"/>
                      <w:szCs w:val="20"/>
                      <w:u w:val="none"/>
                      <w:shd w:val="clear" w:color="auto" w:fill="E1E2E0"/>
                    </w:rPr>
                    <w:t xml:space="preserve">No load applied to the engine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Level </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position w:val="-36"/>
                    </w:rPr>
                    <w:drawing>
                      <wp:inline distT="0" distB="0" distL="0" distR="0">
                        <wp:extent cx="1065600" cy="532800"/>
                        <wp:effectExtent b="0" l="0" r="0" t="0"/>
                        <wp:docPr id="18227357" name="name8969698a2fb79b667" descr="DPF_S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PF_STOP.png"/>
                                <pic:cNvPicPr/>
                              </pic:nvPicPr>
                              <pic:blipFill>
                                <a:blip r:embed="rId7940698a2fb79b663" cstate="print"/>
                                <a:stretch>
                                  <a:fillRect/>
                                </a:stretch>
                              </pic:blipFill>
                              <pic:spPr>
                                <a:xfrm>
                                  <a:off x="0" y="0"/>
                                  <a:ext cx="1065600" cy="532800"/>
                                </a:xfrm>
                                <a:prstGeom prst="rect">
                                  <a:avLst/>
                                </a:prstGeom>
                                <a:ln w="0">
                                  <a:noFill/>
                                </a:ln>
                              </pic:spPr>
                            </pic:pic>
                          </a:graphicData>
                        </a:graphic>
                      </wp:inline>
                    </w:drawing>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Flashing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Strong Engine de-rate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Contact an authorized KOHLER workshop.</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Service Regeneration Required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REGENERATION via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software</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The warning lights be different – consult the machine manual.</w:t>
            </w:r>
          </w:p>
          <w:p>
            <w:pPr>
              <w:widowControl w:val="on"/>
              <w:pBdr/>
              <w:spacing w:before="0" w:after="0" w:line="262" w:lineRule="auto"/>
              <w:ind w:left="0" w:right="0"/>
              <w:jc w:val="left"/>
              <w:textAlignment w:val="center"/>
            </w:pPr>
            <w:r>
              <w:rPr>
                <w:b/>
                <w:bCs/>
                <w:color w:val="00274C"/>
                <w:position w:val="-2"/>
                <w:sz w:val="20"/>
                <w:szCs w:val="20"/>
                <w:u w:val="none"/>
              </w:rPr>
              <w:t xml:space="preserve">*2:</w:t>
            </w:r>
            <w:r>
              <w:rPr>
                <w:color w:val="00274C"/>
                <w:position w:val="-2"/>
                <w:sz w:val="20"/>
                <w:szCs w:val="20"/>
                <w:u w:val="none"/>
              </w:rPr>
              <w:t xml:space="preserve">  Unless stated otherwise in the machine manual.</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7481367" name="name6257698a2fb7a4c32"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370698a2fb7a4c2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Forced regenerations must only be executed if required by the ECU when the "HIGH SOOT" warning light goes on (due to a Level 3 - 5 particulate accumulation).</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Do NOT execute the forced regenerations if not required by the ECU (due to a Level 0 - 2 particulate accumulation).</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minimum engine speed increases during the forced regeneration phases.</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Repeated forced regenerations cause significant engine oil contamination by the fuel.</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oil level check must be executed after every forced regeneration.</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If the regeneration inhibition function is misused, the particulate accumulation level will increase within a short time.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engine oil filter and oil must be changed after a Service Regeneration is completed via KOHLER software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(Level 5 Particulate accumulation).</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Fuel contamination allowed in the engine oil is 3% MAX.</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Any engine load must be eliminated during forced regeneration so as to prevent damaging the ATS *2 system.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Do not switch the engine off during level 3, 4 and 5 regeneration so as to prevent damaging the ATS system.</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b/>
                <w:bCs/>
                <w:color w:val="00274C"/>
                <w:position w:val="-2"/>
                <w:sz w:val="20"/>
                <w:szCs w:val="20"/>
                <w:u w:val="none"/>
              </w:rPr>
              <w:t xml:space="preserve">2.12.2.5 </w:t>
            </w:r>
            <w:r>
              <w:rPr>
                <w:color w:val="00274C"/>
                <w:position w:val="-2"/>
                <w:sz w:val="20"/>
                <w:szCs w:val="20"/>
                <w:u w:val="none"/>
              </w:rPr>
              <w:t xml:space="preserve"> </w:t>
            </w:r>
            <w:r>
              <w:rPr>
                <w:b/>
                <w:bCs/>
                <w:color w:val="00274C"/>
                <w:position w:val="-2"/>
                <w:sz w:val="20"/>
                <w:szCs w:val="20"/>
                <w:u w:val="none"/>
              </w:rPr>
              <w:t xml:space="preserve">Intake and exhaust circuit diagram with</w:t>
            </w:r>
            <w:r>
              <w:rPr>
                <w:color w:val="00274C"/>
                <w:position w:val="-2"/>
                <w:sz w:val="20"/>
                <w:szCs w:val="20"/>
                <w:u w:val="none"/>
              </w:rPr>
              <w:t xml:space="preserve"> </w:t>
            </w:r>
            <w:r>
              <w:rPr>
                <w:b/>
                <w:bCs/>
                <w:color w:val="00274C"/>
                <w:position w:val="-2"/>
                <w:sz w:val="20"/>
                <w:szCs w:val="20"/>
                <w:u w:val="none"/>
              </w:rPr>
              <w:t xml:space="preserve"> DOC+DPF</w:t>
            </w:r>
          </w:p>
          <w:p>
            <w:pPr>
              <w:widowControl w:val="on"/>
              <w:pBdr/>
              <w:spacing w:before="0" w:after="0" w:line="262" w:lineRule="auto"/>
              <w:ind w:left="0" w:right="0"/>
              <w:jc w:val="left"/>
              <w:textAlignment w:val="center"/>
            </w:pPr>
            <w:r>
              <w:rPr>
                <w:position w:val="-299"/>
              </w:rPr>
              <w:drawing>
                <wp:inline distT="0" distB="0" distL="0" distR="0">
                  <wp:extent cx="5544000" cy="3787200"/>
                  <wp:effectExtent b="0" l="0" r="0" t="0"/>
                  <wp:docPr id="47755968" name="name3346698a2fb7b3f7a" descr="2_12_2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2_2_5.png"/>
                          <pic:cNvPicPr/>
                        </pic:nvPicPr>
                        <pic:blipFill>
                          <a:blip r:embed="rId1460698a2fb7b3f75" cstate="print"/>
                          <a:stretch>
                            <a:fillRect/>
                          </a:stretch>
                        </pic:blipFill>
                        <pic:spPr>
                          <a:xfrm>
                            <a:off x="0" y="0"/>
                            <a:ext cx="5544000" cy="378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br/>
              <w:t xml:space="preserve">Tab 2.32e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(pos. For DPF components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outlet towards 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oxidation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recycle towards EGR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Radiator/intercooler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2.12.3 Air filter</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209095" name="name2524698a2fb7bdcf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514698a2fb7bdce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element </w:t>
            </w:r>
            <w:r>
              <w:rPr>
                <w:b/>
                <w:bCs/>
                <w:color w:val="00274C"/>
                <w:position w:val="-2"/>
                <w:sz w:val="20"/>
                <w:szCs w:val="20"/>
                <w:u w:val="none"/>
              </w:rPr>
              <w:t xml:space="preserve">s H and L</w:t>
            </w:r>
            <w:r>
              <w:rPr>
                <w:color w:val="00274C"/>
                <w:position w:val="-2"/>
                <w:sz w:val="20"/>
                <w:szCs w:val="20"/>
                <w:u w:val="none"/>
              </w:rPr>
              <w:t xml:space="preserve"> are replaceable (refer to </w:t>
            </w:r>
            <w:r>
              <w:rPr>
                <w:b/>
                <w:bCs/>
                <w:color w:val="00274C"/>
                <w:position w:val="-2"/>
                <w:sz w:val="20"/>
                <w:szCs w:val="20"/>
                <w:u w:val="none"/>
              </w:rPr>
              <w:t xml:space="preserve">Tab. 2.8 and Tab.2.9</w:t>
            </w:r>
            <w:r>
              <w:rPr>
                <w:color w:val="00274C"/>
                <w:position w:val="-2"/>
                <w:sz w:val="20"/>
                <w:szCs w:val="20"/>
                <w:u w:val="none"/>
              </w:rPr>
              <w:t xml:space="preserve"> for procedure frequency on components).</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Should a hose be used, the length must not exceed </w:t>
            </w:r>
            <w:r>
              <w:rPr>
                <w:b/>
                <w:bCs/>
                <w:color w:val="00274C"/>
                <w:position w:val="-2"/>
                <w:sz w:val="20"/>
                <w:szCs w:val="20"/>
                <w:u w:val="none"/>
              </w:rPr>
              <w:t xml:space="preserve">400</w:t>
            </w:r>
            <w:r>
              <w:rPr>
                <w:color w:val="00274C"/>
                <w:position w:val="-2"/>
                <w:sz w:val="20"/>
                <w:szCs w:val="20"/>
                <w:u w:val="none"/>
              </w:rPr>
              <w:t xml:space="preserve"> </w:t>
            </w:r>
            <w:r>
              <w:rPr>
                <w:b/>
                <w:bCs/>
                <w:color w:val="00274C"/>
                <w:position w:val="-2"/>
                <w:sz w:val="20"/>
                <w:szCs w:val="20"/>
                <w:u w:val="none"/>
              </w:rPr>
              <w:t xml:space="preserve">mm</w:t>
            </w:r>
            <w:r>
              <w:rPr>
                <w:color w:val="00274C"/>
                <w:position w:val="-2"/>
                <w:sz w:val="20"/>
                <w:szCs w:val="20"/>
                <w:u w:val="none"/>
              </w:rPr>
              <w:t xml:space="preserve"> and is to be as straight as possible.</w:t>
            </w:r>
          </w:p>
          <w:p/>
          <w:p/>
          <w:p>
            <w:pPr>
              <w:widowControl w:val="on"/>
              <w:pBdr/>
              <w:spacing w:before="0" w:after="0" w:line="262" w:lineRule="auto"/>
              <w:ind w:left="0" w:right="0"/>
              <w:jc w:val="left"/>
              <w:textAlignment w:val="center"/>
            </w:pPr>
            <w:r>
              <w:rPr>
                <w:position w:val="-85"/>
              </w:rPr>
              <w:drawing>
                <wp:inline distT="0" distB="0" distL="0" distR="0">
                  <wp:extent cx="3528000" cy="1137600"/>
                  <wp:effectExtent b="0" l="0" r="0" t="0"/>
                  <wp:docPr id="8089038" name="name9403698a2fb7d9f2a" descr="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0.png"/>
                          <pic:cNvPicPr/>
                        </pic:nvPicPr>
                        <pic:blipFill>
                          <a:blip r:embed="rId2265698a2fb7d9f23" cstate="print"/>
                          <a:stretch>
                            <a:fillRect/>
                          </a:stretch>
                        </pic:blipFill>
                        <pic:spPr>
                          <a:xfrm>
                            <a:off x="0" y="0"/>
                            <a:ext cx="3528000" cy="1137600"/>
                          </a:xfrm>
                          <a:prstGeom prst="rect">
                            <a:avLst/>
                          </a:prstGeom>
                          <a:ln w="0">
                            <a:noFill/>
                          </a:ln>
                        </pic:spPr>
                      </pic:pic>
                    </a:graphicData>
                  </a:graphic>
                </wp:inline>
              </w:drawing>
            </w:r>
            <w:r>
              <w:rPr>
                <w:b/>
                <w:bCs/>
                <w:color w:val="00274C"/>
                <w:position w:val="-2"/>
                <w:sz w:val="20"/>
                <w:szCs w:val="20"/>
                <w:u w:val="none"/>
              </w:rPr>
              <w:br/>
              <w:br/>
              <w:t xml:space="preserve">Fig 2.31</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2.33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safety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 hook</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ECU input and output signals diagram</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adjustment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position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 </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 to detect water in the fuel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Throttle body position</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(black)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EGTS (yellow)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4709275" name="name1972698a2fb7ea98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412698a2fb7ea97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To look up ECU errors, refer to the Help File manual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2.13.2.1 T</w:t>
            </w:r>
            <w:r>
              <w:rPr>
                <w:color w:val="00274C"/>
                <w:position w:val="0"/>
                <w:sz w:val="20"/>
                <w:szCs w:val="20"/>
                <w:u w:val="none"/>
              </w:rPr>
              <w:t xml:space="preserve"> </w:t>
            </w:r>
            <w:r>
              <w:rPr>
                <w:b/>
                <w:bCs/>
                <w:color w:val="00274C"/>
                <w:position w:val="0"/>
                <w:sz w:val="20"/>
                <w:szCs w:val="20"/>
                <w:u w:val="none"/>
              </w:rPr>
              <w:t xml:space="preserve">echnical features</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Operating temperature: -40°C - +100°C.</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Storage temperature: -40°C - +100°C.</w:t>
            </w:r>
          </w:p>
        </w:tc>
      </w:tr>
      <w:tr>
        <w:trPr>
          <w:trHeight w:val="0" w:hRule="atLeast"/>
        </w:trPr>
        <w:tc>
          <w:tcPr>
            <w:tcW w:w="0" w:type="auto"/>
            <w:gridSpan w:val="2"/>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Fig 2.32 -</w:t>
            </w:r>
            <w:r>
              <w:rPr>
                <w:color w:val="00274C"/>
                <w:position w:val="-2"/>
                <w:sz w:val="20"/>
                <w:szCs w:val="20"/>
                <w:u w:val="none"/>
              </w:rPr>
              <w:t xml:space="preserve"> </w:t>
            </w:r>
            <w:r>
              <w:rPr>
                <w:b/>
                <w:bCs/>
                <w:color w:val="00274C"/>
                <w:position w:val="-2"/>
                <w:sz w:val="20"/>
                <w:szCs w:val="20"/>
                <w:u w:val="none"/>
              </w:rPr>
              <w:t xml:space="preserve">Fig </w:t>
            </w:r>
            <w:r>
              <w:rPr>
                <w:b/>
                <w:bCs/>
                <w:color w:val="00274C"/>
                <w:position w:val="-2"/>
                <w:sz w:val="20"/>
                <w:szCs w:val="20"/>
                <w:u w:val="none"/>
              </w:rPr>
              <w:t xml:space="preserve"> 2.33</w:t>
            </w:r>
            <w:r>
              <w:rPr>
                <w:position w:val="-267"/>
              </w:rPr>
              <w:drawing>
                <wp:inline distT="0" distB="0" distL="0" distR="0">
                  <wp:extent cx="4932000" cy="3398400"/>
                  <wp:effectExtent b="0" l="0" r="0" t="0"/>
                  <wp:docPr id="15003159" name="name9225698a2fb80039c" descr="imm2_32_e_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2_e_33.jpg"/>
                          <pic:cNvPicPr/>
                        </pic:nvPicPr>
                        <pic:blipFill>
                          <a:blip r:embed="rId2531698a2fb800397" cstate="print"/>
                          <a:stretch>
                            <a:fillRect/>
                          </a:stretch>
                        </pic:blipFill>
                        <pic:spPr>
                          <a:xfrm>
                            <a:off x="0" y="0"/>
                            <a:ext cx="4932000" cy="3398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2.35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 Code of the 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chassis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A (ECU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B (ECU 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capsule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Fastening points</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46945556" w:name="result_box"/>
            <w:bookmarkEnd w:id="46945556"/>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29288"/>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Engine electrical wiring</w:t>
            </w:r>
          </w:p>
          <w:p/>
          <w:p/>
          <w:p>
            <w:pPr>
              <w:widowControl w:val="on"/>
              <w:pBdr/>
              <w:spacing w:before="0" w:after="0" w:line="262" w:lineRule="auto"/>
              <w:ind w:left="0" w:right="0"/>
              <w:jc w:val="left"/>
              <w:textAlignment w:val="center"/>
            </w:pPr>
            <w:r>
              <w:rPr>
                <w:position w:val="-258"/>
              </w:rPr>
              <w:drawing>
                <wp:inline distT="0" distB="0" distL="0" distR="0">
                  <wp:extent cx="5544000" cy="3283200"/>
                  <wp:effectExtent b="0" l="0" r="0" t="0"/>
                  <wp:docPr id="65165789" name="name6478698a2fb80e209" descr="Tab_2_36___2186_493_cablagg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93_cablaggio.png"/>
                          <pic:cNvPicPr/>
                        </pic:nvPicPr>
                        <pic:blipFill>
                          <a:blip r:embed="rId9274698a2fb80e204" cstate="print"/>
                          <a:stretch>
                            <a:fillRect/>
                          </a:stretch>
                        </pic:blipFill>
                        <pic:spPr>
                          <a:xfrm>
                            <a:off x="0" y="0"/>
                            <a:ext cx="5544000" cy="3283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66"/>
              </w:rPr>
              <w:drawing>
                <wp:inline distT="0" distB="0" distL="0" distR="0">
                  <wp:extent cx="5544000" cy="4622400"/>
                  <wp:effectExtent b="0" l="0" r="0" t="0"/>
                  <wp:docPr id="18299504" name="name5231698a2fb81377c" descr="Tab_2_36___2186_489_briglia_DP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_2_36___2186_489_briglia_DPF.png"/>
                          <pic:cNvPicPr/>
                        </pic:nvPicPr>
                        <pic:blipFill>
                          <a:blip r:embed="rId5686698a2fb813777" cstate="print"/>
                          <a:stretch>
                            <a:fillRect/>
                          </a:stretch>
                        </pic:blipFill>
                        <pic:spPr>
                          <a:xfrm>
                            <a:off x="0" y="0"/>
                            <a:ext cx="5544000" cy="46224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2.34</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  </w:t>
                  </w:r>
                  <w:r>
                    <w:rPr>
                      <w:b/>
                      <w:bCs/>
                      <w:color w:val="00274C"/>
                      <w:position w:val="-2"/>
                      <w:sz w:val="20"/>
                      <w:szCs w:val="20"/>
                      <w:u w:val="none"/>
                      <w:shd w:val="clear" w:color="auto" w:fill="E1E2E0"/>
                    </w:rPr>
                    <w:t xml:space="preserve">(Fig. 2.34a)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A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B  </w:t>
                  </w:r>
                  <w:r>
                    <w:rPr>
                      <w:b/>
                      <w:bCs/>
                      <w:color w:val="00274C"/>
                      <w:position w:val="-2"/>
                      <w:sz w:val="20"/>
                      <w:szCs w:val="20"/>
                      <w:u w:val="none"/>
                      <w:shd w:val="clear" w:color="auto" w:fill="E1E2E0"/>
                    </w:rPr>
                    <w:t xml:space="preserve">(Fig. 2.34b)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regulating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connectors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valve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3,2kW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Wiring support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ACACT </w:t>
                  </w:r>
                  <w:r>
                    <w:rPr>
                      <w:color w:val="00274C"/>
                      <w:position w:val="-2"/>
                      <w:sz w:val="20"/>
                      <w:szCs w:val="20"/>
                      <w:u w:val="none"/>
                      <w:shd w:val="clear" w:color="auto" w:fill="E1E2E0"/>
                    </w:rPr>
                    <w:t xml:space="preserve">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resistor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wiring connector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ATS interface wiring (Stage V versions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wiring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(yellow)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 temperature connector (black)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sensor connector</w:t>
                  </w:r>
                </w:p>
              </w:tc>
            </w:tr>
          </w:tbl>
          <w:p/>
          <w:p/>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5212099" name="name9013698a2fb82416b" descr="imm2_3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a.jpg"/>
                          <pic:cNvPicPr/>
                        </pic:nvPicPr>
                        <pic:blipFill>
                          <a:blip r:embed="rId7125698a2fb82416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2.34a</w:t>
            </w:r>
            <w:r>
              <w:rPr>
                <w:position w:val="-230"/>
              </w:rPr>
              <w:drawing>
                <wp:inline distT="0" distB="0" distL="0" distR="0">
                  <wp:extent cx="2232000" cy="1504800"/>
                  <wp:effectExtent b="0" l="0" r="0" t="0"/>
                  <wp:docPr id="50026827" name="name9502698a2fb828bcd" descr="imm2_3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b.jpg"/>
                          <pic:cNvPicPr/>
                        </pic:nvPicPr>
                        <pic:blipFill>
                          <a:blip r:embed="rId3982698a2fb828bc7"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2.34b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830698a2fb8294ab" w:history="1">
              <w:r>
                <w:rPr>
                  <w:rStyle w:val="DefaultParagraphFontPHPDOCX"/>
                  <w:color w:val="0000FF"/>
                  <w:position w:val="0"/>
                  <w:sz w:val="20"/>
                  <w:szCs w:val="20"/>
                  <w:u w:val="single" w:color=""/>
                </w:rPr>
                <w:t xml:space="preserve">https://www.youtube.com/embed/6-0TbYG2EkY?rel=0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2.13.3.1 Wiring disconnection</w:t>
            </w:r>
            <w:r>
              <w:rPr>
                <w:color w:val="00274C"/>
                <w:position w:val="-2"/>
                <w:sz w:val="20"/>
                <w:szCs w:val="20"/>
                <w:u w:val="none"/>
              </w:rPr>
              <w:br/>
              <w:br/>
              <w:t xml:space="preserve">All sensor connectors and electronic control devices are sealed.</w:t>
            </w:r>
            <w:r>
              <w:rPr>
                <w:color w:val="00274C"/>
                <w:position w:val="-2"/>
                <w:sz w:val="20"/>
                <w:szCs w:val="20"/>
                <w:u w:val="none"/>
              </w:rPr>
              <w:br/>
              <w:br/>
              <w:t xml:space="preserve">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2.34c to Fig. 2.34r.</w:t>
            </w:r>
          </w:p>
        </w:tc>
        <w:tc>
          <w:tcPr>
            <w:tcW w:w="0" w:type="auto"/>
            <w:tcMar>
              <w:top w:w="150" w:type="dxa"/>
              <w:left w:w="150" w:type="dxa"/>
              <w:bottom w:w="150" w:type="dxa"/>
              <w:right w:w="150" w:type="dxa"/>
            </w:tcMar>
            <w:vAlign w:val="top"/>
          </w:tcPr>
          <w:p>
            <w:r>
              <w:rPr>
                <w:position w:val="-228"/>
              </w:rPr>
              <w:drawing>
                <wp:inline distT="0" distB="0" distL="0" distR="0">
                  <wp:extent cx="2224800" cy="1497600"/>
                  <wp:effectExtent b="0" l="0" r="0" t="0"/>
                  <wp:docPr id="86728349" name="name6886698a2fb8306e1" descr="Fig._2.34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c.jpg"/>
                          <pic:cNvPicPr/>
                        </pic:nvPicPr>
                        <pic:blipFill>
                          <a:blip r:embed="rId1561698a2fb8306dd" cstate="print"/>
                          <a:stretch>
                            <a:fillRect/>
                          </a:stretch>
                        </pic:blipFill>
                        <pic:spPr>
                          <a:xfrm>
                            <a:off x="0" y="0"/>
                            <a:ext cx="2224800" cy="1497600"/>
                          </a:xfrm>
                          <a:prstGeom prst="rect">
                            <a:avLst/>
                          </a:prstGeom>
                          <a:ln w="0">
                            <a:noFill/>
                          </a:ln>
                        </pic:spPr>
                      </pic:pic>
                    </a:graphicData>
                  </a:graphic>
                </wp:inline>
              </w:drawing>
            </w:r>
            <w:r>
              <w:rPr>
                <w:b/>
                <w:bCs/>
                <w:color w:val="00274C"/>
                <w:position w:val="0"/>
                <w:sz w:val="20"/>
                <w:szCs w:val="20"/>
                <w:u w:val="none"/>
              </w:rPr>
              <w:br/>
              <w:t xml:space="preserve">Fig 2.34c</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58433667" name="name8631698a2fb83a945" descr="imm2_3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d.jpg"/>
                          <pic:cNvPicPr/>
                        </pic:nvPicPr>
                        <pic:blipFill>
                          <a:blip r:embed="rId7715698a2fb83a940"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2844834" name="name4130698a2fb83f07f" descr="imm2_34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e.jpg"/>
                          <pic:cNvPicPr/>
                        </pic:nvPicPr>
                        <pic:blipFill>
                          <a:blip r:embed="rId3880698a2fb83f07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2.34e</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74624309" name="name3462698a2fb846d26" descr="imm2_3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f.jpg"/>
                          <pic:cNvPicPr/>
                        </pic:nvPicPr>
                        <pic:blipFill>
                          <a:blip r:embed="rId3668698a2fb846d21"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2.34f</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2032542" name="name4089698a2fb84b710" descr="imm2_34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g.jpg"/>
                          <pic:cNvPicPr/>
                        </pic:nvPicPr>
                        <pic:blipFill>
                          <a:blip r:embed="rId8562698a2fb84b70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2.34g</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9540578" name="name2681698a2fb85047d" descr="imm2_34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h.jpg"/>
                          <pic:cNvPicPr/>
                        </pic:nvPicPr>
                        <pic:blipFill>
                          <a:blip r:embed="rId7722698a2fb850479"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2.34h</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2845334" name="name1020698a2fb8573bd" descr="imm2_34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i.jpg"/>
                          <pic:cNvPicPr/>
                        </pic:nvPicPr>
                        <pic:blipFill>
                          <a:blip r:embed="rId8460698a2fb8573b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2.34i</w:t>
            </w:r>
          </w:p>
        </w:tc>
      </w:tr>
      <w:tr>
        <w:trPr>
          <w:trHeight w:val="0" w:hRule="atLeast"/>
        </w:trPr>
        <w:tc>
          <w:tcPr>
            <w:tcW w:w="0" w:type="auto"/>
            <w:tcMar>
              <w:top w:w="150" w:type="dxa"/>
              <w:left w:w="150" w:type="dxa"/>
              <w:bottom w:w="150" w:type="dxa"/>
              <w:right w:w="150" w:type="dxa"/>
            </w:tcMar>
            <w:vAlign w:val="center"/>
          </w:tcPr>
          <w:p>
            <w:r>
              <w:rPr>
                <w:position w:val="-115"/>
              </w:rPr>
              <w:drawing>
                <wp:inline distT="0" distB="0" distL="0" distR="0">
                  <wp:extent cx="2232000" cy="1504800"/>
                  <wp:effectExtent b="0" l="0" r="0" t="0"/>
                  <wp:docPr id="28812303" name="name5298698a2fb85e9d3" descr="imm2_34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l.jpg"/>
                          <pic:cNvPicPr/>
                        </pic:nvPicPr>
                        <pic:blipFill>
                          <a:blip r:embed="rId5043698a2fb85e9cd" cstate="print"/>
                          <a:stretch>
                            <a:fillRect/>
                          </a:stretch>
                        </pic:blipFill>
                        <pic:spPr>
                          <a:xfrm>
                            <a:off x="0" y="0"/>
                            <a:ext cx="2232000" cy="1504800"/>
                          </a:xfrm>
                          <a:prstGeom prst="rect">
                            <a:avLst/>
                          </a:prstGeom>
                          <a:ln w="0">
                            <a:noFill/>
                          </a:ln>
                        </pic:spPr>
                      </pic:pic>
                    </a:graphicData>
                  </a:graphic>
                </wp:inline>
              </w:drawing>
            </w:r>
            <w:r>
              <w:rPr>
                <w:b/>
                <w:bCs/>
                <w:color w:val="00274C"/>
                <w:position w:val="-2"/>
                <w:sz w:val="20"/>
                <w:szCs w:val="20"/>
                <w:u w:val="none"/>
              </w:rPr>
              <w:br/>
              <w:t xml:space="preserve">Fig 2.34l</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9263266" name="name8423698a2fb86660b" descr="inn2_3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2_34m.jpg"/>
                          <pic:cNvPicPr/>
                        </pic:nvPicPr>
                        <pic:blipFill>
                          <a:blip r:embed="rId9181698a2fb86660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2.34m</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82711118" name="name7922698a2fb86dda4" descr="imm2_34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n.jpg"/>
                          <pic:cNvPicPr/>
                        </pic:nvPicPr>
                        <pic:blipFill>
                          <a:blip r:embed="rId7892698a2fb86dd9f"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2.34n</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895757" name="name6520698a2fb875cd7" descr="imm2_34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o.jpg"/>
                          <pic:cNvPicPr/>
                        </pic:nvPicPr>
                        <pic:blipFill>
                          <a:blip r:embed="rId8135698a2fb875cd2"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2.34o</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96920527" name="name9866698a2fb87d274" descr="imm2_34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p.jpg"/>
                          <pic:cNvPicPr/>
                        </pic:nvPicPr>
                        <pic:blipFill>
                          <a:blip r:embed="rId1304698a2fb87d270"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2.34p</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0925450" name="name6080698a2fb88500a" descr="imm2_34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q.jpg"/>
                          <pic:cNvPicPr/>
                        </pic:nvPicPr>
                        <pic:blipFill>
                          <a:blip r:embed="rId7931698a2fb885006"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2.34q</w:t>
            </w:r>
          </w:p>
        </w:tc>
      </w:tr>
      <w:tr>
        <w:trPr>
          <w:trHeight w:val="0" w:hRule="atLeast"/>
        </w:trPr>
        <w:tc>
          <w:tcPr>
            <w:tcW w:w="0" w:type="auto"/>
            <w:tcMar>
              <w:top w:w="150" w:type="dxa"/>
              <w:left w:w="150" w:type="dxa"/>
              <w:bottom w:w="150" w:type="dxa"/>
              <w:right w:w="150" w:type="dxa"/>
            </w:tcMar>
            <w:vAlign w:val="center"/>
          </w:tcPr>
          <w:p>
            <w:r>
              <w:rPr>
                <w:position w:val="-114"/>
              </w:rPr>
              <w:drawing>
                <wp:inline distT="0" distB="0" distL="0" distR="0">
                  <wp:extent cx="2232000" cy="1490400"/>
                  <wp:effectExtent b="0" l="0" r="0" t="0"/>
                  <wp:docPr id="77549330" name="name1601698a2fb889b68" descr="imm2_34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4r.jpg"/>
                          <pic:cNvPicPr/>
                        </pic:nvPicPr>
                        <pic:blipFill>
                          <a:blip r:embed="rId5908698a2fb889b63" cstate="print"/>
                          <a:stretch>
                            <a:fillRect/>
                          </a:stretch>
                        </pic:blipFill>
                        <pic:spPr>
                          <a:xfrm>
                            <a:off x="0" y="0"/>
                            <a:ext cx="2232000" cy="1490400"/>
                          </a:xfrm>
                          <a:prstGeom prst="rect">
                            <a:avLst/>
                          </a:prstGeom>
                          <a:ln w="0">
                            <a:noFill/>
                          </a:ln>
                        </pic:spPr>
                      </pic:pic>
                    </a:graphicData>
                  </a:graphic>
                </wp:inline>
              </w:drawing>
            </w:r>
            <w:r>
              <w:rPr>
                <w:b/>
                <w:bCs/>
                <w:color w:val="00274C"/>
                <w:position w:val="-2"/>
                <w:sz w:val="20"/>
                <w:szCs w:val="20"/>
                <w:u w:val="none"/>
              </w:rPr>
              <w:br/>
              <w:t xml:space="preserve">Fig 2.34r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(60 - 2teeth) situated on the crankshaft pulley.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crankshaft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7579698a2fb88c14e" w:history="1">
              <w:r>
                <w:rPr>
                  <w:rStyle w:val="DefaultParagraphFontPHPDOCX"/>
                  <w:b/>
                  <w:bCs/>
                  <w:color w:val="0000FF"/>
                  <w:position w:val="-2"/>
                  <w:sz w:val="20"/>
                  <w:szCs w:val="20"/>
                  <w:u w:val="none"/>
                </w:rPr>
                <w:t xml:space="preserve">Par. 9.15.1.5</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30471813" name="name8015698a2fb894b03" descr="imm2_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5.jpg"/>
                          <pic:cNvPicPr/>
                        </pic:nvPicPr>
                        <pic:blipFill>
                          <a:blip r:embed="rId8863698a2fb894af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E</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
</w:t>
            </w:r>
          </w:p>
          <w:p>
            <w:pPr>
              <w:widowControl w:val="on"/>
              <w:pBdr/>
              <w:spacing w:before="0" w:after="0" w:line="262" w:lineRule="auto"/>
              <w:ind w:left="0" w:right="0"/>
              <w:jc w:val="left"/>
              <w:textAlignment w:val="center"/>
            </w:pPr>
            <w:r>
              <w:rPr>
                <w:color w:val="00274C"/>
                <w:position w:val="-2"/>
                <w:sz w:val="20"/>
                <w:szCs w:val="20"/>
                <w:u w:val="none"/>
              </w:rPr>
              <w:br/>
              <w:t xml:space="preserve">For gap adjusting see </w:t>
            </w:r>
            <w:hyperlink r:id="rId2337698a2fb896315" w:history="1">
              <w:r>
                <w:rPr>
                  <w:rStyle w:val="DefaultParagraphFontPHPDOCX"/>
                  <w:b/>
                  <w:bCs/>
                  <w:color w:val="0000FF"/>
                  <w:position w:val="-2"/>
                  <w:sz w:val="20"/>
                  <w:szCs w:val="20"/>
                  <w:u w:val="none"/>
                </w:rPr>
                <w:t xml:space="preserve">Par. 9.15.1.4</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3955748" name="name4038698a2fb89be89" descr="imm2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6.jpg"/>
                          <pic:cNvPicPr/>
                        </pic:nvPicPr>
                        <pic:blipFill>
                          <a:blip r:embed="rId7235698a2fb89be84"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2.36</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KDI TCR</w:t>
            </w:r>
          </w:p>
          <w:p>
            <w:pPr>
              <w:widowControl w:val="on"/>
              <w:pBdr/>
              <w:spacing w:before="0" w:after="0" w:line="262" w:lineRule="auto"/>
              <w:ind w:left="0" w:right="0"/>
              <w:jc w:val="left"/>
              <w:textAlignment w:val="top"/>
            </w:pPr>
            <w:r>
              <w:rPr>
                <w:position w:val="-190"/>
              </w:rPr>
              <w:drawing>
                <wp:inline distT="0" distB="0" distL="0" distR="0">
                  <wp:extent cx="2232000" cy="1260000"/>
                  <wp:effectExtent b="0" l="0" r="0" t="0"/>
                  <wp:docPr id="79667025" name="name2536698a2fb8a82ff" descr="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7.png"/>
                          <pic:cNvPicPr/>
                        </pic:nvPicPr>
                        <pic:blipFill>
                          <a:blip r:embed="rId8882698a2fb8a82f9" cstate="print"/>
                          <a:stretch>
                            <a:fillRect/>
                          </a:stretch>
                        </pic:blipFill>
                        <pic:spPr>
                          <a:xfrm>
                            <a:off x="0" y="0"/>
                            <a:ext cx="2232000" cy="1260000"/>
                          </a:xfrm>
                          <a:prstGeom prst="rect">
                            <a:avLst/>
                          </a:prstGeom>
                          <a:ln w="0">
                            <a:noFill/>
                          </a:ln>
                        </pic:spPr>
                      </pic:pic>
                    </a:graphicData>
                  </a:graphic>
                </wp:inline>
              </w:drawing>
            </w:r>
          </w:p>
          <w:p/>
          <w:p/>
          <w:p/>
          <w:p/>
          <w:p>
            <w:pPr>
              <w:widowControl w:val="on"/>
              <w:pBdr/>
              <w:spacing w:before="0" w:after="0" w:line="262" w:lineRule="auto"/>
              <w:ind w:left="0" w:right="0"/>
              <w:jc w:val="left"/>
              <w:textAlignment w:val="top"/>
            </w:pPr>
            <w:r>
              <w:rPr>
                <w:b/>
                <w:bCs/>
                <w:color w:val="00274C"/>
                <w:position w:val="0"/>
                <w:sz w:val="20"/>
                <w:szCs w:val="20"/>
                <w:u w:val="none"/>
              </w:rPr>
              <w:t xml:space="preserve">KDI TC</w:t>
            </w:r>
          </w:p>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90919416" name="name5978698a2fb8b0b5a" descr="1903_TC_T-M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T-MAP.png"/>
                          <pic:cNvPicPr/>
                        </pic:nvPicPr>
                        <pic:blipFill>
                          <a:blip r:embed="rId4948698a2fb8b0b54"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ACACT </w:t>
            </w:r>
            <w:r>
              <w:rPr>
                <w:color w:val="00274C"/>
                <w:position w:val="-2"/>
                <w:sz w:val="20"/>
                <w:szCs w:val="20"/>
                <w:u w:val="none"/>
              </w:rPr>
              <w:t xml:space="preserve"> </w:t>
            </w:r>
            <w:r>
              <w:rPr>
                <w:b/>
                <w:bCs/>
                <w:color w:val="00274C"/>
                <w:position w:val="-2"/>
                <w:sz w:val="20"/>
                <w:szCs w:val="20"/>
                <w:u w:val="none"/>
              </w:rPr>
              <w:t xml:space="preserve">sensor (versions with DPF filter only)</w:t>
            </w:r>
          </w:p>
          <w:p/>
          <w:p/>
          <w:p>
            <w:pPr>
              <w:widowControl w:val="on"/>
              <w:pBdr/>
              <w:spacing w:before="0" w:after="0" w:line="262" w:lineRule="auto"/>
              <w:ind w:left="0" w:right="0"/>
              <w:jc w:val="left"/>
              <w:textAlignment w:val="center"/>
            </w:pPr>
            <w:r>
              <w:rPr>
                <w:color w:val="00274C"/>
                <w:position w:val="-2"/>
                <w:sz w:val="20"/>
                <w:szCs w:val="20"/>
                <w:u w:val="none"/>
              </w:rPr>
              <w:t xml:space="preserve">The ACACT sensor </w:t>
            </w:r>
            <w:r>
              <w:rPr>
                <w:b/>
                <w:bCs/>
                <w:color w:val="00274C"/>
                <w:position w:val="-2"/>
                <w:sz w:val="20"/>
                <w:szCs w:val="20"/>
                <w:u w:val="none"/>
              </w:rPr>
              <w:t xml:space="preserve">J</w:t>
            </w:r>
            <w:r>
              <w:rPr>
                <w:color w:val="00274C"/>
                <w:position w:val="-2"/>
                <w:sz w:val="20"/>
                <w:szCs w:val="20"/>
                <w:u w:val="none"/>
              </w:rPr>
              <w:t xml:space="preserve"> is located on the intake manifold, before the T-Map sensor, and it measures the temperature of the air coming from the turbocharger.</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66253363" name="name3163698a2fb8bfb55" descr="2_1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4.png"/>
                          <pic:cNvPicPr/>
                        </pic:nvPicPr>
                        <pic:blipFill>
                          <a:blip r:embed="rId1792698a2fb8bfb4e"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2.14.5 </w:t>
            </w:r>
            <w:r>
              <w:rPr>
                <w:color w:val="00274C"/>
                <w:position w:val="-2"/>
                <w:sz w:val="20"/>
                <w:szCs w:val="20"/>
                <w:u w:val="none"/>
              </w:rPr>
              <w:t xml:space="preserve"> </w:t>
            </w:r>
            <w:r>
              <w:rPr>
                <w:b/>
                <w:bCs/>
                <w:color w:val="00274C"/>
                <w:position w:val="-2"/>
                <w:sz w:val="20"/>
                <w:szCs w:val="20"/>
                <w:u w:val="none"/>
              </w:rPr>
              <w:t xml:space="preserve">EGTS sensor (yellow - black)</w:t>
            </w:r>
          </w:p>
          <w:p/>
          <w:p/>
          <w:p>
            <w:pPr>
              <w:widowControl w:val="on"/>
              <w:pBdr/>
              <w:spacing w:before="0" w:after="0" w:line="262" w:lineRule="auto"/>
              <w:ind w:left="0" w:right="0"/>
              <w:jc w:val="left"/>
              <w:textAlignment w:val="center"/>
            </w:pPr>
            <w:r>
              <w:rPr>
                <w:color w:val="00274C"/>
                <w:position w:val="-2"/>
                <w:sz w:val="20"/>
                <w:szCs w:val="20"/>
                <w:u w:val="none"/>
              </w:rPr>
              <w:t xml:space="preserve">The EGTS sensors </w:t>
            </w:r>
            <w:r>
              <w:rPr>
                <w:b/>
                <w:bCs/>
                <w:color w:val="00274C"/>
                <w:position w:val="-2"/>
                <w:sz w:val="20"/>
                <w:szCs w:val="20"/>
                <w:u w:val="none"/>
              </w:rPr>
              <w:t xml:space="preserve">K1</w:t>
            </w:r>
            <w:r>
              <w:rPr>
                <w:color w:val="00274C"/>
                <w:position w:val="-2"/>
                <w:sz w:val="20"/>
                <w:szCs w:val="20"/>
                <w:u w:val="none"/>
              </w:rPr>
              <w:t xml:space="preserve"> and </w:t>
            </w:r>
            <w:r>
              <w:rPr>
                <w:b/>
                <w:bCs/>
                <w:color w:val="00274C"/>
                <w:position w:val="-2"/>
                <w:sz w:val="20"/>
                <w:szCs w:val="20"/>
                <w:u w:val="none"/>
              </w:rPr>
              <w:t xml:space="preserve">K2</w:t>
            </w:r>
            <w:r>
              <w:rPr>
                <w:color w:val="00274C"/>
                <w:position w:val="-2"/>
                <w:sz w:val="20"/>
                <w:szCs w:val="20"/>
                <w:u w:val="none"/>
              </w:rPr>
              <w:t xml:space="preserve"> are placed on the ATS system, </w:t>
            </w:r>
            <w:r>
              <w:rPr>
                <w:b/>
                <w:bCs/>
                <w:color w:val="00274C"/>
                <w:position w:val="-2"/>
                <w:sz w:val="20"/>
                <w:szCs w:val="20"/>
                <w:u w:val="none"/>
              </w:rPr>
              <w:t xml:space="preserve">K1</w:t>
            </w:r>
            <w:r>
              <w:rPr>
                <w:color w:val="00274C"/>
                <w:position w:val="-2"/>
                <w:sz w:val="20"/>
                <w:szCs w:val="20"/>
                <w:u w:val="none"/>
              </w:rPr>
              <w:t xml:space="preserve"> with black wire before the DOC, </w:t>
            </w:r>
            <w:r>
              <w:rPr>
                <w:b/>
                <w:bCs/>
                <w:color w:val="00274C"/>
                <w:position w:val="-2"/>
                <w:sz w:val="20"/>
                <w:szCs w:val="20"/>
                <w:u w:val="none"/>
              </w:rPr>
              <w:t xml:space="preserve">K2</w:t>
            </w:r>
            <w:r>
              <w:rPr>
                <w:color w:val="00274C"/>
                <w:position w:val="-2"/>
                <w:sz w:val="20"/>
                <w:szCs w:val="20"/>
                <w:u w:val="none"/>
              </w:rPr>
              <w:t xml:space="preserve"> with yellow wire after the DOC.</w:t>
            </w:r>
          </w:p>
          <w:p>
            <w:pPr>
              <w:widowControl w:val="on"/>
              <w:pBdr/>
              <w:spacing w:before="0" w:after="0" w:line="262" w:lineRule="auto"/>
              <w:ind w:left="0" w:right="0"/>
              <w:jc w:val="left"/>
              <w:textAlignment w:val="center"/>
            </w:pPr>
            <w:r>
              <w:rPr>
                <w:color w:val="00274C"/>
                <w:position w:val="-2"/>
                <w:sz w:val="20"/>
                <w:szCs w:val="20"/>
                <w:u w:val="none"/>
              </w:rPr>
              <w:t xml:space="preserve">They are both needed for the DPF filter regeneration strategies.</w:t>
            </w:r>
          </w:p>
          <w:p>
            <w:pPr>
              <w:widowControl w:val="on"/>
              <w:pBdr/>
              <w:spacing w:before="0" w:after="0" w:line="262" w:lineRule="auto"/>
              <w:ind w:left="0" w:right="0"/>
              <w:jc w:val="left"/>
              <w:textAlignment w:val="center"/>
            </w:pPr>
            <w:r>
              <w:rPr>
                <w:b/>
                <w:bCs/>
                <w:color w:val="00274C"/>
                <w:position w:val="-2"/>
                <w:sz w:val="20"/>
                <w:szCs w:val="20"/>
                <w:u w:val="none"/>
              </w:rPr>
              <w:t xml:space="preserve">Tab. 2.37b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2.37c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34,49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9,749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 (482)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0,6173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 (572)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0,4127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350 (662)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0,2934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400 (752)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0,2186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450 (842)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0,1690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500 (932)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0,1345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550 (1022)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0,1097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600 (1112)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0,0912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650 (1202)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0,0771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700 (1292)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0,0661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 (1382)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0,0574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800 (1472)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0,0503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850 (1562)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0,0445</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50646476" name="name8320698a2fb8d6f80" descr="2_1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5.png"/>
                          <pic:cNvPicPr/>
                        </pic:nvPicPr>
                        <pic:blipFill>
                          <a:blip r:embed="rId7596698a2fb8d6f7a"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2.14.6 </w:t>
            </w:r>
            <w:r>
              <w:rPr>
                <w:color w:val="00274C"/>
                <w:position w:val="-2"/>
                <w:sz w:val="20"/>
                <w:szCs w:val="20"/>
                <w:u w:val="none"/>
              </w:rPr>
              <w:t xml:space="preserve"> </w:t>
            </w:r>
            <w:r>
              <w:rPr>
                <w:b/>
                <w:bCs/>
                <w:color w:val="00274C"/>
                <w:position w:val="-2"/>
                <w:sz w:val="20"/>
                <w:szCs w:val="20"/>
                <w:u w:val="none"/>
              </w:rPr>
              <w:t xml:space="preserve">Delta-P sensor</w:t>
            </w:r>
          </w:p>
          <w:p/>
          <w:p/>
          <w:p>
            <w:pPr>
              <w:widowControl w:val="on"/>
              <w:pBdr/>
              <w:spacing w:before="0" w:after="0" w:line="262" w:lineRule="auto"/>
              <w:ind w:left="0" w:right="0"/>
              <w:jc w:val="left"/>
              <w:textAlignment w:val="center"/>
            </w:pPr>
            <w:r>
              <w:rPr>
                <w:color w:val="00274C"/>
                <w:position w:val="-2"/>
                <w:sz w:val="20"/>
                <w:szCs w:val="20"/>
                <w:u w:val="none"/>
              </w:rPr>
              <w:t xml:space="preserve">The Delta-P sensor </w:t>
            </w:r>
            <w:r>
              <w:rPr>
                <w:b/>
                <w:bCs/>
                <w:color w:val="00274C"/>
                <w:position w:val="-2"/>
                <w:sz w:val="20"/>
                <w:szCs w:val="20"/>
                <w:u w:val="none"/>
              </w:rPr>
              <w:t xml:space="preserve">J</w:t>
            </w:r>
            <w:r>
              <w:rPr>
                <w:color w:val="00274C"/>
                <w:position w:val="-2"/>
                <w:sz w:val="20"/>
                <w:szCs w:val="20"/>
                <w:u w:val="none"/>
              </w:rPr>
              <w:t xml:space="preserve"> detects the clogging level of the DPF filter.</w:t>
            </w:r>
          </w:p>
          <w:p/>
          <w:p/>
          <w:p>
            <w:pPr>
              <w:widowControl w:val="on"/>
              <w:pBdr/>
              <w:spacing w:before="0" w:after="0" w:line="262" w:lineRule="auto"/>
              <w:ind w:left="0" w:right="0"/>
              <w:jc w:val="left"/>
              <w:textAlignment w:val="center"/>
            </w:pPr>
            <w:r>
              <w:rPr>
                <w:color w:val="00274C"/>
                <w:position w:val="-2"/>
                <w:sz w:val="20"/>
                <w:szCs w:val="20"/>
                <w:u w:val="none"/>
              </w:rPr>
              <w:t xml:space="preserve">Operating temperature: -30°C - +120°C.</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4463590" name="name8886698a2fb8dc25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553698a2fb8dc25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b/>
                <w:bCs/>
                <w:color w:val="00274C"/>
                <w:position w:val="-2"/>
                <w:sz w:val="20"/>
                <w:szCs w:val="20"/>
                <w:u w:val="none"/>
              </w:rPr>
              <w:t xml:space="preserve">Important</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Connect the </w:t>
            </w:r>
            <w:r>
              <w:rPr>
                <w:b/>
                <w:bCs/>
                <w:color w:val="00274C"/>
                <w:position w:val="-2"/>
                <w:sz w:val="20"/>
                <w:szCs w:val="20"/>
                <w:u w:val="none"/>
              </w:rPr>
              <w:t xml:space="preserve">J1</w:t>
            </w:r>
            <w:r>
              <w:rPr>
                <w:color w:val="00274C"/>
                <w:position w:val="-2"/>
                <w:sz w:val="20"/>
                <w:szCs w:val="20"/>
                <w:u w:val="none"/>
              </w:rPr>
              <w:t xml:space="preserve"> and </w:t>
            </w:r>
            <w:r>
              <w:rPr>
                <w:b/>
                <w:bCs/>
                <w:color w:val="00274C"/>
                <w:position w:val="-2"/>
                <w:sz w:val="20"/>
                <w:szCs w:val="20"/>
                <w:u w:val="none"/>
              </w:rPr>
              <w:t xml:space="preserve">J2</w:t>
            </w:r>
            <w:r>
              <w:rPr>
                <w:color w:val="00274C"/>
                <w:position w:val="-2"/>
                <w:sz w:val="20"/>
                <w:szCs w:val="20"/>
                <w:u w:val="none"/>
              </w:rPr>
              <w:t xml:space="preserve"> pipes to the Delta-P sensor exclusively as shown in </w:t>
            </w:r>
            <w:r>
              <w:rPr>
                <w:b/>
                <w:bCs/>
                <w:color w:val="00274C"/>
                <w:position w:val="-2"/>
                <w:sz w:val="20"/>
                <w:szCs w:val="20"/>
                <w:u w:val="none"/>
              </w:rPr>
              <w:t xml:space="preserve">Fig. 2.37d</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725423" name="name6525698a2fb8e657e" descr="2_1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png"/>
                          <pic:cNvPicPr/>
                        </pic:nvPicPr>
                        <pic:blipFill>
                          <a:blip r:embed="rId6618698a2fb8e657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2.37c</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40038142" name="name1620698a2fb8edb29" descr="2_14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4_6a.png"/>
                          <pic:cNvPicPr/>
                        </pic:nvPicPr>
                        <pic:blipFill>
                          <a:blip r:embed="rId2548698a2fb8edb23"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2.14.7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102789" name="name6812698a2fb8f2ee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60698a2fb8f2ed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Refer to </w:t>
            </w:r>
            <w:hyperlink r:id="rId9123698a2fb8f3eac" w:history="1">
              <w:r>
                <w:rPr>
                  <w:rStyle w:val="DefaultParagraphFontPHPDOCX"/>
                  <w:b/>
                  <w:bCs/>
                  <w:color w:val="0000FF"/>
                  <w:position w:val="-2"/>
                  <w:sz w:val="20"/>
                  <w:szCs w:val="20"/>
                  <w:u w:val="none"/>
                </w:rPr>
                <w:t xml:space="preserve">Par. 2.9.5</w:t>
              </w:r>
            </w:hyperlink>
          </w:p>
        </w:tc>
        <w:tc>
          <w:tcPr>
            <w:tcW w:w="0" w:type="auto"/>
            <w:tcMar>
              <w:top w:w="150" w:type="dxa"/>
              <w:left w:w="150" w:type="dxa"/>
              <w:bottom w:w="150" w:type="dxa"/>
              <w:right w:w="150" w:type="dxa"/>
            </w:tcMar>
            <w:vAlign w:val="top"/>
          </w:tcPr>
          <w:p>
            <w:r>
              <w:rPr>
                <w:position w:val="-224"/>
              </w:rPr>
              <w:drawing>
                <wp:inline distT="0" distB="0" distL="0" distR="0">
                  <wp:extent cx="2232000" cy="1468800"/>
                  <wp:effectExtent b="0" l="0" r="0" t="0"/>
                  <wp:docPr id="54962343" name="name5777698a2fb907e6e" descr="imm2_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8.jpg"/>
                          <pic:cNvPicPr/>
                        </pic:nvPicPr>
                        <pic:blipFill>
                          <a:blip r:embed="rId5703698a2fb907e67" cstate="print"/>
                          <a:stretch>
                            <a:fillRect/>
                          </a:stretch>
                        </pic:blipFill>
                        <pic:spPr>
                          <a:xfrm>
                            <a:off x="0" y="0"/>
                            <a:ext cx="2232000" cy="1468800"/>
                          </a:xfrm>
                          <a:prstGeom prst="rect">
                            <a:avLst/>
                          </a:prstGeom>
                          <a:ln w="0">
                            <a:noFill/>
                          </a:ln>
                        </pic:spPr>
                      </pic:pic>
                    </a:graphicData>
                  </a:graphic>
                </wp:inline>
              </w:drawing>
            </w:r>
            <w:r>
              <w:rPr>
                <w:b/>
                <w:bCs/>
                <w:color w:val="00274C"/>
                <w:position w:val="0"/>
                <w:sz w:val="20"/>
                <w:szCs w:val="20"/>
                <w:u w:val="none"/>
              </w:rPr>
              <w:b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2.14.8 Fuel filter water detection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water presence sensor </w:t>
            </w:r>
            <w:r>
              <w:rPr>
                <w:b/>
                <w:bCs/>
                <w:color w:val="00274C"/>
                <w:position w:val="-2"/>
                <w:sz w:val="20"/>
                <w:szCs w:val="20"/>
                <w:u w:val="none"/>
              </w:rPr>
              <w:t xml:space="preserve">H</w:t>
            </w:r>
            <w:r>
              <w:rPr>
                <w:color w:val="00274C"/>
                <w:position w:val="-2"/>
                <w:sz w:val="20"/>
                <w:szCs w:val="20"/>
                <w:u w:val="none"/>
              </w:rPr>
              <w:t xml:space="preserve"> is situated in the fuel filter, which is there to indicate the presence of water in the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Water, if present in the fuel, because of its greater specific weight separates and settles in the lower part of the filter where there is a specific sensor that, by means of the ECU activates an alarm signal on the dashboard.
</w:t>
            </w:r>
          </w:p>
          <w:p>
            <w:pPr>
              <w:widowControl w:val="on"/>
              <w:pBdr/>
              <w:spacing w:before="0" w:after="0" w:line="262" w:lineRule="auto"/>
              <w:ind w:left="0" w:right="0"/>
              <w:jc w:val="left"/>
              <w:textAlignment w:val="center"/>
            </w:pPr>
            <w:r>
              <w:rPr>
                <w:color w:val="00274C"/>
                <w:position w:val="-2"/>
                <w:sz w:val="20"/>
                <w:szCs w:val="20"/>
                <w:u w:val="none"/>
              </w:rPr>
              <w:t xml:space="preserve">The butterfly valve nut </w:t>
            </w:r>
            <w:r>
              <w:rPr>
                <w:b/>
                <w:bCs/>
                <w:color w:val="00274C"/>
                <w:position w:val="-2"/>
                <w:sz w:val="20"/>
                <w:szCs w:val="20"/>
                <w:u w:val="none"/>
              </w:rPr>
              <w:t xml:space="preserve">M</w:t>
            </w:r>
            <w:r>
              <w:rPr>
                <w:color w:val="00274C"/>
                <w:position w:val="-2"/>
                <w:sz w:val="20"/>
                <w:szCs w:val="20"/>
                <w:u w:val="none"/>
              </w:rPr>
              <w:t xml:space="preserve"> situated in the lower part of the body sensor enables the elimination of any water present in the fuel and prevent malfunctions on components of the injection circuit.</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816882" name="name1364698a2fb90fa15" descr="imm2_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39.jpg"/>
                          <pic:cNvPicPr/>
                        </pic:nvPicPr>
                        <pic:blipFill>
                          <a:blip r:embed="rId7216698a2fb90fa0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2.14.9 Fuel temperature sensor on the fuel injection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fuel temperature sensor </w:t>
            </w:r>
            <w:r>
              <w:rPr>
                <w:b/>
                <w:bCs/>
                <w:color w:val="00274C"/>
                <w:position w:val="-2"/>
                <w:sz w:val="20"/>
                <w:szCs w:val="20"/>
                <w:u w:val="none"/>
              </w:rPr>
              <w:t xml:space="preserve">L</w:t>
            </w:r>
            <w:r>
              <w:rPr>
                <w:color w:val="00274C"/>
                <w:position w:val="-2"/>
                <w:sz w:val="20"/>
                <w:szCs w:val="20"/>
                <w:u w:val="none"/>
              </w:rPr>
              <w:t xml:space="preserve"> is situated on the high-pressure fuel injection pump.</w:t>
            </w:r>
            <w:r>
              <w:rPr>
                <w:color w:val="00274C"/>
                <w:position w:val="-2"/>
                <w:sz w:val="20"/>
                <w:szCs w:val="20"/>
                <w:u w:val="none"/>
              </w:rPr>
              <w:br/>
              <w:t xml:space="preserve">The fuel temperature sensor </w:t>
            </w:r>
            <w:r>
              <w:rPr>
                <w:b/>
                <w:bCs/>
                <w:color w:val="00274C"/>
                <w:position w:val="-2"/>
                <w:sz w:val="20"/>
                <w:szCs w:val="20"/>
                <w:u w:val="none"/>
              </w:rPr>
              <w:t xml:space="preserve">L</w:t>
            </w:r>
            <w:r>
              <w:rPr>
                <w:color w:val="00274C"/>
                <w:position w:val="-2"/>
                <w:sz w:val="20"/>
                <w:szCs w:val="20"/>
                <w:u w:val="none"/>
              </w:rPr>
              <w:t xml:space="preserve"> , measures the temperature of the fuel entering the pump at high pressure. The signal sent to the ECU is analogue.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resistance detected by the ECU is proportional to the fuel temperature.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33921" name="name6455698a2fb915d4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48698a2fb915d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Refer to </w:t>
            </w:r>
            <w:hyperlink r:id="rId4827698a2fb916936"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9377180" name="name2062698a2fb9221d1" descr="imm2_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0.jpg"/>
                          <pic:cNvPicPr/>
                        </pic:nvPicPr>
                        <pic:blipFill>
                          <a:blip r:embed="rId7267698a2fb9221cc"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2.14.10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3581650" name="name1182698a2fb92a310" descr="imm2_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1.jpg"/>
                          <pic:cNvPicPr/>
                        </pic:nvPicPr>
                        <pic:blipFill>
                          <a:blip r:embed="rId2495698a2fb92a30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2.14.11 Coolant temperature sensor</w:t>
            </w:r>
          </w:p>
          <w:p>
            <w:pPr>
              <w:widowControl w:val="on"/>
              <w:pBdr/>
              <w:spacing w:before="0" w:after="0" w:line="262" w:lineRule="auto"/>
              <w:ind w:left="0" w:right="0"/>
              <w:jc w:val="left"/>
              <w:textAlignment w:val="center"/>
            </w:pPr>
            <w:r>
              <w:rPr>
                <w:color w:val="00274C"/>
                <w:position w:val="-2"/>
                <w:sz w:val="20"/>
                <w:szCs w:val="20"/>
                <w:u w:val="none"/>
              </w:rPr>
              <w:br/>
              <w:t xml:space="preserve">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r>
              <w:rPr>
                <w:color w:val="00274C"/>
                <w:position w:val="-2"/>
                <w:sz w:val="20"/>
                <w:szCs w:val="20"/>
                <w:u w:val="none"/>
              </w:rPr>
              <w:br/>
              <w:t xml:space="preserve">It is used by the ECU to obtain information regarding the coolant temperature (via PIN </w:t>
            </w:r>
            <w:r>
              <w:rPr>
                <w:b/>
                <w:bCs/>
                <w:color w:val="00274C"/>
                <w:position w:val="-2"/>
                <w:sz w:val="20"/>
                <w:szCs w:val="20"/>
                <w:u w:val="none"/>
              </w:rPr>
              <w:t xml:space="preserve">R</w:t>
            </w:r>
            <w:r>
              <w:rPr>
                <w:color w:val="00274C"/>
                <w:position w:val="-2"/>
                <w:sz w:val="20"/>
                <w:szCs w:val="20"/>
                <w:u w:val="none"/>
              </w:rPr>
              <w:t xml:space="preserve"> ) and control the warning light high-temperature signal and control the electric fan of the coolant radiator.</w:t>
            </w:r>
            <w:r>
              <w:rPr>
                <w:color w:val="00274C"/>
                <w:position w:val="-2"/>
                <w:sz w:val="20"/>
                <w:szCs w:val="20"/>
                <w:u w:val="none"/>
              </w:rPr>
              <w:br/>
              <w:t xml:space="preserve">Indicator light operation temperature +106°C / +108°C.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2.38</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38.313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52.926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6.623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0.067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r>
          </w:tbl>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44110061" name="name7921698a2fb936b6e" descr="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jpg"/>
                          <pic:cNvPicPr/>
                        </pic:nvPicPr>
                        <pic:blipFill>
                          <a:blip r:embed="rId1625698a2fb936b69"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2.42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2.14.12 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Features</w:t>
            </w:r>
            <w:r>
              <w:rPr>
                <w:color w:val="00274C"/>
                <w:position w:val="-2"/>
                <w:sz w:val="20"/>
                <w:szCs w:val="20"/>
                <w:u w:val="none"/>
              </w:rPr>
              <w:t xml:space="preserve"> :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Operating temperature: - </w:t>
            </w:r>
            <w:r>
              <w:rPr>
                <w:b/>
                <w:bCs/>
                <w:color w:val="00274C"/>
                <w:position w:val="-2"/>
                <w:sz w:val="20"/>
                <w:szCs w:val="20"/>
                <w:u w:val="none"/>
              </w:rPr>
              <w:t xml:space="preserve">30 °C / +100°C</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Contact closed by vacuum: </w:t>
            </w:r>
            <w:r>
              <w:rPr>
                <w:b/>
                <w:bCs/>
                <w:color w:val="00274C"/>
                <w:position w:val="-2"/>
                <w:sz w:val="20"/>
                <w:szCs w:val="20"/>
                <w:u w:val="none"/>
              </w:rPr>
              <w:t xml:space="preserve">-50 mbar.</w:t>
            </w:r>
          </w:p>
          <w:p>
            <w:pPr>
              <w:widowControl w:val="on"/>
              <w:pBdr/>
              <w:spacing w:before="0" w:after="0" w:line="262" w:lineRule="auto"/>
              <w:ind w:left="0" w:right="0"/>
              <w:jc w:val="left"/>
              <w:textAlignment w:val="center"/>
            </w:pPr>
            <w:r>
              <w:rPr>
                <w:b/>
                <w:bCs/>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93000187" name="name4372698a2fb93fe3d" descr="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3.png"/>
                          <pic:cNvPicPr/>
                        </pic:nvPicPr>
                        <pic:blipFill>
                          <a:blip r:embed="rId4867698a2fb93fe37"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40" w:lineRule="auto"/>
              <w:ind w:left="0" w:right="0"/>
              <w:jc w:val="left"/>
            </w:pPr>
            <w:r>
              <w:rPr>
                <w:b/>
                <w:bCs/>
                <w:color w:val="00274C"/>
                <w:position w:val="0"/>
                <w:sz w:val="20"/>
                <w:szCs w:val="20"/>
                <w:u w:val="none"/>
              </w:rPr>
              <w:t xml:space="preserve">Fig. 2.42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2.14.13 ACAT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ACAT </w:t>
            </w:r>
            <w:r>
              <w:rPr>
                <w:b/>
                <w:bCs/>
                <w:color w:val="00274C"/>
                <w:position w:val="-2"/>
                <w:sz w:val="20"/>
                <w:szCs w:val="20"/>
                <w:u w:val="none"/>
              </w:rPr>
              <w:t xml:space="preserve">Q</w:t>
            </w:r>
            <w:r>
              <w:rPr>
                <w:color w:val="00274C"/>
                <w:position w:val="-2"/>
                <w:sz w:val="20"/>
                <w:szCs w:val="20"/>
                <w:u w:val="none"/>
              </w:rPr>
              <w:t xml:space="preserve"> sensor is placed on the air intake line and measures the temperature of the air coming from the turbocharger. </w:t>
            </w:r>
            <w:r>
              <w:rPr>
                <w:b/>
                <w:bCs/>
                <w:color w:val="00274C"/>
                <w:position w:val="-2"/>
                <w:sz w:val="20"/>
                <w:szCs w:val="20"/>
                <w:u w:val="none"/>
              </w:rPr>
              <w:t xml:space="preserve">Tab. 2.38a</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87863791" name="name4049698a2fb94d6d6" descr="1903_TC_AC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ACAT.png"/>
                          <pic:cNvPicPr/>
                        </pic:nvPicPr>
                        <pic:blipFill>
                          <a:blip r:embed="rId3137698a2fb94d6d0"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2.14.14 EGR-T</w:t>
            </w:r>
            <w:r>
              <w:rPr>
                <w:color w:val="00274C"/>
                <w:position w:val="-2"/>
                <w:sz w:val="20"/>
                <w:szCs w:val="20"/>
                <w:u w:val="none"/>
              </w:rPr>
              <w:t xml:space="preserve"> </w:t>
            </w:r>
            <w:r>
              <w:rPr>
                <w:b/>
                <w:bCs/>
                <w:color w:val="00274C"/>
                <w:position w:val="-2"/>
                <w:sz w:val="20"/>
                <w:szCs w:val="20"/>
                <w:u w:val="none"/>
              </w:rPr>
              <w:t xml:space="preserve">Sensor</w:t>
            </w:r>
            <w:r>
              <w:rPr>
                <w:b/>
                <w:bCs/>
                <w:color w:val="00274C"/>
                <w:position w:val="-2"/>
                <w:sz w:val="20"/>
                <w:szCs w:val="20"/>
                <w:u w:val="none"/>
              </w:rPr>
              <w:t xml:space="preserve"> (KDI 1903 TC model only)</w:t>
            </w:r>
          </w:p>
          <w:p>
            <w:pPr>
              <w:widowControl w:val="on"/>
              <w:pBdr/>
              <w:spacing w:before="0" w:after="0" w:line="262" w:lineRule="auto"/>
              <w:ind w:left="0" w:right="0"/>
              <w:jc w:val="left"/>
              <w:textAlignment w:val="center"/>
            </w:pPr>
            <w:r>
              <w:rPr>
                <w:color w:val="00274C"/>
                <w:position w:val="-2"/>
                <w:sz w:val="20"/>
                <w:szCs w:val="20"/>
                <w:u w:val="none"/>
              </w:rPr>
              <w:br/>
              <w:br/>
              <w:t xml:space="preserve">The EGR-T </w:t>
            </w:r>
            <w:r>
              <w:rPr>
                <w:b/>
                <w:bCs/>
                <w:color w:val="00274C"/>
                <w:position w:val="-2"/>
                <w:sz w:val="20"/>
                <w:szCs w:val="20"/>
                <w:u w:val="none"/>
              </w:rPr>
              <w:t xml:space="preserve">R</w:t>
            </w:r>
            <w:r>
              <w:rPr>
                <w:color w:val="00274C"/>
                <w:position w:val="-2"/>
                <w:sz w:val="20"/>
                <w:szCs w:val="20"/>
                <w:u w:val="none"/>
              </w:rPr>
              <w:t xml:space="preserve"> sensor is placed on the air intake manifold after the EGR gas inlet and measures the temperature of the air mixed with EGR gas coming from the turbocharger. </w:t>
            </w:r>
            <w:r>
              <w:rPr>
                <w:b/>
                <w:bCs/>
                <w:color w:val="00274C"/>
                <w:position w:val="-2"/>
                <w:sz w:val="20"/>
                <w:szCs w:val="20"/>
                <w:u w:val="none"/>
              </w:rPr>
              <w:t xml:space="preserve">Tab. 2.38b</w:t>
            </w:r>
            <w:r>
              <w:rPr>
                <w:color w:val="00274C"/>
                <w:position w:val="-2"/>
                <w:sz w:val="20"/>
                <w:szCs w:val="20"/>
                <w:u w:val="none"/>
              </w:rPr>
              <w:t xml:space="preserve"> shows the electric resistance values based on the intake air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2.38b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(k</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 (-40)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33.87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 (302)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1.796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 (392)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1.000</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9200" cy="1483200"/>
                  <wp:effectExtent b="0" l="0" r="0" t="0"/>
                  <wp:docPr id="76448957" name="name7010698a2fb95d42e" descr="1903_TC_EG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03_TC_EGR-T.png"/>
                          <pic:cNvPicPr/>
                        </pic:nvPicPr>
                        <pic:blipFill>
                          <a:blip r:embed="rId7933698a2fb95d428" cstate="print"/>
                          <a:stretch>
                            <a:fillRect/>
                          </a:stretch>
                        </pic:blipFill>
                        <pic:spPr>
                          <a:xfrm>
                            <a:off x="0" y="0"/>
                            <a:ext cx="22392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2.42c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9629977" name="name1483698a2fb966644" descr="imm2_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3.jpg"/>
                          <pic:cNvPicPr/>
                        </pic:nvPicPr>
                        <pic:blipFill>
                          <a:blip r:embed="rId9219698a2fb96663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Alternator for Poly-V belt (optional) (B)</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Ampere 80 A</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8159875" name="name4360698a2fb96e582" descr="imm2_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4.jpg"/>
                          <pic:cNvPicPr/>
                        </pic:nvPicPr>
                        <pic:blipFill>
                          <a:blip r:embed="rId4186698a2fb96e57d"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Power 2 kW</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p/>
          <w:p/>
          <w:p/>
          <w:p/>
          <w:p/>
          <w:p/>
          <w:p/>
          <w:p/>
          <w:p/>
          <w:p/>
          <w:p/>
          <w:p/>
          <w:p/>
          <w:p/>
          <w:p/>
          <w:p/>
          <w:p/>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Type Mahle 12 V</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Power 3.2 kW</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30"/>
              </w:rPr>
              <w:drawing>
                <wp:inline distT="0" distB="0" distL="0" distR="0">
                  <wp:extent cx="2232000" cy="1504800"/>
                  <wp:effectExtent b="0" l="0" r="0" t="0"/>
                  <wp:docPr id="34114873" name="name8458698a2fb975866" descr="imm2_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5.jpg"/>
                          <pic:cNvPicPr/>
                        </pic:nvPicPr>
                        <pic:blipFill>
                          <a:blip r:embed="rId9304698a2fb975861"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2.45a</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2947991" name="name4240698a2fb97fa91" descr="2_15_3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3b.png"/>
                          <pic:cNvPicPr/>
                        </pic:nvPicPr>
                        <pic:blipFill>
                          <a:blip r:embed="rId5000698a2fb97fa8b"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2.45b</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EGR Valve (D)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 device that provides for exhaust gas recovery that is controlled by ECU, which, according to acceleration parameters, RPM and power requested, varies the opening and closing of the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has an integrated ECU, which, on each start-up of the control panel, executes an operation self-check.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the event of a malfunction, it sends a signal to ECU, which, in turn, signals the anomaly on the control panel.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Type Dell'Orto EGV A16</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Operating/storage temperature: -30°C / +130°C.</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40615943" name="name2275698a2fb98962e" descr="imm2_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6.jpg"/>
                          <pic:cNvPicPr/>
                        </pic:nvPicPr>
                        <pic:blipFill>
                          <a:blip r:embed="rId9874698a2fb98962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resistance and facilitates starting.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58741635" name="name8455698a2fb990aad" descr="imm2_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7.jpg"/>
                          <pic:cNvPicPr/>
                        </pic:nvPicPr>
                        <pic:blipFill>
                          <a:blip r:embed="rId1814698a2fb990aa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Fuel intake regulating valve (SCV)</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Valve E is situated on the high-pressure fuel injection pump.
</w:t>
            </w:r>
          </w:p>
          <w:p>
            <w:pPr>
              <w:widowControl w:val="on"/>
              <w:pBdr/>
              <w:spacing w:before="0" w:after="0" w:line="262" w:lineRule="auto"/>
              <w:ind w:left="0" w:right="0"/>
              <w:jc w:val="left"/>
              <w:textAlignment w:val="center"/>
            </w:pPr>
            <w:r>
              <w:rPr>
                <w:color w:val="00274C"/>
                <w:position w:val="-2"/>
                <w:sz w:val="20"/>
                <w:szCs w:val="20"/>
                <w:u w:val="none"/>
              </w:rPr>
              <w:br/>
              <w:t xml:space="preserve">It is managed by ECU, which regulates fuel intake by means of fuel pressure values inside the Common Rail, choking the input entrance of fuel in the injection pump. The digital signal varies the opening of the valve in proportion to the quantity of fuel required for the Common Rail.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228027" name="name8792698a2fb994dd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738698a2fb994d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Refer to </w:t>
            </w:r>
            <w:hyperlink r:id="rId3316698a2fb99563c" w:history="1">
              <w:r>
                <w:rPr>
                  <w:rStyle w:val="DefaultParagraphFontPHPDOCX"/>
                  <w:b/>
                  <w:bCs/>
                  <w:color w:val="0000FF"/>
                  <w:position w:val="-2"/>
                  <w:sz w:val="20"/>
                  <w:szCs w:val="20"/>
                  <w:u w:val="none"/>
                </w:rPr>
                <w:t xml:space="preserve">Par 2.9.3</w:t>
              </w:r>
            </w:hyperlink>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8358647" name="name8260698a2fb99cb4d" descr="imm2_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8.jpg"/>
                          <pic:cNvPicPr/>
                        </pic:nvPicPr>
                        <pic:blipFill>
                          <a:blip r:embed="rId5126698a2fb99cb4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2.47 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One of the following pumps can be assembled </w:t>
            </w:r>
            <w:r>
              <w:rPr>
                <w:b/>
                <w:bCs/>
                <w:color w:val="00274C"/>
                <w:position w:val="-2"/>
                <w:sz w:val="20"/>
                <w:szCs w:val="20"/>
                <w:u w:val="none"/>
              </w:rPr>
              <w:t xml:space="preserve">A1 - A2 - A3 - A4.</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2.39 </w:t>
            </w:r>
            <w:r>
              <w:rPr>
                <w:color w:val="00274C"/>
                <w:position w:val="-2"/>
                <w:sz w:val="20"/>
                <w:szCs w:val="20"/>
                <w:u w:val="none"/>
              </w:rPr>
              <w:t xml:space="preserve"> </w:t>
            </w:r>
            <w:r>
              <w:rPr>
                <w:b/>
                <w:bCs/>
                <w:color w:val="00274C"/>
                <w:position w:val="-2"/>
                <w:sz w:val="20"/>
                <w:szCs w:val="20"/>
                <w:u w:val="none"/>
              </w:rPr>
              <w:t xml:space="preserve">(a-d)</w:t>
            </w:r>
            <w:r>
              <w:rPr>
                <w:color w:val="00274C"/>
                <w:position w:val="-2"/>
                <w:sz w:val="20"/>
                <w:szCs w:val="20"/>
                <w:u w:val="none"/>
              </w:rPr>
              <w:t xml:space="preserve"> indicates pump features.
</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
          <w:p/>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2.39d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13124895" name="name2030698a2fb9af106" descr="2.50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a.png"/>
                          <pic:cNvPicPr/>
                        </pic:nvPicPr>
                        <pic:blipFill>
                          <a:blip r:embed="rId8743698a2fb9af101"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w:t>
            </w:r>
          </w:p>
          <w:p/>
          <w:p/>
          <w:p/>
          <w:p/>
          <w:p/>
          <w:p/>
          <w:p/>
          <w:p/>
          <w:p/>
          <w:p/>
          <w:p>
            <w:pPr>
              <w:widowControl w:val="on"/>
              <w:pBdr/>
              <w:spacing w:before="0" w:after="0" w:line="262" w:lineRule="auto"/>
              <w:ind w:left="0" w:right="0"/>
              <w:jc w:val="left"/>
              <w:textAlignment w:val="top"/>
            </w:pPr>
            <w:r>
              <w:rPr>
                <w:position w:val="-152"/>
              </w:rPr>
              <w:drawing>
                <wp:inline distT="0" distB="0" distL="0" distR="0">
                  <wp:extent cx="2232000" cy="1022400"/>
                  <wp:effectExtent b="0" l="0" r="0" t="0"/>
                  <wp:docPr id="10267007" name="name6152698a2fb9b40d1" descr="2.5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b.png"/>
                          <pic:cNvPicPr/>
                        </pic:nvPicPr>
                        <pic:blipFill>
                          <a:blip r:embed="rId2390698a2fb9b40cd" cstate="print"/>
                          <a:stretch>
                            <a:fillRect/>
                          </a:stretch>
                        </pic:blipFill>
                        <pic:spPr>
                          <a:xfrm>
                            <a:off x="0" y="0"/>
                            <a:ext cx="2232000" cy="1022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2.48a</w:t>
            </w:r>
          </w:p>
          <w:p/>
          <w:p/>
          <w:p/>
          <w:p/>
          <w:p>
            <w:pPr>
              <w:widowControl w:val="on"/>
              <w:pBdr/>
              <w:spacing w:before="0" w:after="0" w:line="262" w:lineRule="auto"/>
              <w:ind w:left="0" w:right="0"/>
              <w:jc w:val="left"/>
              <w:textAlignment w:val="top"/>
            </w:pPr>
            <w:r>
              <w:rPr>
                <w:position w:val="-134"/>
              </w:rPr>
              <w:drawing>
                <wp:inline distT="0" distB="0" distL="0" distR="0">
                  <wp:extent cx="2232000" cy="914400"/>
                  <wp:effectExtent b="0" l="0" r="0" t="0"/>
                  <wp:docPr id="40364679" name="name6882698a2fb9ba5f2" descr="2.5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c.png"/>
                          <pic:cNvPicPr/>
                        </pic:nvPicPr>
                        <pic:blipFill>
                          <a:blip r:embed="rId6546698a2fb9ba5ed" cstate="print"/>
                          <a:stretch>
                            <a:fillRect/>
                          </a:stretch>
                        </pic:blipFill>
                        <pic:spPr>
                          <a:xfrm>
                            <a:off x="0" y="0"/>
                            <a:ext cx="2232000" cy="914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2.48b</w:t>
            </w:r>
          </w:p>
          <w:p/>
          <w:p/>
          <w:p/>
          <w:p/>
          <w:p>
            <w:pPr>
              <w:widowControl w:val="on"/>
              <w:pBdr/>
              <w:spacing w:before="0" w:after="0" w:line="262" w:lineRule="auto"/>
              <w:ind w:left="0" w:right="0"/>
              <w:jc w:val="left"/>
              <w:textAlignment w:val="top"/>
            </w:pPr>
            <w:r>
              <w:rPr>
                <w:position w:val="-178"/>
              </w:rPr>
              <w:drawing>
                <wp:inline distT="0" distB="0" distL="0" distR="0">
                  <wp:extent cx="2232000" cy="1180800"/>
                  <wp:effectExtent b="0" l="0" r="0" t="0"/>
                  <wp:docPr id="23438152" name="name6314698a2fb9bf239" descr="2.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d.png"/>
                          <pic:cNvPicPr/>
                        </pic:nvPicPr>
                        <pic:blipFill>
                          <a:blip r:embed="rId5169698a2fb9bf230" cstate="print"/>
                          <a:stretch>
                            <a:fillRect/>
                          </a:stretch>
                        </pic:blipFill>
                        <pic:spPr>
                          <a:xfrm>
                            <a:off x="0" y="0"/>
                            <a:ext cx="22320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2.48c</w:t>
            </w:r>
          </w:p>
          <w:p/>
          <w:p/>
          <w:p/>
          <w:p/>
          <w:p>
            <w:pPr>
              <w:widowControl w:val="on"/>
              <w:pBdr/>
              <w:spacing w:before="0" w:after="0" w:line="262" w:lineRule="auto"/>
              <w:ind w:left="0" w:right="0"/>
              <w:jc w:val="left"/>
              <w:textAlignment w:val="top"/>
            </w:pPr>
            <w:r>
              <w:rPr>
                <w:position w:val="-172"/>
              </w:rPr>
              <w:drawing>
                <wp:inline distT="0" distB="0" distL="0" distR="0">
                  <wp:extent cx="2232000" cy="1152000"/>
                  <wp:effectExtent b="0" l="0" r="0" t="0"/>
                  <wp:docPr id="33920572" name="name9449698a2fb9c5fff" descr="2.50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e.png"/>
                          <pic:cNvPicPr/>
                        </pic:nvPicPr>
                        <pic:blipFill>
                          <a:blip r:embed="rId7205698a2fb9c5ffa" cstate="print"/>
                          <a:stretch>
                            <a:fillRect/>
                          </a:stretch>
                        </pic:blipFill>
                        <pic:spPr>
                          <a:xfrm>
                            <a:off x="0" y="0"/>
                            <a:ext cx="2232000" cy="115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w:t>
            </w:r>
            <w:r>
              <w:rPr>
                <w:color w:val="00274C"/>
                <w:position w:val="-2"/>
                <w:sz w:val="20"/>
                <w:szCs w:val="20"/>
                <w:u w:val="none"/>
              </w:rPr>
              <w:t xml:space="preserve"> </w:t>
            </w:r>
            <w:r>
              <w:rPr>
                <w:b/>
                <w:bCs/>
                <w:color w:val="00274C"/>
                <w:position w:val="-2"/>
                <w:sz w:val="20"/>
                <w:szCs w:val="20"/>
                <w:u w:val="none"/>
              </w:rPr>
              <w:t xml:space="preserve">ETB (versions with DOC+DPF device - Stage V only)</w:t>
            </w:r>
          </w:p>
          <w:p/>
          <w:p/>
          <w:p/>
          <w:p/>
          <w:p>
            <w:pPr>
              <w:widowControl w:val="on"/>
              <w:pBdr/>
              <w:spacing w:before="0" w:after="0" w:line="262" w:lineRule="auto"/>
              <w:ind w:left="0" w:right="0"/>
              <w:jc w:val="left"/>
              <w:textAlignment w:val="center"/>
            </w:pPr>
            <w:r>
              <w:rPr>
                <w:color w:val="00274C"/>
                <w:position w:val="-2"/>
                <w:sz w:val="20"/>
                <w:szCs w:val="20"/>
                <w:u w:val="none"/>
              </w:rPr>
              <w:t xml:space="preserve">The ETB valve  </w:t>
            </w:r>
            <w:r>
              <w:rPr>
                <w:b/>
                <w:bCs/>
                <w:color w:val="00274C"/>
                <w:position w:val="-2"/>
                <w:sz w:val="20"/>
                <w:szCs w:val="20"/>
                <w:u w:val="none"/>
              </w:rPr>
              <w:t xml:space="preserve">F</w:t>
            </w:r>
            <w:r>
              <w:rPr>
                <w:color w:val="00274C"/>
                <w:position w:val="-2"/>
                <w:sz w:val="20"/>
                <w:szCs w:val="20"/>
                <w:u w:val="none"/>
              </w:rPr>
              <w:t xml:space="preserve">  is controlled by the ECU during the DPF filter regeneration strategies.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35672705" name="name7139698a2fb9ce869" descr="2_15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5_8.png"/>
                          <pic:cNvPicPr/>
                        </pic:nvPicPr>
                        <pic:blipFill>
                          <a:blip r:embed="rId5537698a2fb9ce86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2.48e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208"/>
              </w:rPr>
              <w:drawing>
                <wp:inline distT="0" distB="0" distL="0" distR="0">
                  <wp:extent cx="4932000" cy="2656800"/>
                  <wp:effectExtent b="0" l="0" r="0" t="0"/>
                  <wp:docPr id="77065021" name="name7673698a2fb9d5d19" descr="imm2_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49.jpg"/>
                          <pic:cNvPicPr/>
                        </pic:nvPicPr>
                        <pic:blipFill>
                          <a:blip r:embed="rId6455698a2fb9d5d14" cstate="print"/>
                          <a:stretch>
                            <a:fillRect/>
                          </a:stretch>
                        </pic:blipFill>
                        <pic:spPr>
                          <a:xfrm>
                            <a:off x="0" y="0"/>
                            <a:ext cx="4932000" cy="2656800"/>
                          </a:xfrm>
                          <a:prstGeom prst="rect">
                            <a:avLst/>
                          </a:prstGeom>
                          <a:ln w="0">
                            <a:noFill/>
                          </a:ln>
                        </pic:spPr>
                      </pic:pic>
                    </a:graphicData>
                  </a:graphic>
                </wp:inline>
              </w:drawing>
            </w:r>
            <w:r>
              <w:rPr>
                <w:b/>
                <w:bCs/>
                <w:color w:val="00274C"/>
                <w:position w:val="-2"/>
                <w:sz w:val="20"/>
                <w:szCs w:val="20"/>
                <w:u w:val="none"/>
              </w:rPr>
              <w:br/>
              <w:br/>
              <w:t xml:space="preserve">Fig 2.49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gear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Target wheel positioning reference pin on 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target 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19200" cy="1627200"/>
                  <wp:effectExtent b="0" l="0" r="0" t="0"/>
                  <wp:docPr id="66990278" name="name6619698a2fb9e4ada" descr="imm2_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0.jpg"/>
                          <pic:cNvPicPr/>
                        </pic:nvPicPr>
                        <pic:blipFill>
                          <a:blip r:embed="rId6189698a2fb9e4ad6" cstate="print"/>
                          <a:stretch>
                            <a:fillRect/>
                          </a:stretch>
                        </pic:blipFill>
                        <pic:spPr>
                          <a:xfrm>
                            <a:off x="0" y="0"/>
                            <a:ext cx="2419200" cy="1627200"/>
                          </a:xfrm>
                          <a:prstGeom prst="rect">
                            <a:avLst/>
                          </a:prstGeom>
                          <a:ln w="0">
                            <a:noFill/>
                          </a:ln>
                        </pic:spPr>
                      </pic:pic>
                    </a:graphicData>
                  </a:graphic>
                </wp:inline>
              </w:drawing>
            </w:r>
            <w:r>
              <w:rPr>
                <w:b/>
                <w:bCs/>
                <w:color w:val="00274C"/>
                <w:position w:val="0"/>
                <w:sz w:val="20"/>
                <w:szCs w:val="20"/>
                <w:u w:val="none"/>
              </w:rPr>
              <w:br/>
              <w:t xml:space="preserve">Fig 2.50</w:t>
            </w:r>
            <w:r>
              <w:rPr>
                <w:position w:val="-246"/>
              </w:rPr>
              <w:drawing>
                <wp:inline distT="0" distB="0" distL="0" distR="0">
                  <wp:extent cx="2397600" cy="1612800"/>
                  <wp:effectExtent b="0" l="0" r="0" t="0"/>
                  <wp:docPr id="38832654" name="name6451698a2fb9eda48" descr="imm2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1.jpg"/>
                          <pic:cNvPicPr/>
                        </pic:nvPicPr>
                        <pic:blipFill>
                          <a:blip r:embed="rId8249698a2fb9eda43" cstate="print"/>
                          <a:stretch>
                            <a:fillRect/>
                          </a:stretch>
                        </pic:blipFill>
                        <pic:spPr>
                          <a:xfrm>
                            <a:off x="0" y="0"/>
                            <a:ext cx="2397600" cy="1612800"/>
                          </a:xfrm>
                          <a:prstGeom prst="rect">
                            <a:avLst/>
                          </a:prstGeom>
                          <a:ln w="0">
                            <a:noFill/>
                          </a:ln>
                        </pic:spPr>
                      </pic:pic>
                    </a:graphicData>
                  </a:graphic>
                </wp:inline>
              </w:drawing>
            </w:r>
            <w:r>
              <w:rPr>
                <w:b/>
                <w:bCs/>
                <w:color w:val="00274C"/>
                <w:position w:val="0"/>
                <w:sz w:val="20"/>
                <w:szCs w:val="20"/>
                <w:u w:val="none"/>
              </w:rPr>
              <w:br/>
              <w:br/>
              <w:br/>
              <w:t xml:space="preserve">Fig 2.51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2.42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332800" cy="1512000"/>
                  <wp:effectExtent b="0" l="0" r="0" t="0"/>
                  <wp:docPr id="78266778" name="name1338698a2fba033d4" descr="imm2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3.jpg"/>
                          <pic:cNvPicPr/>
                        </pic:nvPicPr>
                        <pic:blipFill>
                          <a:blip r:embed="rId5362698a2fba033cc" cstate="print"/>
                          <a:stretch>
                            <a:fillRect/>
                          </a:stretch>
                        </pic:blipFill>
                        <pic:spPr>
                          <a:xfrm>
                            <a:off x="0" y="0"/>
                            <a:ext cx="2332800" cy="1512000"/>
                          </a:xfrm>
                          <a:prstGeom prst="rect">
                            <a:avLst/>
                          </a:prstGeom>
                          <a:ln w="0">
                            <a:noFill/>
                          </a:ln>
                        </pic:spPr>
                      </pic:pic>
                    </a:graphicData>
                  </a:graphic>
                </wp:inline>
              </w:drawing>
            </w:r>
            <w:r>
              <w:rPr>
                <w:b/>
                <w:bCs/>
                <w:color w:val="00274C"/>
                <w:position w:val="0"/>
                <w:sz w:val="20"/>
                <w:szCs w:val="20"/>
                <w:u w:val="none"/>
              </w:rPr>
              <w:br/>
              <w:t xml:space="preserve">Fig 2.53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2.16.3 Rocker arms</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10969673" name="name7441698a2fba0eb89" descr="imm2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4.jpg"/>
                          <pic:cNvPicPr/>
                        </pic:nvPicPr>
                        <pic:blipFill>
                          <a:blip r:embed="rId6176698a2fba0eb83"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2.54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310"/>
              </w:rPr>
              <w:drawing>
                <wp:inline distT="0" distB="0" distL="0" distR="0">
                  <wp:extent cx="2426400" cy="2008800"/>
                  <wp:effectExtent b="0" l="0" r="0" t="0"/>
                  <wp:docPr id="85345152" name="name1492698a2fba1e203"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5311698a2fba1e1fd" cstate="print"/>
                          <a:stretch>
                            <a:fillRect/>
                          </a:stretch>
                        </pic:blipFill>
                        <pic:spPr>
                          <a:xfrm>
                            <a:off x="0" y="0"/>
                            <a:ext cx="2426400" cy="2008800"/>
                          </a:xfrm>
                          <a:prstGeom prst="rect">
                            <a:avLst/>
                          </a:prstGeom>
                          <a:ln w="0">
                            <a:noFill/>
                          </a:ln>
                        </pic:spPr>
                      </pic:pic>
                    </a:graphicData>
                  </a:graphic>
                </wp:inline>
              </w:drawing>
            </w:r>
            <w:r>
              <w:rPr>
                <w:b/>
                <w:bCs/>
                <w:color w:val="00274C"/>
                <w:position w:val="0"/>
                <w:sz w:val="20"/>
                <w:szCs w:val="20"/>
                <w:u w:val="none"/>
              </w:rPr>
              <w:br/>
              <w:t xml:space="preserve">Fig 2.55</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2929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6582698a2fba1fd38"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929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88971929" name="name5365698a2fba299f9" descr="imm2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7.jpg"/>
                          <pic:cNvPicPr/>
                        </pic:nvPicPr>
                        <pic:blipFill>
                          <a:blip r:embed="rId2691698a2fba299f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2.56</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94393910" name="name5647698a2fba309ec" descr="imm2_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8.jpg"/>
                          <pic:cNvPicPr/>
                        </pic:nvPicPr>
                        <pic:blipFill>
                          <a:blip r:embed="rId7283698a2fba309e8"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26116047" name="name9321698a2fba384f3" descr="imm2_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9.jpg"/>
                          <pic:cNvPicPr/>
                        </pic:nvPicPr>
                        <pic:blipFill>
                          <a:blip r:embed="rId4897698a2fba384ee"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2.58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6953908" name="name9975698a2fba3f60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734698a2fba3f60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Refer to </w:t>
            </w:r>
            <w:hyperlink r:id="rId2912698a2fba3fe98"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75527249" name="name2255698a2fba48e04" descr="imm2_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0.jpg"/>
                          <pic:cNvPicPr/>
                        </pic:nvPicPr>
                        <pic:blipFill>
                          <a:blip r:embed="rId6432698a2fba48dfe"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2.59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w:t>
            </w:r>
            <w:r>
              <w:rPr>
                <w:color w:val="00274C"/>
                <w:position w:val="-2"/>
                <w:sz w:val="20"/>
                <w:szCs w:val="20"/>
                <w:u w:val="none"/>
              </w:rPr>
              <w:t xml:space="preserve"> </w:t>
            </w:r>
            <w:r>
              <w:rPr>
                <w:b/>
                <w:bCs/>
                <w:color w:val="00274C"/>
                <w:position w:val="-2"/>
                <w:sz w:val="20"/>
                <w:szCs w:val="20"/>
                <w:u w:val="none"/>
              </w:rPr>
              <w:t xml:space="preserve">ACACT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Use exclusively the socket wrench to install the sensor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88012481" name="name4385698a2fba4f32e" descr="2_17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5.png"/>
                          <pic:cNvPicPr/>
                        </pic:nvPicPr>
                        <pic:blipFill>
                          <a:blip r:embed="rId4625698a2fba4f329"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2.59a</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2.17.6 </w:t>
            </w:r>
            <w:r>
              <w:rPr>
                <w:color w:val="00274C"/>
                <w:position w:val="-2"/>
                <w:sz w:val="20"/>
                <w:szCs w:val="20"/>
                <w:u w:val="none"/>
              </w:rPr>
              <w:t xml:space="preserve"> </w:t>
            </w:r>
            <w:r>
              <w:rPr>
                <w:b/>
                <w:bCs/>
                <w:color w:val="00274C"/>
                <w:position w:val="-2"/>
                <w:sz w:val="20"/>
                <w:szCs w:val="20"/>
                <w:u w:val="none"/>
              </w:rPr>
              <w:t xml:space="preserve">EGTS (</w:t>
            </w:r>
            <w:r>
              <w:rPr>
                <w:color w:val="00274C"/>
                <w:position w:val="-2"/>
                <w:sz w:val="20"/>
                <w:szCs w:val="20"/>
                <w:u w:val="none"/>
              </w:rPr>
              <w:t xml:space="preserve"> </w:t>
            </w:r>
            <w:r>
              <w:rPr>
                <w:b/>
                <w:bCs/>
                <w:color w:val="00274C"/>
                <w:position w:val="-2"/>
                <w:sz w:val="20"/>
                <w:szCs w:val="20"/>
                <w:u w:val="none"/>
              </w:rPr>
              <w:t xml:space="preserve">versions with DOC+DPF device - Stage V only</w:t>
            </w:r>
            <w:r>
              <w:rPr>
                <w:color w:val="00274C"/>
                <w:position w:val="-2"/>
                <w:sz w:val="20"/>
                <w:szCs w:val="20"/>
                <w:u w:val="none"/>
              </w:rPr>
              <w:t xml:space="preserve"> </w:t>
            </w:r>
            <w:r>
              <w:rPr>
                <w:b/>
                <w:bCs/>
                <w:color w:val="00274C"/>
                <w:position w:val="-2"/>
                <w:sz w:val="20"/>
                <w:szCs w:val="20"/>
                <w:u w:val="none"/>
              </w:rPr>
              <w:t xml:space="preserve">)</w:t>
            </w:r>
          </w:p>
          <w:p/>
          <w:p/>
          <w:p>
            <w:pPr>
              <w:widowControl w:val="on"/>
              <w:pBdr/>
              <w:spacing w:before="0" w:after="0" w:line="262" w:lineRule="auto"/>
              <w:ind w:left="0" w:right="0"/>
              <w:jc w:val="left"/>
              <w:textAlignment w:val="center"/>
            </w:pPr>
            <w:r>
              <w:rPr>
                <w:color w:val="00274C"/>
                <w:position w:val="-2"/>
                <w:sz w:val="20"/>
                <w:szCs w:val="20"/>
                <w:u w:val="none"/>
              </w:rP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sensor includes ceramic material.</w:t>
            </w:r>
          </w:p>
          <w:p/>
          <w:p/>
          <w:p>
            <w:pPr>
              <w:widowControl w:val="on"/>
              <w:pBdr/>
              <w:spacing w:before="0" w:after="0" w:line="262" w:lineRule="auto"/>
              <w:ind w:left="0" w:right="0"/>
              <w:jc w:val="left"/>
              <w:textAlignment w:val="center"/>
            </w:pPr>
            <w:r>
              <w:rPr>
                <w:color w:val="00274C"/>
                <w:position w:val="-2"/>
                <w:sz w:val="20"/>
                <w:szCs w:val="20"/>
                <w:u w:val="none"/>
              </w:rPr>
              <w:t xml:space="preserve">- Do not install sensors which suffered impacts or falls.</w:t>
            </w:r>
          </w:p>
          <w:p>
            <w:pPr>
              <w:widowControl w:val="on"/>
              <w:pBdr/>
              <w:spacing w:before="0" w:after="0" w:line="262" w:lineRule="auto"/>
              <w:ind w:left="0" w:right="0"/>
              <w:jc w:val="left"/>
              <w:textAlignment w:val="center"/>
            </w:pPr>
            <w:r>
              <w:rPr>
                <w:color w:val="00274C"/>
                <w:position w:val="-2"/>
                <w:sz w:val="20"/>
                <w:szCs w:val="20"/>
                <w:u w:val="none"/>
              </w:rPr>
              <w:t xml:space="preserve">- Do not install visibly damaged sensors</w:t>
            </w:r>
          </w:p>
          <w:p>
            <w:pPr>
              <w:widowControl w:val="on"/>
              <w:pBdr/>
              <w:spacing w:before="0" w:after="0" w:line="262" w:lineRule="auto"/>
              <w:ind w:left="0" w:right="0"/>
              <w:jc w:val="left"/>
              <w:textAlignment w:val="center"/>
            </w:pPr>
            <w:r>
              <w:rPr>
                <w:color w:val="00274C"/>
                <w:position w:val="-2"/>
                <w:sz w:val="20"/>
                <w:szCs w:val="20"/>
                <w:u w:val="none"/>
              </w:rPr>
              <w:t xml:space="preserve">- Do not install sensors in case of external contamination</w:t>
            </w:r>
          </w:p>
          <w:p>
            <w:pPr>
              <w:widowControl w:val="on"/>
              <w:pBdr/>
              <w:spacing w:before="0" w:after="0" w:line="262" w:lineRule="auto"/>
              <w:ind w:left="0" w:right="0"/>
              <w:jc w:val="left"/>
              <w:textAlignment w:val="center"/>
            </w:pPr>
            <w:r>
              <w:rPr>
                <w:color w:val="00274C"/>
                <w:position w:val="-2"/>
                <w:sz w:val="20"/>
                <w:szCs w:val="20"/>
                <w:u w:val="none"/>
              </w:rPr>
              <w:t xml:space="preserve">- Do not apply any force on the cable or the metal elbow</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71789255" name="name3453698a2fba57b5e" descr="2_17_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a.png"/>
                          <pic:cNvPicPr/>
                        </pic:nvPicPr>
                        <pic:blipFill>
                          <a:blip r:embed="rId6870698a2fba57b58"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2.59b</w:t>
            </w:r>
          </w:p>
          <w:p/>
          <w:p/>
          <w:p>
            <w:pPr>
              <w:widowControl w:val="on"/>
              <w:pBdr/>
              <w:spacing w:before="0" w:after="0" w:line="262" w:lineRule="auto"/>
              <w:ind w:left="0" w:right="0"/>
              <w:jc w:val="left"/>
              <w:textAlignment w:val="top"/>
            </w:pPr>
            <w:r>
              <w:rPr>
                <w:position w:val="-226"/>
              </w:rPr>
              <w:drawing>
                <wp:inline distT="0" distB="0" distL="0" distR="0">
                  <wp:extent cx="2232000" cy="1483200"/>
                  <wp:effectExtent b="0" l="0" r="0" t="0"/>
                  <wp:docPr id="95430222" name="name4058698a2fba5c72a" descr="2_17_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17_6b.png"/>
                          <pic:cNvPicPr/>
                        </pic:nvPicPr>
                        <pic:blipFill>
                          <a:blip r:embed="rId7992698a2fba5c724" cstate="print"/>
                          <a:stretch>
                            <a:fillRect/>
                          </a:stretch>
                        </pic:blipFill>
                        <pic:spPr>
                          <a:xfrm>
                            <a:off x="0" y="0"/>
                            <a:ext cx="2232000" cy="1483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2.59c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hyperlink r:id="rId2789698a2fba5f05d" w:history="1">
              <w:r>
                <w:rPr>
                  <w:rStyle w:val="DefaultParagraphFontPHPDOCX"/>
                  <w:b/>
                  <w:bCs/>
                  <w:color w:val="0000FF"/>
                  <w:position w:val="-2"/>
                  <w:sz w:val="20"/>
                  <w:szCs w:val="20"/>
                  <w:u w:val="none"/>
                </w:rPr>
                <w:t xml:space="preserve">Par. 2.4</w:t>
              </w:r>
            </w:hyperlink>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hyperlink r:id="rId2989698a2fba5f8a6" w:history="1">
              <w:r>
                <w:rPr>
                  <w:rStyle w:val="DefaultParagraphFontPHPDOCX"/>
                  <w:b/>
                  <w:bCs/>
                  <w:color w:val="0000FF"/>
                  <w:position w:val="-2"/>
                  <w:sz w:val="20"/>
                  <w:szCs w:val="20"/>
                  <w:u w:val="none"/>
                </w:rPr>
                <w:t xml:space="preserve">Tab. 2.8 and 2.9</w:t>
              </w:r>
              <w:r>
                <w:rPr>
                  <w:color w:val="0000FF"/>
                  <w:position w:val="-2"/>
                  <w:sz w:val="20"/>
                  <w:szCs w:val="20"/>
                  <w:u w:val="single" w:color=""/>
                </w:rPr>
                <w:t xml:space="preserve"> .</w:t>
              </w:r>
            </w:hyperlink>
          </w:p>
          <w:p>
            <w:pPr>
              <w:numPr>
                <w:ilvl w:val="0"/>
                <w:numId w:val="29288"/>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 (Fig. 2.61)</w:t>
            </w:r>
            <w:r>
              <w:rPr>
                <w:color w:val="00274C"/>
                <w:position w:val="0"/>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29292"/>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29292"/>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29292"/>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29292"/>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29292"/>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3874286" name="name6121698a2fba677a9" descr="imm2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1.jpg"/>
                          <pic:cNvPicPr/>
                        </pic:nvPicPr>
                        <pic:blipFill>
                          <a:blip r:embed="rId2649698a2fba677a5"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2.60</w:t>
            </w:r>
            <w:r>
              <w:rPr>
                <w:position w:val="-230"/>
              </w:rPr>
              <w:drawing>
                <wp:inline distT="0" distB="0" distL="0" distR="0">
                  <wp:extent cx="2232000" cy="1504800"/>
                  <wp:effectExtent b="0" l="0" r="0" t="0"/>
                  <wp:docPr id="47318873" name="name2364698a2fba6e36f" descr="imm2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2.jpg"/>
                          <pic:cNvPicPr/>
                        </pic:nvPicPr>
                        <pic:blipFill>
                          <a:blip r:embed="rId7967698a2fba6e36a"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br/>
              <w:br/>
              <w:t xml:space="preserve">Fig 2.61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092894" name="name7254698a2fba74ab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03698a2fba74a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Handle the turbocharger as indicated in </w:t>
            </w:r>
            <w:hyperlink r:id="rId3375698a2fba75bc4" w:history="1">
              <w:r>
                <w:rPr>
                  <w:rStyle w:val="DefaultParagraphFontPHPDOCX"/>
                  <w:b/>
                  <w:bCs/>
                  <w:color w:val="0000FF"/>
                  <w:position w:val="-2"/>
                  <w:sz w:val="20"/>
                  <w:szCs w:val="20"/>
                  <w:u w:val="none"/>
                </w:rPr>
                <w:t xml:space="preserve">Par. 2.17.4.</w:t>
              </w:r>
            </w:hyperlink>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5629279" name="name8284698a2fba7a9d9"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4966698a2fba7a9d4"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2.62</w:t>
            </w:r>
          </w:p>
        </w:tc>
      </w:tr>
      <w:tr>
        <w:trPr>
          <w:trHeight w:val="0" w:hRule="atLeast"/>
        </w:trPr>
        <w:tc>
          <w:tcPr>
            <w:tcW w:w="0" w:type="auto"/>
            <w:tcMar>
              <w:top w:w="150" w:type="dxa"/>
              <w:left w:w="150" w:type="dxa"/>
              <w:bottom w:w="150" w:type="dxa"/>
              <w:right w:w="150" w:type="dxa"/>
            </w:tcMar>
            <w:vAlign w:val="center"/>
          </w:tcPr>
          <w:p>
            <w:pPr>
              <w:numPr>
                <w:ilvl w:val="0"/>
                <w:numId w:val="29293"/>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29293"/>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4900579" name="name5187698a2fba81589"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6815698a2fba8158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2.63</w:t>
            </w:r>
          </w:p>
        </w:tc>
      </w:tr>
      <w:tr>
        <w:trPr>
          <w:trHeight w:val="0" w:hRule="atLeast"/>
        </w:trPr>
        <w:tc>
          <w:tcPr>
            <w:tcW w:w="0" w:type="auto"/>
            <w:tcMar>
              <w:top w:w="150" w:type="dxa"/>
              <w:left w:w="150" w:type="dxa"/>
              <w:bottom w:w="150" w:type="dxa"/>
              <w:right w:w="150" w:type="dxa"/>
            </w:tcMar>
            <w:vAlign w:val="center"/>
          </w:tcPr>
          <w:p>
            <w:pPr>
              <w:numPr>
                <w:ilvl w:val="0"/>
                <w:numId w:val="29294"/>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29294"/>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29294"/>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4361293" name="name7319698a2fba892c6"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9464698a2fba892c0" cstate="print"/>
                          <a:stretch>
                            <a:fillRect/>
                          </a:stretch>
                        </pic:blipFill>
                        <pic:spPr>
                          <a:xfrm>
                            <a:off x="0" y="0"/>
                            <a:ext cx="2232000" cy="1504800"/>
                          </a:xfrm>
                          <a:prstGeom prst="rect">
                            <a:avLst/>
                          </a:prstGeom>
                          <a:ln w="0">
                            <a:noFill/>
                          </a:ln>
                        </pic:spPr>
                      </pic:pic>
                    </a:graphicData>
                  </a:graphic>
                </wp:inline>
              </w:drawing>
            </w:r>
            <w:r>
              <w:rPr>
                <w:b/>
                <w:bCs/>
                <w:color w:val="00274C"/>
                <w:position w:val="0"/>
                <w:sz w:val="20"/>
                <w:szCs w:val="20"/>
                <w:u w:val="none"/>
              </w:rPr>
              <w:br/>
              <w:t xml:space="preserve">Fig 2.64</w:t>
            </w:r>
          </w:p>
        </w:tc>
      </w:tr>
      <w:tr>
        <w:trPr>
          <w:trHeight w:val="0" w:hRule="atLeast"/>
        </w:trPr>
        <w:tc>
          <w:tcPr>
            <w:tcW w:w="0" w:type="auto"/>
            <w:tcMar>
              <w:top w:w="150" w:type="dxa"/>
              <w:left w:w="150" w:type="dxa"/>
              <w:bottom w:w="150" w:type="dxa"/>
              <w:right w:w="150" w:type="dxa"/>
            </w:tcMar>
            <w:vAlign w:val="center"/>
          </w:tcPr>
          <w:p>
            <w:pPr>
              <w:numPr>
                <w:ilvl w:val="0"/>
                <w:numId w:val="29295"/>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6409639" name="name2978698a2fba90487"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034698a2fba90482"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2.18.4 Installation instructions</w:t>
            </w:r>
          </w:p>
          <w:p/>
          <w:p/>
          <w:p>
            <w:pPr>
              <w:numPr>
                <w:ilvl w:val="0"/>
                <w:numId w:val="29296"/>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6729078" name="name3087698a2fba97de8"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7942698a2fba97de3" cstate="print"/>
                          <a:stretch>
                            <a:fillRect/>
                          </a:stretch>
                        </pic:blipFill>
                        <pic:spPr>
                          <a:xfrm>
                            <a:off x="0" y="0"/>
                            <a:ext cx="2232000" cy="1497600"/>
                          </a:xfrm>
                          <a:prstGeom prst="rect">
                            <a:avLst/>
                          </a:prstGeom>
                          <a:ln w="0">
                            <a:noFill/>
                          </a:ln>
                        </pic:spPr>
                      </pic:pic>
                    </a:graphicData>
                  </a:graphic>
                </wp:inline>
              </w:drawing>
            </w:r>
            <w:r>
              <w:rPr>
                <w:b/>
                <w:bCs/>
                <w:color w:val="00274C"/>
                <w:position w:val="0"/>
                <w:sz w:val="20"/>
                <w:szCs w:val="20"/>
                <w:u w:val="none"/>
              </w:rPr>
              <w:br/>
              <w:t xml:space="preserve">Fig 2.66</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2.18.5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291329" name="name6122698a2fba9e99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517698a2fba9e98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29288"/>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Balancer device (optional)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balancer device is composed of a special crankshaft that activates 2 additional shafts (balancers).</w:t>
            </w:r>
          </w:p>
          <w:p>
            <w:pPr>
              <w:widowControl w:val="on"/>
              <w:pBdr/>
              <w:spacing w:before="0" w:after="0" w:line="262" w:lineRule="auto"/>
              <w:ind w:left="0" w:right="0"/>
              <w:jc w:val="left"/>
              <w:textAlignment w:val="center"/>
            </w:pPr>
            <w:r>
              <w:rPr>
                <w:color w:val="00274C"/>
                <w:position w:val="-2"/>
                <w:sz w:val="20"/>
                <w:szCs w:val="20"/>
                <w:u w:val="none"/>
              </w:rPr>
              <w:t xml:space="preserve">Rotation of the balancers, which have counterweights that oppose the movement of alternating weights (crankshaft - connecting rods - pistons), reduces vibrations caused by them.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device is developed under the crankshaft, fixed on the crankcase, closed by the oil sump.
</w:t>
            </w:r>
          </w:p>
          <w:p>
            <w:pPr>
              <w:widowControl w:val="on"/>
              <w:pBdr/>
              <w:spacing w:before="0" w:after="0" w:line="262" w:lineRule="auto"/>
              <w:ind w:left="0" w:right="0"/>
              <w:jc w:val="left"/>
              <w:textAlignment w:val="center"/>
            </w:pPr>
            <w:r>
              <w:rPr>
                <w:b/>
                <w:bCs/>
                <w:color w:val="00274C"/>
                <w:position w:val="-2"/>
                <w:sz w:val="20"/>
                <w:szCs w:val="20"/>
                <w:u w:val="none"/>
              </w:rPr>
              <w:br/>
              <w:t xml:space="preserve">Tab 2.43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Balancer shaft support box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Conductor balance 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Conducted balance shaft</w:t>
                  </w:r>
                </w:p>
              </w:tc>
            </w:tr>
          </w:tbl>
          <w:p/>
        </w:tc>
        <w:tc>
          <w:tcPr>
            <w:tcW w:w="0" w:type="auto"/>
            <w:tcMar>
              <w:top w:w="150" w:type="dxa"/>
              <w:left w:w="150" w:type="dxa"/>
              <w:bottom w:w="150" w:type="dxa"/>
              <w:right w:w="150" w:type="dxa"/>
            </w:tcMar>
            <w:vAlign w:val="top"/>
          </w:tcPr>
          <w:p>
            <w:r>
              <w:rPr>
                <w:position w:val="-296"/>
              </w:rPr>
              <w:drawing>
                <wp:inline distT="0" distB="0" distL="0" distR="0">
                  <wp:extent cx="1936800" cy="1922400"/>
                  <wp:effectExtent b="0" l="0" r="0" t="0"/>
                  <wp:docPr id="78677137" name="name9695698a2fbaad77a" desc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6.jpg"/>
                          <pic:cNvPicPr/>
                        </pic:nvPicPr>
                        <pic:blipFill>
                          <a:blip r:embed="rId1716698a2fbaad774" cstate="print"/>
                          <a:stretch>
                            <a:fillRect/>
                          </a:stretch>
                        </pic:blipFill>
                        <pic:spPr>
                          <a:xfrm>
                            <a:off x="0" y="0"/>
                            <a:ext cx="1936800" cy="1922400"/>
                          </a:xfrm>
                          <a:prstGeom prst="rect">
                            <a:avLst/>
                          </a:prstGeom>
                          <a:ln w="0">
                            <a:noFill/>
                          </a:ln>
                        </pic:spPr>
                      </pic:pic>
                    </a:graphicData>
                  </a:graphic>
                </wp:inline>
              </w:drawing>
            </w:r>
            <w:r>
              <w:rPr>
                <w:b/>
                <w:bCs/>
                <w:color w:val="00274C"/>
                <w:position w:val="0"/>
                <w:sz w:val="20"/>
                <w:szCs w:val="20"/>
                <w:u w:val="none"/>
              </w:rPr>
              <w:br/>
              <w:t xml:space="preserve">Fig 2.67</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296">
    <w:multiLevelType w:val="hybridMultilevel"/>
    <w:lvl w:ilvl="0" w:tplc="51146351">
      <w:start w:val="1"/>
      <w:numFmt w:val="decimal"/>
      <w:lvlText w:val="%1."/>
      <w:lvlJc w:val="left"/>
      <w:pPr>
        <w:ind w:left="720" w:hanging="360"/>
      </w:pPr>
    </w:lvl>
    <w:lvl w:ilvl="1" w:tplc="51146351" w:tentative="1">
      <w:start w:val="1"/>
      <w:numFmt w:val="lowerLetter"/>
      <w:lvlText w:val="%2."/>
      <w:lvlJc w:val="left"/>
      <w:pPr>
        <w:ind w:left="1440" w:hanging="360"/>
      </w:pPr>
    </w:lvl>
    <w:lvl w:ilvl="2" w:tplc="51146351" w:tentative="1">
      <w:start w:val="1"/>
      <w:numFmt w:val="lowerRoman"/>
      <w:lvlText w:val="%3."/>
      <w:lvlJc w:val="right"/>
      <w:pPr>
        <w:ind w:left="2160" w:hanging="180"/>
      </w:pPr>
    </w:lvl>
    <w:lvl w:ilvl="3" w:tplc="51146351" w:tentative="1">
      <w:start w:val="1"/>
      <w:numFmt w:val="decimal"/>
      <w:lvlText w:val="%4."/>
      <w:lvlJc w:val="left"/>
      <w:pPr>
        <w:ind w:left="2880" w:hanging="360"/>
      </w:pPr>
    </w:lvl>
    <w:lvl w:ilvl="4" w:tplc="51146351" w:tentative="1">
      <w:start w:val="1"/>
      <w:numFmt w:val="lowerLetter"/>
      <w:lvlText w:val="%5."/>
      <w:lvlJc w:val="left"/>
      <w:pPr>
        <w:ind w:left="3600" w:hanging="360"/>
      </w:pPr>
    </w:lvl>
    <w:lvl w:ilvl="5" w:tplc="51146351" w:tentative="1">
      <w:start w:val="1"/>
      <w:numFmt w:val="lowerRoman"/>
      <w:lvlText w:val="%6."/>
      <w:lvlJc w:val="right"/>
      <w:pPr>
        <w:ind w:left="4320" w:hanging="180"/>
      </w:pPr>
    </w:lvl>
    <w:lvl w:ilvl="6" w:tplc="51146351" w:tentative="1">
      <w:start w:val="1"/>
      <w:numFmt w:val="decimal"/>
      <w:lvlText w:val="%7."/>
      <w:lvlJc w:val="left"/>
      <w:pPr>
        <w:ind w:left="5040" w:hanging="360"/>
      </w:pPr>
    </w:lvl>
    <w:lvl w:ilvl="7" w:tplc="51146351" w:tentative="1">
      <w:start w:val="1"/>
      <w:numFmt w:val="lowerLetter"/>
      <w:lvlText w:val="%8."/>
      <w:lvlJc w:val="left"/>
      <w:pPr>
        <w:ind w:left="5760" w:hanging="360"/>
      </w:pPr>
    </w:lvl>
    <w:lvl w:ilvl="8" w:tplc="51146351" w:tentative="1">
      <w:start w:val="1"/>
      <w:numFmt w:val="lowerRoman"/>
      <w:lvlText w:val="%9."/>
      <w:lvlJc w:val="right"/>
      <w:pPr>
        <w:ind w:left="6480" w:hanging="180"/>
      </w:pPr>
    </w:lvl>
  </w:abstractNum>
  <w:abstractNum w:abstractNumId="29295">
    <w:multiLevelType w:val="hybridMultilevel"/>
    <w:lvl w:ilvl="0" w:tplc="52931058">
      <w:start w:val="1"/>
      <w:numFmt w:val="decimal"/>
      <w:lvlText w:val="%1."/>
      <w:lvlJc w:val="left"/>
      <w:pPr>
        <w:ind w:left="720" w:hanging="360"/>
      </w:pPr>
    </w:lvl>
    <w:lvl w:ilvl="1" w:tplc="52931058" w:tentative="1">
      <w:start w:val="1"/>
      <w:numFmt w:val="lowerLetter"/>
      <w:lvlText w:val="%2."/>
      <w:lvlJc w:val="left"/>
      <w:pPr>
        <w:ind w:left="1440" w:hanging="360"/>
      </w:pPr>
    </w:lvl>
    <w:lvl w:ilvl="2" w:tplc="52931058" w:tentative="1">
      <w:start w:val="1"/>
      <w:numFmt w:val="lowerRoman"/>
      <w:lvlText w:val="%3."/>
      <w:lvlJc w:val="right"/>
      <w:pPr>
        <w:ind w:left="2160" w:hanging="180"/>
      </w:pPr>
    </w:lvl>
    <w:lvl w:ilvl="3" w:tplc="52931058" w:tentative="1">
      <w:start w:val="1"/>
      <w:numFmt w:val="decimal"/>
      <w:lvlText w:val="%4."/>
      <w:lvlJc w:val="left"/>
      <w:pPr>
        <w:ind w:left="2880" w:hanging="360"/>
      </w:pPr>
    </w:lvl>
    <w:lvl w:ilvl="4" w:tplc="52931058" w:tentative="1">
      <w:start w:val="1"/>
      <w:numFmt w:val="lowerLetter"/>
      <w:lvlText w:val="%5."/>
      <w:lvlJc w:val="left"/>
      <w:pPr>
        <w:ind w:left="3600" w:hanging="360"/>
      </w:pPr>
    </w:lvl>
    <w:lvl w:ilvl="5" w:tplc="52931058" w:tentative="1">
      <w:start w:val="1"/>
      <w:numFmt w:val="lowerRoman"/>
      <w:lvlText w:val="%6."/>
      <w:lvlJc w:val="right"/>
      <w:pPr>
        <w:ind w:left="4320" w:hanging="180"/>
      </w:pPr>
    </w:lvl>
    <w:lvl w:ilvl="6" w:tplc="52931058" w:tentative="1">
      <w:start w:val="1"/>
      <w:numFmt w:val="decimal"/>
      <w:lvlText w:val="%7."/>
      <w:lvlJc w:val="left"/>
      <w:pPr>
        <w:ind w:left="5040" w:hanging="360"/>
      </w:pPr>
    </w:lvl>
    <w:lvl w:ilvl="7" w:tplc="52931058" w:tentative="1">
      <w:start w:val="1"/>
      <w:numFmt w:val="lowerLetter"/>
      <w:lvlText w:val="%8."/>
      <w:lvlJc w:val="left"/>
      <w:pPr>
        <w:ind w:left="5760" w:hanging="360"/>
      </w:pPr>
    </w:lvl>
    <w:lvl w:ilvl="8" w:tplc="52931058" w:tentative="1">
      <w:start w:val="1"/>
      <w:numFmt w:val="lowerRoman"/>
      <w:lvlText w:val="%9."/>
      <w:lvlJc w:val="right"/>
      <w:pPr>
        <w:ind w:left="6480" w:hanging="180"/>
      </w:pPr>
    </w:lvl>
  </w:abstractNum>
  <w:abstractNum w:abstractNumId="29294">
    <w:multiLevelType w:val="hybridMultilevel"/>
    <w:lvl w:ilvl="0" w:tplc="62306260">
      <w:start w:val="1"/>
      <w:numFmt w:val="decimal"/>
      <w:lvlText w:val="%1."/>
      <w:lvlJc w:val="left"/>
      <w:pPr>
        <w:ind w:left="720" w:hanging="360"/>
      </w:pPr>
    </w:lvl>
    <w:lvl w:ilvl="1" w:tplc="62306260" w:tentative="1">
      <w:start w:val="1"/>
      <w:numFmt w:val="lowerLetter"/>
      <w:lvlText w:val="%2."/>
      <w:lvlJc w:val="left"/>
      <w:pPr>
        <w:ind w:left="1440" w:hanging="360"/>
      </w:pPr>
    </w:lvl>
    <w:lvl w:ilvl="2" w:tplc="62306260" w:tentative="1">
      <w:start w:val="1"/>
      <w:numFmt w:val="lowerRoman"/>
      <w:lvlText w:val="%3."/>
      <w:lvlJc w:val="right"/>
      <w:pPr>
        <w:ind w:left="2160" w:hanging="180"/>
      </w:pPr>
    </w:lvl>
    <w:lvl w:ilvl="3" w:tplc="62306260" w:tentative="1">
      <w:start w:val="1"/>
      <w:numFmt w:val="decimal"/>
      <w:lvlText w:val="%4."/>
      <w:lvlJc w:val="left"/>
      <w:pPr>
        <w:ind w:left="2880" w:hanging="360"/>
      </w:pPr>
    </w:lvl>
    <w:lvl w:ilvl="4" w:tplc="62306260" w:tentative="1">
      <w:start w:val="1"/>
      <w:numFmt w:val="lowerLetter"/>
      <w:lvlText w:val="%5."/>
      <w:lvlJc w:val="left"/>
      <w:pPr>
        <w:ind w:left="3600" w:hanging="360"/>
      </w:pPr>
    </w:lvl>
    <w:lvl w:ilvl="5" w:tplc="62306260" w:tentative="1">
      <w:start w:val="1"/>
      <w:numFmt w:val="lowerRoman"/>
      <w:lvlText w:val="%6."/>
      <w:lvlJc w:val="right"/>
      <w:pPr>
        <w:ind w:left="4320" w:hanging="180"/>
      </w:pPr>
    </w:lvl>
    <w:lvl w:ilvl="6" w:tplc="62306260" w:tentative="1">
      <w:start w:val="1"/>
      <w:numFmt w:val="decimal"/>
      <w:lvlText w:val="%7."/>
      <w:lvlJc w:val="left"/>
      <w:pPr>
        <w:ind w:left="5040" w:hanging="360"/>
      </w:pPr>
    </w:lvl>
    <w:lvl w:ilvl="7" w:tplc="62306260" w:tentative="1">
      <w:start w:val="1"/>
      <w:numFmt w:val="lowerLetter"/>
      <w:lvlText w:val="%8."/>
      <w:lvlJc w:val="left"/>
      <w:pPr>
        <w:ind w:left="5760" w:hanging="360"/>
      </w:pPr>
    </w:lvl>
    <w:lvl w:ilvl="8" w:tplc="62306260" w:tentative="1">
      <w:start w:val="1"/>
      <w:numFmt w:val="lowerRoman"/>
      <w:lvlText w:val="%9."/>
      <w:lvlJc w:val="right"/>
      <w:pPr>
        <w:ind w:left="6480" w:hanging="180"/>
      </w:pPr>
    </w:lvl>
  </w:abstractNum>
  <w:abstractNum w:abstractNumId="29293">
    <w:multiLevelType w:val="hybridMultilevel"/>
    <w:lvl w:ilvl="0" w:tplc="91995493">
      <w:start w:val="1"/>
      <w:numFmt w:val="decimal"/>
      <w:lvlText w:val="%1."/>
      <w:lvlJc w:val="left"/>
      <w:pPr>
        <w:ind w:left="720" w:hanging="360"/>
      </w:pPr>
    </w:lvl>
    <w:lvl w:ilvl="1" w:tplc="91995493" w:tentative="1">
      <w:start w:val="1"/>
      <w:numFmt w:val="lowerLetter"/>
      <w:lvlText w:val="%2."/>
      <w:lvlJc w:val="left"/>
      <w:pPr>
        <w:ind w:left="1440" w:hanging="360"/>
      </w:pPr>
    </w:lvl>
    <w:lvl w:ilvl="2" w:tplc="91995493" w:tentative="1">
      <w:start w:val="1"/>
      <w:numFmt w:val="lowerRoman"/>
      <w:lvlText w:val="%3."/>
      <w:lvlJc w:val="right"/>
      <w:pPr>
        <w:ind w:left="2160" w:hanging="180"/>
      </w:pPr>
    </w:lvl>
    <w:lvl w:ilvl="3" w:tplc="91995493" w:tentative="1">
      <w:start w:val="1"/>
      <w:numFmt w:val="decimal"/>
      <w:lvlText w:val="%4."/>
      <w:lvlJc w:val="left"/>
      <w:pPr>
        <w:ind w:left="2880" w:hanging="360"/>
      </w:pPr>
    </w:lvl>
    <w:lvl w:ilvl="4" w:tplc="91995493" w:tentative="1">
      <w:start w:val="1"/>
      <w:numFmt w:val="lowerLetter"/>
      <w:lvlText w:val="%5."/>
      <w:lvlJc w:val="left"/>
      <w:pPr>
        <w:ind w:left="3600" w:hanging="360"/>
      </w:pPr>
    </w:lvl>
    <w:lvl w:ilvl="5" w:tplc="91995493" w:tentative="1">
      <w:start w:val="1"/>
      <w:numFmt w:val="lowerRoman"/>
      <w:lvlText w:val="%6."/>
      <w:lvlJc w:val="right"/>
      <w:pPr>
        <w:ind w:left="4320" w:hanging="180"/>
      </w:pPr>
    </w:lvl>
    <w:lvl w:ilvl="6" w:tplc="91995493" w:tentative="1">
      <w:start w:val="1"/>
      <w:numFmt w:val="decimal"/>
      <w:lvlText w:val="%7."/>
      <w:lvlJc w:val="left"/>
      <w:pPr>
        <w:ind w:left="5040" w:hanging="360"/>
      </w:pPr>
    </w:lvl>
    <w:lvl w:ilvl="7" w:tplc="91995493" w:tentative="1">
      <w:start w:val="1"/>
      <w:numFmt w:val="lowerLetter"/>
      <w:lvlText w:val="%8."/>
      <w:lvlJc w:val="left"/>
      <w:pPr>
        <w:ind w:left="5760" w:hanging="360"/>
      </w:pPr>
    </w:lvl>
    <w:lvl w:ilvl="8" w:tplc="91995493" w:tentative="1">
      <w:start w:val="1"/>
      <w:numFmt w:val="lowerRoman"/>
      <w:lvlText w:val="%9."/>
      <w:lvlJc w:val="right"/>
      <w:pPr>
        <w:ind w:left="6480" w:hanging="180"/>
      </w:pPr>
    </w:lvl>
  </w:abstractNum>
  <w:abstractNum w:abstractNumId="29292">
    <w:multiLevelType w:val="hybridMultilevel"/>
    <w:lvl w:ilvl="0" w:tplc="39357795">
      <w:start w:val="1"/>
      <w:numFmt w:val="decimal"/>
      <w:lvlText w:val="%1."/>
      <w:lvlJc w:val="left"/>
      <w:pPr>
        <w:ind w:left="720" w:hanging="360"/>
      </w:pPr>
    </w:lvl>
    <w:lvl w:ilvl="1" w:tplc="39357795" w:tentative="1">
      <w:start w:val="1"/>
      <w:numFmt w:val="lowerLetter"/>
      <w:lvlText w:val="%2."/>
      <w:lvlJc w:val="left"/>
      <w:pPr>
        <w:ind w:left="1440" w:hanging="360"/>
      </w:pPr>
    </w:lvl>
    <w:lvl w:ilvl="2" w:tplc="39357795" w:tentative="1">
      <w:start w:val="1"/>
      <w:numFmt w:val="lowerRoman"/>
      <w:lvlText w:val="%3."/>
      <w:lvlJc w:val="right"/>
      <w:pPr>
        <w:ind w:left="2160" w:hanging="180"/>
      </w:pPr>
    </w:lvl>
    <w:lvl w:ilvl="3" w:tplc="39357795" w:tentative="1">
      <w:start w:val="1"/>
      <w:numFmt w:val="decimal"/>
      <w:lvlText w:val="%4."/>
      <w:lvlJc w:val="left"/>
      <w:pPr>
        <w:ind w:left="2880" w:hanging="360"/>
      </w:pPr>
    </w:lvl>
    <w:lvl w:ilvl="4" w:tplc="39357795" w:tentative="1">
      <w:start w:val="1"/>
      <w:numFmt w:val="lowerLetter"/>
      <w:lvlText w:val="%5."/>
      <w:lvlJc w:val="left"/>
      <w:pPr>
        <w:ind w:left="3600" w:hanging="360"/>
      </w:pPr>
    </w:lvl>
    <w:lvl w:ilvl="5" w:tplc="39357795" w:tentative="1">
      <w:start w:val="1"/>
      <w:numFmt w:val="lowerRoman"/>
      <w:lvlText w:val="%6."/>
      <w:lvlJc w:val="right"/>
      <w:pPr>
        <w:ind w:left="4320" w:hanging="180"/>
      </w:pPr>
    </w:lvl>
    <w:lvl w:ilvl="6" w:tplc="39357795" w:tentative="1">
      <w:start w:val="1"/>
      <w:numFmt w:val="decimal"/>
      <w:lvlText w:val="%7."/>
      <w:lvlJc w:val="left"/>
      <w:pPr>
        <w:ind w:left="5040" w:hanging="360"/>
      </w:pPr>
    </w:lvl>
    <w:lvl w:ilvl="7" w:tplc="39357795" w:tentative="1">
      <w:start w:val="1"/>
      <w:numFmt w:val="lowerLetter"/>
      <w:lvlText w:val="%8."/>
      <w:lvlJc w:val="left"/>
      <w:pPr>
        <w:ind w:left="5760" w:hanging="360"/>
      </w:pPr>
    </w:lvl>
    <w:lvl w:ilvl="8" w:tplc="39357795" w:tentative="1">
      <w:start w:val="1"/>
      <w:numFmt w:val="lowerRoman"/>
      <w:lvlText w:val="%9."/>
      <w:lvlJc w:val="right"/>
      <w:pPr>
        <w:ind w:left="6480" w:hanging="180"/>
      </w:pPr>
    </w:lvl>
  </w:abstractNum>
  <w:abstractNum w:abstractNumId="29291">
    <w:multiLevelType w:val="hybridMultilevel"/>
    <w:lvl w:ilvl="0" w:tplc="67092711">
      <w:start w:val="1"/>
      <w:numFmt w:val="decimal"/>
      <w:lvlText w:val="%1."/>
      <w:lvlJc w:val="left"/>
      <w:pPr>
        <w:ind w:left="720" w:hanging="360"/>
      </w:pPr>
    </w:lvl>
    <w:lvl w:ilvl="1" w:tplc="67092711" w:tentative="1">
      <w:start w:val="1"/>
      <w:numFmt w:val="lowerLetter"/>
      <w:lvlText w:val="%2."/>
      <w:lvlJc w:val="left"/>
      <w:pPr>
        <w:ind w:left="1440" w:hanging="360"/>
      </w:pPr>
    </w:lvl>
    <w:lvl w:ilvl="2" w:tplc="67092711" w:tentative="1">
      <w:start w:val="1"/>
      <w:numFmt w:val="lowerRoman"/>
      <w:lvlText w:val="%3."/>
      <w:lvlJc w:val="right"/>
      <w:pPr>
        <w:ind w:left="2160" w:hanging="180"/>
      </w:pPr>
    </w:lvl>
    <w:lvl w:ilvl="3" w:tplc="67092711" w:tentative="1">
      <w:start w:val="1"/>
      <w:numFmt w:val="decimal"/>
      <w:lvlText w:val="%4."/>
      <w:lvlJc w:val="left"/>
      <w:pPr>
        <w:ind w:left="2880" w:hanging="360"/>
      </w:pPr>
    </w:lvl>
    <w:lvl w:ilvl="4" w:tplc="67092711" w:tentative="1">
      <w:start w:val="1"/>
      <w:numFmt w:val="lowerLetter"/>
      <w:lvlText w:val="%5."/>
      <w:lvlJc w:val="left"/>
      <w:pPr>
        <w:ind w:left="3600" w:hanging="360"/>
      </w:pPr>
    </w:lvl>
    <w:lvl w:ilvl="5" w:tplc="67092711" w:tentative="1">
      <w:start w:val="1"/>
      <w:numFmt w:val="lowerRoman"/>
      <w:lvlText w:val="%6."/>
      <w:lvlJc w:val="right"/>
      <w:pPr>
        <w:ind w:left="4320" w:hanging="180"/>
      </w:pPr>
    </w:lvl>
    <w:lvl w:ilvl="6" w:tplc="67092711" w:tentative="1">
      <w:start w:val="1"/>
      <w:numFmt w:val="decimal"/>
      <w:lvlText w:val="%7."/>
      <w:lvlJc w:val="left"/>
      <w:pPr>
        <w:ind w:left="5040" w:hanging="360"/>
      </w:pPr>
    </w:lvl>
    <w:lvl w:ilvl="7" w:tplc="67092711" w:tentative="1">
      <w:start w:val="1"/>
      <w:numFmt w:val="lowerLetter"/>
      <w:lvlText w:val="%8."/>
      <w:lvlJc w:val="left"/>
      <w:pPr>
        <w:ind w:left="5760" w:hanging="360"/>
      </w:pPr>
    </w:lvl>
    <w:lvl w:ilvl="8" w:tplc="67092711" w:tentative="1">
      <w:start w:val="1"/>
      <w:numFmt w:val="lowerRoman"/>
      <w:lvlText w:val="%9."/>
      <w:lvlJc w:val="right"/>
      <w:pPr>
        <w:ind w:left="6480" w:hanging="180"/>
      </w:pPr>
    </w:lvl>
  </w:abstractNum>
  <w:abstractNum w:abstractNumId="29290">
    <w:multiLevelType w:val="hybridMultilevel"/>
    <w:lvl w:ilvl="0" w:tplc="20070537">
      <w:start w:val="1"/>
      <w:numFmt w:val="decimal"/>
      <w:lvlText w:val="%1."/>
      <w:lvlJc w:val="left"/>
      <w:pPr>
        <w:ind w:left="720" w:hanging="360"/>
      </w:pPr>
    </w:lvl>
    <w:lvl w:ilvl="1" w:tplc="20070537" w:tentative="1">
      <w:start w:val="1"/>
      <w:numFmt w:val="lowerLetter"/>
      <w:lvlText w:val="%2."/>
      <w:lvlJc w:val="left"/>
      <w:pPr>
        <w:ind w:left="1440" w:hanging="360"/>
      </w:pPr>
    </w:lvl>
    <w:lvl w:ilvl="2" w:tplc="20070537" w:tentative="1">
      <w:start w:val="1"/>
      <w:numFmt w:val="lowerRoman"/>
      <w:lvlText w:val="%3."/>
      <w:lvlJc w:val="right"/>
      <w:pPr>
        <w:ind w:left="2160" w:hanging="180"/>
      </w:pPr>
    </w:lvl>
    <w:lvl w:ilvl="3" w:tplc="20070537" w:tentative="1">
      <w:start w:val="1"/>
      <w:numFmt w:val="decimal"/>
      <w:lvlText w:val="%4."/>
      <w:lvlJc w:val="left"/>
      <w:pPr>
        <w:ind w:left="2880" w:hanging="360"/>
      </w:pPr>
    </w:lvl>
    <w:lvl w:ilvl="4" w:tplc="20070537" w:tentative="1">
      <w:start w:val="1"/>
      <w:numFmt w:val="lowerLetter"/>
      <w:lvlText w:val="%5."/>
      <w:lvlJc w:val="left"/>
      <w:pPr>
        <w:ind w:left="3600" w:hanging="360"/>
      </w:pPr>
    </w:lvl>
    <w:lvl w:ilvl="5" w:tplc="20070537" w:tentative="1">
      <w:start w:val="1"/>
      <w:numFmt w:val="lowerRoman"/>
      <w:lvlText w:val="%6."/>
      <w:lvlJc w:val="right"/>
      <w:pPr>
        <w:ind w:left="4320" w:hanging="180"/>
      </w:pPr>
    </w:lvl>
    <w:lvl w:ilvl="6" w:tplc="20070537" w:tentative="1">
      <w:start w:val="1"/>
      <w:numFmt w:val="decimal"/>
      <w:lvlText w:val="%7."/>
      <w:lvlJc w:val="left"/>
      <w:pPr>
        <w:ind w:left="5040" w:hanging="360"/>
      </w:pPr>
    </w:lvl>
    <w:lvl w:ilvl="7" w:tplc="20070537" w:tentative="1">
      <w:start w:val="1"/>
      <w:numFmt w:val="lowerLetter"/>
      <w:lvlText w:val="%8."/>
      <w:lvlJc w:val="left"/>
      <w:pPr>
        <w:ind w:left="5760" w:hanging="360"/>
      </w:pPr>
    </w:lvl>
    <w:lvl w:ilvl="8" w:tplc="20070537" w:tentative="1">
      <w:start w:val="1"/>
      <w:numFmt w:val="lowerRoman"/>
      <w:lvlText w:val="%9."/>
      <w:lvlJc w:val="right"/>
      <w:pPr>
        <w:ind w:left="6480" w:hanging="180"/>
      </w:pPr>
    </w:lvl>
  </w:abstractNum>
  <w:abstractNum w:abstractNumId="29289">
    <w:multiLevelType w:val="hybridMultilevel"/>
    <w:lvl w:ilvl="0" w:tplc="70257460">
      <w:start w:val="1"/>
      <w:numFmt w:val="decimal"/>
      <w:lvlText w:val="%1."/>
      <w:lvlJc w:val="left"/>
      <w:pPr>
        <w:ind w:left="720" w:hanging="360"/>
      </w:pPr>
    </w:lvl>
    <w:lvl w:ilvl="1" w:tplc="70257460" w:tentative="1">
      <w:start w:val="1"/>
      <w:numFmt w:val="lowerLetter"/>
      <w:lvlText w:val="%2."/>
      <w:lvlJc w:val="left"/>
      <w:pPr>
        <w:ind w:left="1440" w:hanging="360"/>
      </w:pPr>
    </w:lvl>
    <w:lvl w:ilvl="2" w:tplc="70257460" w:tentative="1">
      <w:start w:val="1"/>
      <w:numFmt w:val="lowerRoman"/>
      <w:lvlText w:val="%3."/>
      <w:lvlJc w:val="right"/>
      <w:pPr>
        <w:ind w:left="2160" w:hanging="180"/>
      </w:pPr>
    </w:lvl>
    <w:lvl w:ilvl="3" w:tplc="70257460" w:tentative="1">
      <w:start w:val="1"/>
      <w:numFmt w:val="decimal"/>
      <w:lvlText w:val="%4."/>
      <w:lvlJc w:val="left"/>
      <w:pPr>
        <w:ind w:left="2880" w:hanging="360"/>
      </w:pPr>
    </w:lvl>
    <w:lvl w:ilvl="4" w:tplc="70257460" w:tentative="1">
      <w:start w:val="1"/>
      <w:numFmt w:val="lowerLetter"/>
      <w:lvlText w:val="%5."/>
      <w:lvlJc w:val="left"/>
      <w:pPr>
        <w:ind w:left="3600" w:hanging="360"/>
      </w:pPr>
    </w:lvl>
    <w:lvl w:ilvl="5" w:tplc="70257460" w:tentative="1">
      <w:start w:val="1"/>
      <w:numFmt w:val="lowerRoman"/>
      <w:lvlText w:val="%6."/>
      <w:lvlJc w:val="right"/>
      <w:pPr>
        <w:ind w:left="4320" w:hanging="180"/>
      </w:pPr>
    </w:lvl>
    <w:lvl w:ilvl="6" w:tplc="70257460" w:tentative="1">
      <w:start w:val="1"/>
      <w:numFmt w:val="decimal"/>
      <w:lvlText w:val="%7."/>
      <w:lvlJc w:val="left"/>
      <w:pPr>
        <w:ind w:left="5040" w:hanging="360"/>
      </w:pPr>
    </w:lvl>
    <w:lvl w:ilvl="7" w:tplc="70257460" w:tentative="1">
      <w:start w:val="1"/>
      <w:numFmt w:val="lowerLetter"/>
      <w:lvlText w:val="%8."/>
      <w:lvlJc w:val="left"/>
      <w:pPr>
        <w:ind w:left="5760" w:hanging="360"/>
      </w:pPr>
    </w:lvl>
    <w:lvl w:ilvl="8" w:tplc="70257460" w:tentative="1">
      <w:start w:val="1"/>
      <w:numFmt w:val="lowerRoman"/>
      <w:lvlText w:val="%9."/>
      <w:lvlJc w:val="right"/>
      <w:pPr>
        <w:ind w:left="6480" w:hanging="180"/>
      </w:pPr>
    </w:lvl>
  </w:abstractNum>
  <w:abstractNum w:abstractNumId="29288">
    <w:multiLevelType w:val="hybridMultilevel"/>
    <w:lvl w:ilvl="0" w:tplc="506813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288">
    <w:abstractNumId w:val="29288"/>
  </w:num>
  <w:num w:numId="29289">
    <w:abstractNumId w:val="29289"/>
  </w:num>
  <w:num w:numId="29290">
    <w:abstractNumId w:val="29290"/>
  </w:num>
  <w:num w:numId="29291">
    <w:abstractNumId w:val="29291"/>
  </w:num>
  <w:num w:numId="29292">
    <w:abstractNumId w:val="29292"/>
  </w:num>
  <w:num w:numId="29293">
    <w:abstractNumId w:val="29293"/>
  </w:num>
  <w:num w:numId="29294">
    <w:abstractNumId w:val="29294"/>
  </w:num>
  <w:num w:numId="29295">
    <w:abstractNumId w:val="29295"/>
  </w:num>
  <w:num w:numId="29296">
    <w:abstractNumId w:val="29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95312405" Type="http://schemas.openxmlformats.org/officeDocument/2006/relationships/comments" Target="comments.xml"/><Relationship Id="rId237702178" Type="http://schemas.microsoft.com/office/2011/relationships/commentsExtended" Target="commentsExtended.xml"/><Relationship Id="rId67393382" Type="http://schemas.openxmlformats.org/officeDocument/2006/relationships/image" Target="media/imgrId67393382.jpg"/><Relationship Id="rId6836698a2fb51e427" Type="http://schemas.openxmlformats.org/officeDocument/2006/relationships/hyperlink" Target="https://iservice.lombardini.it/jsp/Template2/manuale.jsp?id=55&amp;parent=1000" TargetMode="External"/><Relationship Id="rId1558698a2fb521ccc" Type="http://schemas.openxmlformats.org/officeDocument/2006/relationships/hyperlink" Target="https://iservice.lombardini.it/jsp/Template2/manuale.jsp?id=195&amp;parent=1000" TargetMode="External"/><Relationship Id="rId5907698a2fb5e1ef1" Type="http://schemas.openxmlformats.org/officeDocument/2006/relationships/hyperlink" Target="https://iservice.lombardini.it/jsp/Template2/manuale.jsp?id=112&amp;parent=1000" TargetMode="External"/><Relationship Id="rId5101698a2fb60df56" Type="http://schemas.openxmlformats.org/officeDocument/2006/relationships/hyperlink" Target="https://iservice.lombardini.it/jsp/Template2/manuale.jsp?id=822&amp;parent=1000" TargetMode="External"/><Relationship Id="rId5182698a2fb646b15" Type="http://schemas.openxmlformats.org/officeDocument/2006/relationships/hyperlink" Target="https://iservice.lombardini.it/jsp/Template2/manuale.jsp?id=822&amp;parent=1000" TargetMode="External"/><Relationship Id="rId4013698a2fb64755d" Type="http://schemas.openxmlformats.org/officeDocument/2006/relationships/hyperlink" Target="https://iservice.lombardini.it/jsp/Template2/manuale.jsp?id=822&amp;parent=1000" TargetMode="External"/><Relationship Id="rId7101698a2fb6800a5" Type="http://schemas.openxmlformats.org/officeDocument/2006/relationships/hyperlink" Target="https://www.youtube.com/embed/Ig3XosQ8h0s?rel=0" TargetMode="External"/><Relationship Id="rId9114698a2fb70e80e" Type="http://schemas.openxmlformats.org/officeDocument/2006/relationships/hyperlink" Target="https://iservice.lombardini.it/jsp/Template2/manuale.jsp?id=113&amp;parent=1000" TargetMode="External"/><Relationship Id="rId8830698a2fb8294ab" Type="http://schemas.openxmlformats.org/officeDocument/2006/relationships/hyperlink" Target="https://www.youtube.com/embed/6-0TbYG2EkY?rel=0" TargetMode="External"/><Relationship Id="rId7579698a2fb88c14e" Type="http://schemas.openxmlformats.org/officeDocument/2006/relationships/hyperlink" Target="https://iservice.lombardini.it/jsp/Template2/manuale.jsp?id=171&amp;parent=1000" TargetMode="External"/><Relationship Id="rId2337698a2fb896315" Type="http://schemas.openxmlformats.org/officeDocument/2006/relationships/hyperlink" Target="https://iservice.lombardini.it/jsp/Template2/manuale.jsp?id=171&amp;parent=1000" TargetMode="External"/><Relationship Id="rId9123698a2fb8f3eac" Type="http://schemas.openxmlformats.org/officeDocument/2006/relationships/hyperlink" Target="https://iservice.lombardini.it/jsp/Template2/manuale.jsp?id=103&amp;parent=1000" TargetMode="External"/><Relationship Id="rId4827698a2fb916936" Type="http://schemas.openxmlformats.org/officeDocument/2006/relationships/hyperlink" Target="https://iservice.lombardini.it/jsp/Template2/manuale.jsp?id=103&amp;parent=1000" TargetMode="External"/><Relationship Id="rId3316698a2fb99563c" Type="http://schemas.openxmlformats.org/officeDocument/2006/relationships/hyperlink" Target="https://iservice.lombardini.it/jsp/Template2/manuale.jsp?id=103&amp;parent=1000" TargetMode="External"/><Relationship Id="rId6582698a2fba1fd38" Type="http://schemas.openxmlformats.org/officeDocument/2006/relationships/hyperlink" Target="https://iservice.lombardini.it/jsp/Template2/manuale.jsp?id=55&amp;parent=1000" TargetMode="External"/><Relationship Id="rId2912698a2fba3fe98" Type="http://schemas.openxmlformats.org/officeDocument/2006/relationships/hyperlink" Target="https://iservice.lombardini.it/jsp/Template2/manuale.jsp?id=113&amp;parent=1000" TargetMode="External"/><Relationship Id="rId2789698a2fba5f05d" Type="http://schemas.openxmlformats.org/officeDocument/2006/relationships/hyperlink" Target="https://iservice.lombardini.it/jsp/Template2/manuale.jsp?id=55&amp;parent=1000" TargetMode="External"/><Relationship Id="rId2989698a2fba5f8a6" Type="http://schemas.openxmlformats.org/officeDocument/2006/relationships/hyperlink" Target="https://iservice.lombardini.it/jsp/Template2/manuale.jsp?id=102&amp;parent=1000" TargetMode="External"/><Relationship Id="rId3375698a2fba75bc4" Type="http://schemas.openxmlformats.org/officeDocument/2006/relationships/hyperlink" Target="https://iservice.lombardini.it/jsp/Template2/manuale.jsp?id=112&amp;parent=1000" TargetMode="External"/><Relationship Id="rId9677698a2fb53014a" Type="http://schemas.openxmlformats.org/officeDocument/2006/relationships/image" Target="media/imgrId9677698a2fb53014a.jpg"/><Relationship Id="rId7111698a2fb53daf8" Type="http://schemas.openxmlformats.org/officeDocument/2006/relationships/image" Target="media/imgrId7111698a2fb53daf8.jpg"/><Relationship Id="rId3159698a2fb54922b" Type="http://schemas.openxmlformats.org/officeDocument/2006/relationships/image" Target="media/imgrId3159698a2fb54922b.jpg"/><Relationship Id="rId7035698a2fb550808" Type="http://schemas.openxmlformats.org/officeDocument/2006/relationships/image" Target="media/imgrId7035698a2fb550808.jpg"/><Relationship Id="rId2787698a2fb55d002" Type="http://schemas.openxmlformats.org/officeDocument/2006/relationships/image" Target="media/imgrId2787698a2fb55d002.jpg"/><Relationship Id="rId5785698a2fb564fdf" Type="http://schemas.openxmlformats.org/officeDocument/2006/relationships/image" Target="media/imgrId5785698a2fb564fdf.jpg"/><Relationship Id="rId1811698a2fb56a6d6" Type="http://schemas.openxmlformats.org/officeDocument/2006/relationships/image" Target="media/imgrId1811698a2fb56a6d6.jpg"/><Relationship Id="rId4688698a2fb56f664" Type="http://schemas.openxmlformats.org/officeDocument/2006/relationships/image" Target="media/imgrId4688698a2fb56f664.jpg"/><Relationship Id="rId6254698a2fb57b6b2" Type="http://schemas.openxmlformats.org/officeDocument/2006/relationships/image" Target="media/imgrId6254698a2fb57b6b2.png"/><Relationship Id="rId4219698a2fb5804e9" Type="http://schemas.openxmlformats.org/officeDocument/2006/relationships/image" Target="media/imgrId4219698a2fb5804e9.png"/><Relationship Id="rId9415698a2fb594590" Type="http://schemas.openxmlformats.org/officeDocument/2006/relationships/image" Target="media/imgrId9415698a2fb594590.jpg"/><Relationship Id="rId1874698a2fb59a07e" Type="http://schemas.openxmlformats.org/officeDocument/2006/relationships/image" Target="media/imgrId1874698a2fb59a07e.jpg"/><Relationship Id="rId1924698a2fb5a2690" Type="http://schemas.openxmlformats.org/officeDocument/2006/relationships/image" Target="media/imgrId1924698a2fb5a2690.png"/><Relationship Id="rId1209698a2fb5c6a6e" Type="http://schemas.openxmlformats.org/officeDocument/2006/relationships/image" Target="media/imgrId1209698a2fb5c6a6e.jpg"/><Relationship Id="rId4325698a2fb5d2580" Type="http://schemas.openxmlformats.org/officeDocument/2006/relationships/image" Target="media/imgrId4325698a2fb5d2580.jpg"/><Relationship Id="rId5309698a2fb5dc08c" Type="http://schemas.openxmlformats.org/officeDocument/2006/relationships/image" Target="media/imgrId5309698a2fb5dc08c.jpg"/><Relationship Id="rId6991698a2fb5e148f" Type="http://schemas.openxmlformats.org/officeDocument/2006/relationships/image" Target="media/imgrId6991698a2fb5e148f.jpg"/><Relationship Id="rId6404698a2fb5f16f8" Type="http://schemas.openxmlformats.org/officeDocument/2006/relationships/image" Target="media/imgrId6404698a2fb5f16f8.jpg"/><Relationship Id="rId7861698a2fb607a52" Type="http://schemas.openxmlformats.org/officeDocument/2006/relationships/image" Target="media/imgrId7861698a2fb607a52.jpg"/><Relationship Id="rId5308698a2fb60cc4f" Type="http://schemas.openxmlformats.org/officeDocument/2006/relationships/image" Target="media/imgrId5308698a2fb60cc4f.jpg"/><Relationship Id="rId3682698a2fb61739b" Type="http://schemas.openxmlformats.org/officeDocument/2006/relationships/image" Target="media/imgrId3682698a2fb61739b.jpg"/><Relationship Id="rId9472698a2fb624bdb" Type="http://schemas.openxmlformats.org/officeDocument/2006/relationships/image" Target="media/imgrId9472698a2fb624bdb.jpg"/><Relationship Id="rId4579698a2fb62d531" Type="http://schemas.openxmlformats.org/officeDocument/2006/relationships/image" Target="media/imgrId4579698a2fb62d531.jpg"/><Relationship Id="rId9568698a2fb63d253" Type="http://schemas.openxmlformats.org/officeDocument/2006/relationships/image" Target="media/imgrId9568698a2fb63d253.jpg"/><Relationship Id="rId5253698a2fb645a1f" Type="http://schemas.openxmlformats.org/officeDocument/2006/relationships/image" Target="media/imgrId5253698a2fb645a1f.jpg"/><Relationship Id="rId1203698a2fb64e4ad" Type="http://schemas.openxmlformats.org/officeDocument/2006/relationships/image" Target="media/imgrId1203698a2fb64e4ad.jpg"/><Relationship Id="rId3866698a2fb656e48" Type="http://schemas.openxmlformats.org/officeDocument/2006/relationships/image" Target="media/imgrId3866698a2fb656e48.jpg"/><Relationship Id="rId5608698a2fb65e249" Type="http://schemas.openxmlformats.org/officeDocument/2006/relationships/image" Target="media/imgrId5608698a2fb65e249.jpg"/><Relationship Id="rId4603698a2fb665c00" Type="http://schemas.openxmlformats.org/officeDocument/2006/relationships/image" Target="media/imgrId4603698a2fb665c00.jpg"/><Relationship Id="rId9999698a2fb677a4d" Type="http://schemas.openxmlformats.org/officeDocument/2006/relationships/image" Target="media/imgrId9999698a2fb677a4d.jpg"/><Relationship Id="rId3257698a2fb67f859" Type="http://schemas.openxmlformats.org/officeDocument/2006/relationships/image" Target="media/imgrId3257698a2fb67f859.jpg"/><Relationship Id="rId3017698a2fb6933d1" Type="http://schemas.openxmlformats.org/officeDocument/2006/relationships/image" Target="media/imgrId3017698a2fb6933d1.jpg"/><Relationship Id="rId6096698a2fb6a1ce9" Type="http://schemas.openxmlformats.org/officeDocument/2006/relationships/image" Target="media/imgrId6096698a2fb6a1ce9.jpg"/><Relationship Id="rId5760698a2fb6b6c47" Type="http://schemas.openxmlformats.org/officeDocument/2006/relationships/image" Target="media/imgrId5760698a2fb6b6c47.jpg"/><Relationship Id="rId9509698a2fb6c80f4" Type="http://schemas.openxmlformats.org/officeDocument/2006/relationships/image" Target="media/imgrId9509698a2fb6c80f4.jpg"/><Relationship Id="rId7224698a2fb6d3a19" Type="http://schemas.openxmlformats.org/officeDocument/2006/relationships/image" Target="media/imgrId7224698a2fb6d3a19.jpg"/><Relationship Id="rId8277698a2fb6df023" Type="http://schemas.openxmlformats.org/officeDocument/2006/relationships/image" Target="media/imgrId8277698a2fb6df023.jpg"/><Relationship Id="rId8528698a2fb6ea905" Type="http://schemas.openxmlformats.org/officeDocument/2006/relationships/image" Target="media/imgrId8528698a2fb6ea905.png"/><Relationship Id="rId2661698a2fb6f4048" Type="http://schemas.openxmlformats.org/officeDocument/2006/relationships/image" Target="media/imgrId2661698a2fb6f4048.jpg"/><Relationship Id="rId9477698a2fb708c4c" Type="http://schemas.openxmlformats.org/officeDocument/2006/relationships/image" Target="media/imgrId9477698a2fb708c4c.jpg"/><Relationship Id="rId2851698a2fb70df2f" Type="http://schemas.openxmlformats.org/officeDocument/2006/relationships/image" Target="media/imgrId2851698a2fb70df2f.jpg"/><Relationship Id="rId9593698a2fb721a1a" Type="http://schemas.openxmlformats.org/officeDocument/2006/relationships/image" Target="media/imgrId9593698a2fb721a1a.png"/><Relationship Id="rId9414698a2fb727066" Type="http://schemas.openxmlformats.org/officeDocument/2006/relationships/image" Target="media/imgrId9414698a2fb727066.jpg"/><Relationship Id="rId7719698a2fb7479a1" Type="http://schemas.openxmlformats.org/officeDocument/2006/relationships/image" Target="media/imgrId7719698a2fb7479a1.png"/><Relationship Id="rId3357698a2fb7516ed" Type="http://schemas.openxmlformats.org/officeDocument/2006/relationships/image" Target="media/imgrId3357698a2fb7516ed.jpg"/><Relationship Id="rId6555698a2fb75c25e" Type="http://schemas.openxmlformats.org/officeDocument/2006/relationships/image" Target="media/imgrId6555698a2fb75c25e.jpg"/><Relationship Id="rId5043698a2fb761724" Type="http://schemas.openxmlformats.org/officeDocument/2006/relationships/image" Target="media/imgrId5043698a2fb761724.jpg"/><Relationship Id="rId5373698a2fb77db4a" Type="http://schemas.openxmlformats.org/officeDocument/2006/relationships/image" Target="media/imgrId5373698a2fb77db4a.png"/><Relationship Id="rId3002698a2fb78c718" Type="http://schemas.openxmlformats.org/officeDocument/2006/relationships/image" Target="media/imgrId3002698a2fb78c718.png"/><Relationship Id="rId6046698a2fb79380e" Type="http://schemas.openxmlformats.org/officeDocument/2006/relationships/image" Target="media/imgrId6046698a2fb79380e.png"/><Relationship Id="rId7940698a2fb79b663" Type="http://schemas.openxmlformats.org/officeDocument/2006/relationships/image" Target="media/imgrId7940698a2fb79b663.png"/><Relationship Id="rId8370698a2fb7a4c2d" Type="http://schemas.openxmlformats.org/officeDocument/2006/relationships/image" Target="media/imgrId8370698a2fb7a4c2d.jpg"/><Relationship Id="rId1460698a2fb7b3f75" Type="http://schemas.openxmlformats.org/officeDocument/2006/relationships/image" Target="media/imgrId1460698a2fb7b3f75.png"/><Relationship Id="rId4514698a2fb7bdcef" Type="http://schemas.openxmlformats.org/officeDocument/2006/relationships/image" Target="media/imgrId4514698a2fb7bdcef.jpg"/><Relationship Id="rId2265698a2fb7d9f23" Type="http://schemas.openxmlformats.org/officeDocument/2006/relationships/image" Target="media/imgrId2265698a2fb7d9f23.png"/><Relationship Id="rId1412698a2fb7ea97f" Type="http://schemas.openxmlformats.org/officeDocument/2006/relationships/image" Target="media/imgrId1412698a2fb7ea97f.jpg"/><Relationship Id="rId2531698a2fb800397" Type="http://schemas.openxmlformats.org/officeDocument/2006/relationships/image" Target="media/imgrId2531698a2fb800397.jpg"/><Relationship Id="rId9274698a2fb80e204" Type="http://schemas.openxmlformats.org/officeDocument/2006/relationships/image" Target="media/imgrId9274698a2fb80e204.png"/><Relationship Id="rId5686698a2fb813777" Type="http://schemas.openxmlformats.org/officeDocument/2006/relationships/image" Target="media/imgrId5686698a2fb813777.png"/><Relationship Id="rId7125698a2fb824168" Type="http://schemas.openxmlformats.org/officeDocument/2006/relationships/image" Target="media/imgrId7125698a2fb824168.jpg"/><Relationship Id="rId3982698a2fb828bc7" Type="http://schemas.openxmlformats.org/officeDocument/2006/relationships/image" Target="media/imgrId3982698a2fb828bc7.jpg"/><Relationship Id="rId1561698a2fb8306dd" Type="http://schemas.openxmlformats.org/officeDocument/2006/relationships/image" Target="media/imgrId1561698a2fb8306dd.jpg"/><Relationship Id="rId7715698a2fb83a940" Type="http://schemas.openxmlformats.org/officeDocument/2006/relationships/image" Target="media/imgrId7715698a2fb83a940.jpg"/><Relationship Id="rId3880698a2fb83f07a" Type="http://schemas.openxmlformats.org/officeDocument/2006/relationships/image" Target="media/imgrId3880698a2fb83f07a.jpg"/><Relationship Id="rId3668698a2fb846d21" Type="http://schemas.openxmlformats.org/officeDocument/2006/relationships/image" Target="media/imgrId3668698a2fb846d21.jpg"/><Relationship Id="rId8562698a2fb84b70c" Type="http://schemas.openxmlformats.org/officeDocument/2006/relationships/image" Target="media/imgrId8562698a2fb84b70c.jpg"/><Relationship Id="rId7722698a2fb850479" Type="http://schemas.openxmlformats.org/officeDocument/2006/relationships/image" Target="media/imgrId7722698a2fb850479.jpg"/><Relationship Id="rId8460698a2fb8573b8" Type="http://schemas.openxmlformats.org/officeDocument/2006/relationships/image" Target="media/imgrId8460698a2fb8573b8.jpg"/><Relationship Id="rId5043698a2fb85e9cd" Type="http://schemas.openxmlformats.org/officeDocument/2006/relationships/image" Target="media/imgrId5043698a2fb85e9cd.jpg"/><Relationship Id="rId9181698a2fb866605" Type="http://schemas.openxmlformats.org/officeDocument/2006/relationships/image" Target="media/imgrId9181698a2fb866605.jpg"/><Relationship Id="rId7892698a2fb86dd9f" Type="http://schemas.openxmlformats.org/officeDocument/2006/relationships/image" Target="media/imgrId7892698a2fb86dd9f.jpg"/><Relationship Id="rId8135698a2fb875cd2" Type="http://schemas.openxmlformats.org/officeDocument/2006/relationships/image" Target="media/imgrId8135698a2fb875cd2.jpg"/><Relationship Id="rId1304698a2fb87d270" Type="http://schemas.openxmlformats.org/officeDocument/2006/relationships/image" Target="media/imgrId1304698a2fb87d270.jpg"/><Relationship Id="rId7931698a2fb885006" Type="http://schemas.openxmlformats.org/officeDocument/2006/relationships/image" Target="media/imgrId7931698a2fb885006.jpg"/><Relationship Id="rId5908698a2fb889b63" Type="http://schemas.openxmlformats.org/officeDocument/2006/relationships/image" Target="media/imgrId5908698a2fb889b63.jpg"/><Relationship Id="rId8863698a2fb894afd" Type="http://schemas.openxmlformats.org/officeDocument/2006/relationships/image" Target="media/imgrId8863698a2fb894afd.jpg"/><Relationship Id="rId7235698a2fb89be84" Type="http://schemas.openxmlformats.org/officeDocument/2006/relationships/image" Target="media/imgrId7235698a2fb89be84.jpg"/><Relationship Id="rId8882698a2fb8a82f9" Type="http://schemas.openxmlformats.org/officeDocument/2006/relationships/image" Target="media/imgrId8882698a2fb8a82f9.png"/><Relationship Id="rId4948698a2fb8b0b54" Type="http://schemas.openxmlformats.org/officeDocument/2006/relationships/image" Target="media/imgrId4948698a2fb8b0b54.png"/><Relationship Id="rId1792698a2fb8bfb4e" Type="http://schemas.openxmlformats.org/officeDocument/2006/relationships/image" Target="media/imgrId1792698a2fb8bfb4e.png"/><Relationship Id="rId7596698a2fb8d6f7a" Type="http://schemas.openxmlformats.org/officeDocument/2006/relationships/image" Target="media/imgrId7596698a2fb8d6f7a.png"/><Relationship Id="rId7553698a2fb8dc252" Type="http://schemas.openxmlformats.org/officeDocument/2006/relationships/image" Target="media/imgrId7553698a2fb8dc252.jpg"/><Relationship Id="rId6618698a2fb8e6579" Type="http://schemas.openxmlformats.org/officeDocument/2006/relationships/image" Target="media/imgrId6618698a2fb8e6579.png"/><Relationship Id="rId2548698a2fb8edb23" Type="http://schemas.openxmlformats.org/officeDocument/2006/relationships/image" Target="media/imgrId2548698a2fb8edb23.png"/><Relationship Id="rId5360698a2fb8f2edc" Type="http://schemas.openxmlformats.org/officeDocument/2006/relationships/image" Target="media/imgrId5360698a2fb8f2edc.jpg"/><Relationship Id="rId5703698a2fb907e67" Type="http://schemas.openxmlformats.org/officeDocument/2006/relationships/image" Target="media/imgrId5703698a2fb907e67.jpg"/><Relationship Id="rId7216698a2fb90fa0d" Type="http://schemas.openxmlformats.org/officeDocument/2006/relationships/image" Target="media/imgrId7216698a2fb90fa0d.jpg"/><Relationship Id="rId2248698a2fb915d3c" Type="http://schemas.openxmlformats.org/officeDocument/2006/relationships/image" Target="media/imgrId2248698a2fb915d3c.jpg"/><Relationship Id="rId7267698a2fb9221cc" Type="http://schemas.openxmlformats.org/officeDocument/2006/relationships/image" Target="media/imgrId7267698a2fb9221cc.jpg"/><Relationship Id="rId2495698a2fb92a30a" Type="http://schemas.openxmlformats.org/officeDocument/2006/relationships/image" Target="media/imgrId2495698a2fb92a30a.jpg"/><Relationship Id="rId1625698a2fb936b69" Type="http://schemas.openxmlformats.org/officeDocument/2006/relationships/image" Target="media/imgrId1625698a2fb936b69.jpg"/><Relationship Id="rId4867698a2fb93fe37" Type="http://schemas.openxmlformats.org/officeDocument/2006/relationships/image" Target="media/imgrId4867698a2fb93fe37.png"/><Relationship Id="rId3137698a2fb94d6d0" Type="http://schemas.openxmlformats.org/officeDocument/2006/relationships/image" Target="media/imgrId3137698a2fb94d6d0.png"/><Relationship Id="rId7933698a2fb95d428" Type="http://schemas.openxmlformats.org/officeDocument/2006/relationships/image" Target="media/imgrId7933698a2fb95d428.png"/><Relationship Id="rId9219698a2fb96663d" Type="http://schemas.openxmlformats.org/officeDocument/2006/relationships/image" Target="media/imgrId9219698a2fb96663d.jpg"/><Relationship Id="rId4186698a2fb96e57d" Type="http://schemas.openxmlformats.org/officeDocument/2006/relationships/image" Target="media/imgrId4186698a2fb96e57d.jpg"/><Relationship Id="rId9304698a2fb975861" Type="http://schemas.openxmlformats.org/officeDocument/2006/relationships/image" Target="media/imgrId9304698a2fb975861.jpg"/><Relationship Id="rId5000698a2fb97fa8b" Type="http://schemas.openxmlformats.org/officeDocument/2006/relationships/image" Target="media/imgrId5000698a2fb97fa8b.png"/><Relationship Id="rId9874698a2fb98962a" Type="http://schemas.openxmlformats.org/officeDocument/2006/relationships/image" Target="media/imgrId9874698a2fb98962a.jpg"/><Relationship Id="rId1814698a2fb990aa8" Type="http://schemas.openxmlformats.org/officeDocument/2006/relationships/image" Target="media/imgrId1814698a2fb990aa8.jpg"/><Relationship Id="rId9738698a2fb994dd3" Type="http://schemas.openxmlformats.org/officeDocument/2006/relationships/image" Target="media/imgrId9738698a2fb994dd3.jpg"/><Relationship Id="rId5126698a2fb99cb48" Type="http://schemas.openxmlformats.org/officeDocument/2006/relationships/image" Target="media/imgrId5126698a2fb99cb48.jpg"/><Relationship Id="rId8743698a2fb9af101" Type="http://schemas.openxmlformats.org/officeDocument/2006/relationships/image" Target="media/imgrId8743698a2fb9af101.png"/><Relationship Id="rId2390698a2fb9b40cd" Type="http://schemas.openxmlformats.org/officeDocument/2006/relationships/image" Target="media/imgrId2390698a2fb9b40cd.png"/><Relationship Id="rId6546698a2fb9ba5ed" Type="http://schemas.openxmlformats.org/officeDocument/2006/relationships/image" Target="media/imgrId6546698a2fb9ba5ed.png"/><Relationship Id="rId5169698a2fb9bf230" Type="http://schemas.openxmlformats.org/officeDocument/2006/relationships/image" Target="media/imgrId5169698a2fb9bf230.png"/><Relationship Id="rId7205698a2fb9c5ffa" Type="http://schemas.openxmlformats.org/officeDocument/2006/relationships/image" Target="media/imgrId7205698a2fb9c5ffa.png"/><Relationship Id="rId5537698a2fb9ce864" Type="http://schemas.openxmlformats.org/officeDocument/2006/relationships/image" Target="media/imgrId5537698a2fb9ce864.png"/><Relationship Id="rId6455698a2fb9d5d14" Type="http://schemas.openxmlformats.org/officeDocument/2006/relationships/image" Target="media/imgrId6455698a2fb9d5d14.jpg"/><Relationship Id="rId6189698a2fb9e4ad6" Type="http://schemas.openxmlformats.org/officeDocument/2006/relationships/image" Target="media/imgrId6189698a2fb9e4ad6.jpg"/><Relationship Id="rId8249698a2fb9eda43" Type="http://schemas.openxmlformats.org/officeDocument/2006/relationships/image" Target="media/imgrId8249698a2fb9eda43.jpg"/><Relationship Id="rId5362698a2fba033cc" Type="http://schemas.openxmlformats.org/officeDocument/2006/relationships/image" Target="media/imgrId5362698a2fba033cc.jpg"/><Relationship Id="rId6176698a2fba0eb83" Type="http://schemas.openxmlformats.org/officeDocument/2006/relationships/image" Target="media/imgrId6176698a2fba0eb83.jpg"/><Relationship Id="rId5311698a2fba1e1fd" Type="http://schemas.openxmlformats.org/officeDocument/2006/relationships/image" Target="media/imgrId5311698a2fba1e1fd.jpg"/><Relationship Id="rId2691698a2fba299f5" Type="http://schemas.openxmlformats.org/officeDocument/2006/relationships/image" Target="media/imgrId2691698a2fba299f5.jpg"/><Relationship Id="rId7283698a2fba309e8" Type="http://schemas.openxmlformats.org/officeDocument/2006/relationships/image" Target="media/imgrId7283698a2fba309e8.jpg"/><Relationship Id="rId4897698a2fba384ee" Type="http://schemas.openxmlformats.org/officeDocument/2006/relationships/image" Target="media/imgrId4897698a2fba384ee.jpg"/><Relationship Id="rId8734698a2fba3f604" Type="http://schemas.openxmlformats.org/officeDocument/2006/relationships/image" Target="media/imgrId8734698a2fba3f604.jpg"/><Relationship Id="rId6432698a2fba48dfe" Type="http://schemas.openxmlformats.org/officeDocument/2006/relationships/image" Target="media/imgrId6432698a2fba48dfe.jpg"/><Relationship Id="rId4625698a2fba4f329" Type="http://schemas.openxmlformats.org/officeDocument/2006/relationships/image" Target="media/imgrId4625698a2fba4f329.png"/><Relationship Id="rId6870698a2fba57b58" Type="http://schemas.openxmlformats.org/officeDocument/2006/relationships/image" Target="media/imgrId6870698a2fba57b58.png"/><Relationship Id="rId7992698a2fba5c724" Type="http://schemas.openxmlformats.org/officeDocument/2006/relationships/image" Target="media/imgrId7992698a2fba5c724.png"/><Relationship Id="rId2649698a2fba677a5" Type="http://schemas.openxmlformats.org/officeDocument/2006/relationships/image" Target="media/imgrId2649698a2fba677a5.jpg"/><Relationship Id="rId7967698a2fba6e36a" Type="http://schemas.openxmlformats.org/officeDocument/2006/relationships/image" Target="media/imgrId7967698a2fba6e36a.jpg"/><Relationship Id="rId4003698a2fba74aab" Type="http://schemas.openxmlformats.org/officeDocument/2006/relationships/image" Target="media/imgrId4003698a2fba74aab.jpg"/><Relationship Id="rId4966698a2fba7a9d4" Type="http://schemas.openxmlformats.org/officeDocument/2006/relationships/image" Target="media/imgrId4966698a2fba7a9d4.jpg"/><Relationship Id="rId6815698a2fba81583" Type="http://schemas.openxmlformats.org/officeDocument/2006/relationships/image" Target="media/imgrId6815698a2fba81583.jpg"/><Relationship Id="rId9464698a2fba892c0" Type="http://schemas.openxmlformats.org/officeDocument/2006/relationships/image" Target="media/imgrId9464698a2fba892c0.jpg"/><Relationship Id="rId5034698a2fba90482" Type="http://schemas.openxmlformats.org/officeDocument/2006/relationships/image" Target="media/imgrId5034698a2fba90482.jpg"/><Relationship Id="rId7942698a2fba97de3" Type="http://schemas.openxmlformats.org/officeDocument/2006/relationships/image" Target="media/imgrId7942698a2fba97de3.jpg"/><Relationship Id="rId9517698a2fba9e98a" Type="http://schemas.openxmlformats.org/officeDocument/2006/relationships/image" Target="media/imgrId9517698a2fba9e98a.jpg"/><Relationship Id="rId1716698a2fbaad774" Type="http://schemas.openxmlformats.org/officeDocument/2006/relationships/image" Target="media/imgrId1716698a2fbaad774.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7393382" Type="http://schemas.openxmlformats.org/officeDocument/2006/relationships/image" Target="media/imgrId6739338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7393382" Type="http://schemas.openxmlformats.org/officeDocument/2006/relationships/image" Target="media/imgrId6739338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7393382" Type="http://schemas.openxmlformats.org/officeDocument/2006/relationships/image" Target="media/imgrId6739338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7393382" Type="http://schemas.openxmlformats.org/officeDocument/2006/relationships/image" Target="media/imgrId6739338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7393382" Type="http://schemas.openxmlformats.org/officeDocument/2006/relationships/image" Target="media/imgrId6739338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7393382" Type="http://schemas.openxmlformats.org/officeDocument/2006/relationships/image" Target="media/imgrId6739338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