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Woordenlijst</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6253790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259350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5467856" w:name="ctxt"/>
    <w:bookmarkEnd w:id="25467856"/>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27030750" name="name1316698a3a5aac889"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401698a3a5aac885"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43472077" name="name6837698a3a5ab2731"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3963698a3a5ab272d"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8566">
    <w:multiLevelType w:val="hybridMultilevel"/>
    <w:lvl w:ilvl="0" w:tplc="94520384">
      <w:start w:val="1"/>
      <w:numFmt w:val="decimal"/>
      <w:lvlText w:val="%1."/>
      <w:lvlJc w:val="left"/>
      <w:pPr>
        <w:ind w:left="720" w:hanging="360"/>
      </w:pPr>
    </w:lvl>
    <w:lvl w:ilvl="1" w:tplc="94520384" w:tentative="1">
      <w:start w:val="1"/>
      <w:numFmt w:val="lowerLetter"/>
      <w:lvlText w:val="%2."/>
      <w:lvlJc w:val="left"/>
      <w:pPr>
        <w:ind w:left="1440" w:hanging="360"/>
      </w:pPr>
    </w:lvl>
    <w:lvl w:ilvl="2" w:tplc="94520384" w:tentative="1">
      <w:start w:val="1"/>
      <w:numFmt w:val="lowerRoman"/>
      <w:lvlText w:val="%3."/>
      <w:lvlJc w:val="right"/>
      <w:pPr>
        <w:ind w:left="2160" w:hanging="180"/>
      </w:pPr>
    </w:lvl>
    <w:lvl w:ilvl="3" w:tplc="94520384" w:tentative="1">
      <w:start w:val="1"/>
      <w:numFmt w:val="decimal"/>
      <w:lvlText w:val="%4."/>
      <w:lvlJc w:val="left"/>
      <w:pPr>
        <w:ind w:left="2880" w:hanging="360"/>
      </w:pPr>
    </w:lvl>
    <w:lvl w:ilvl="4" w:tplc="94520384" w:tentative="1">
      <w:start w:val="1"/>
      <w:numFmt w:val="lowerLetter"/>
      <w:lvlText w:val="%5."/>
      <w:lvlJc w:val="left"/>
      <w:pPr>
        <w:ind w:left="3600" w:hanging="360"/>
      </w:pPr>
    </w:lvl>
    <w:lvl w:ilvl="5" w:tplc="94520384" w:tentative="1">
      <w:start w:val="1"/>
      <w:numFmt w:val="lowerRoman"/>
      <w:lvlText w:val="%6."/>
      <w:lvlJc w:val="right"/>
      <w:pPr>
        <w:ind w:left="4320" w:hanging="180"/>
      </w:pPr>
    </w:lvl>
    <w:lvl w:ilvl="6" w:tplc="94520384" w:tentative="1">
      <w:start w:val="1"/>
      <w:numFmt w:val="decimal"/>
      <w:lvlText w:val="%7."/>
      <w:lvlJc w:val="left"/>
      <w:pPr>
        <w:ind w:left="5040" w:hanging="360"/>
      </w:pPr>
    </w:lvl>
    <w:lvl w:ilvl="7" w:tplc="94520384" w:tentative="1">
      <w:start w:val="1"/>
      <w:numFmt w:val="lowerLetter"/>
      <w:lvlText w:val="%8."/>
      <w:lvlJc w:val="left"/>
      <w:pPr>
        <w:ind w:left="5760" w:hanging="360"/>
      </w:pPr>
    </w:lvl>
    <w:lvl w:ilvl="8" w:tplc="94520384" w:tentative="1">
      <w:start w:val="1"/>
      <w:numFmt w:val="lowerRoman"/>
      <w:lvlText w:val="%9."/>
      <w:lvlJc w:val="right"/>
      <w:pPr>
        <w:ind w:left="6480" w:hanging="180"/>
      </w:pPr>
    </w:lvl>
  </w:abstractNum>
  <w:abstractNum w:abstractNumId="8565">
    <w:multiLevelType w:val="hybridMultilevel"/>
    <w:lvl w:ilvl="0" w:tplc="9832012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565">
    <w:abstractNumId w:val="8565"/>
  </w:num>
  <w:num w:numId="8566">
    <w:abstractNumId w:val="85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76242827" Type="http://schemas.openxmlformats.org/officeDocument/2006/relationships/comments" Target="comments.xml"/><Relationship Id="rId230808541" Type="http://schemas.microsoft.com/office/2011/relationships/commentsExtended" Target="commentsExtended.xml"/><Relationship Id="rId92593501" Type="http://schemas.openxmlformats.org/officeDocument/2006/relationships/image" Target="media/imgrId92593501.jpg"/><Relationship Id="rId9401698a3a5aac885" Type="http://schemas.openxmlformats.org/officeDocument/2006/relationships/image" Target="media/imgrId9401698a3a5aac885.png"/><Relationship Id="rId3963698a3a5ab272d" Type="http://schemas.openxmlformats.org/officeDocument/2006/relationships/image" Target="media/imgrId3963698a3a5ab272d.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2593501" Type="http://schemas.openxmlformats.org/officeDocument/2006/relationships/image" Target="media/imgrId9259350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2593501" Type="http://schemas.openxmlformats.org/officeDocument/2006/relationships/image" Target="media/imgrId9259350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2593501" Type="http://schemas.openxmlformats.org/officeDocument/2006/relationships/image" Target="media/imgrId9259350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2593501" Type="http://schemas.openxmlformats.org/officeDocument/2006/relationships/image" Target="media/imgrId9259350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2593501" Type="http://schemas.openxmlformats.org/officeDocument/2006/relationships/image" Target="media/imgrId9259350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2593501" Type="http://schemas.openxmlformats.org/officeDocument/2006/relationships/image" Target="media/imgrId9259350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