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5723776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8250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4681159" w:name="ctxt"/>
    <w:bookmarkEnd w:id="8468115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2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872698a3c207a6e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459698a3c207a98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2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718698a3c207af1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039698a3c207b3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826698a3c207b80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2462698a3c207bc1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1276698a3c207c0c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4859698a3c207c91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2056698a3c207ce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6187698a3c207d35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1724698a3c207da3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3949698a3c207dd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2263698a3c207e1f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9583698a3c207e7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9086698a3c207ec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2075698a3c207f07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259698a3c207f5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2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2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2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607698a3c207fee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939698a3c20802d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5847160" name="name1581698a3c2089c0c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972698a3c2089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9331265" name="name5065698a3c20908d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381698a3c20908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2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784698a3c20912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2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2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2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2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2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2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2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2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34569" name="name2419698a3c2097d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8698a3c2097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1452698a3c20986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0498" name="name5903698a3c209f5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6698a3c209f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34830890" name="name9267698a3c20aef35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2454698a3c20ae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7538879" name="name8086698a3c20bcb99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4828698a3c20bc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6646809" name="name8511698a3c20c7d3f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9870698a3c20c7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16849231" name="name7835698a3c20d86c5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1102698a3c20d8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2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6300578" name="name4390698a3c20e73de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5259698a3c20e7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86287" name="name8859698a3c20ec9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4698a3c20ec9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217698a3c20ed3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10993" name="name2314698a3c20f3e2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223698a3c20f3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2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28008" name="name9391698a3c210898e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123698a3c2108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5374815" name="name9097698a3c21101c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386698a3c2110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28247" name="name3702698a3c21169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5698a3c2116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285698a3c21193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1916685" name="name6649698a3c21250c3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490698a3c2125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2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2398698a3c21275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55524237" name="name2061698a3c2132a8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065698a3c2132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992698a3c21332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9451054" name="name6514698a3c21394e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341698a3c2139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491698a3c2139b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424854" name="name2700698a3c213fcc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019698a3c213f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95206" name="name5543698a3c2143f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0698a3c2143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698698a3c21447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7615289" name="name6095698a3c214cf59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717698a3c214c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9538168" name="name3205698a3c2151c3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517698a3c2151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10251" name="name5294698a3c2155c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5698a3c2155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3317698a3c21566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42439982" name="name3997698a3c2163a1c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1943698a3c2163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32385" name="name9117698a3c2167d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0698a3c2167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2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108698a3c21690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75117631" name="name2447698a3c2174837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7234698a3c2174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32619" name="name6995698a3c21783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0698a3c2178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79490272" name="name7920698a3c2184c43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8950698a3c2184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52700" name="name6341698a3c218ca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4698a3c218c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50683" name="name9734698a3c2195d8b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276698a3c2195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86333" name="name2061698a3c219bd9a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650698a3c219b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39186" name="name6601698a3c219fd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0698a3c219f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98643" name="name2247698a3c21a8eef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695698a3c21a8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2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3544116" name="name2862698a3c21b4e4d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7849698a3c21b4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87014" name="name7871698a3c21b8e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1698a3c21b8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81744860" name="name3311698a3c21c95b3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4512698a3c21c9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6532778" name="name4656698a3c21d3198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752698a3c21d3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12214" name="name5890698a3c21d8f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1698a3c21d8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2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905510" name="name1440698a3c21e05a0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617698a3c21e0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00409" name="name4805698a3c21e4e1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742698a3c21e4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4195" name="name2220698a3c21eb14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881698a3c21eb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75100" name="name9136698a3c21f06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8698a3c21f0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823732" name="name4223698a3c2205a18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619698a3c2205a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13337" name="name9072698a3c220b27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28698a3c220b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3688698a3c220bf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5434698a3c220cd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1967698a3c220d1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279698a3c220d6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6824727" name="name7244698a3c2218d37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9981698a3c2218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87133365" name="name4810698a3c222bde6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2864698a3c222b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37231" name="name9111698a3c22356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9698a3c2235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22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2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3896102" name="name5869698a3c2240b3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216698a3c2240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28502" name="name4705698a3c22482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4698a3c2248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356915" name="name4711698a3c224e38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463698a3c224e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41547" name="name8773698a3c2254d2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984698a3c2254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30927" name="name1363698a3c225b3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1698a3c225b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2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9703698a3c225c2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6367625" name="name8259698a3c226a0f6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4542698a3c226a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2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6454698a3c226af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2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3664698a3c226b6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538698a3c226b8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6050698a3c226bd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20069994" name="name2547698a3c2276b1e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7613698a3c2276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1712" name="name2495698a3c227c8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9698a3c227c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10716573" name="name9944698a3c2287b93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4110698a3c2287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90908384" name="name1145698a3c2293412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7827698a3c2293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98113" name="name7055698a3c22984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2698a3c2298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727698a3c2298c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2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366698a3c2299a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692349" name="name4941698a3c22a4a6e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6343698a3c22a4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872651" name="name7029698a3c22ab61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06698a3c22ab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435808" name="name5556698a3c22b4b9e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054698a3c22b4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2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6094698a3c22b5e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4469540" name="name5214698a3c22bdf62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1580698a3c22bd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37825950" name="name5096698a3c22c6cf8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3055698a3c22c6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157698a3c22c7a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823698a3c22c94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159698a3c22c9f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982698a3c22ca5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188698a3c22cb3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234698a3c22cb8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86829" name="name6689698a3c22d32ba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643698a3c22d3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0081465" name="name4659698a3c22dadd6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189698a3c22da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1661459" name="name7671698a3c22e26a4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293698a3c22e2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853698a3c22e3d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2649051" name="name8612698a3c22ed05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010698a3c22ed0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7668314" name="name2409698a3c23002e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283698a3c23002e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2942819" name="name9519698a3c2307b74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734698a3c2307b6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82739" name="name9520698a3c230f5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0698a3c230f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2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469274" name="name5037698a3c2318228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355698a3c2318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29057" name="name6441698a3c231f6f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589698a3c231f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9295936" name="name3860698a3c232a5df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3371698a3c232a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68415" name="name1556698a3c23315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8698a3c2331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74977766" name="name1020698a3c233d421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5058698a3c233d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26208" name="name1294698a3c23445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1698a3c2344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30826067" name="name3378698a3c234d131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877698a3c234d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2166474" name="name8292698a3c235bc0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462698a3c235b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53695" name="name5824698a3c2362b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0698a3c2362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177018" name="name9183698a3c236c2e4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392698a3c236c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6070844" name="name2923698a3c237167d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803698a3c2371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71972" name="name9623698a3c23751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0698a3c2375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732589" name="name2709698a3c237e1b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343698a3c237e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841080" name="name6344698a3c23834b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429698a3c2383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91804" name="name4101698a3c2386e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7698a3c2386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2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5094564" name="name8374698a3c238f07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746698a3c238f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06379" name="name2064698a3c2393c20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183698a3c2393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451685" name="name9243698a3c23991b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319698a3c23991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062141" name="name2672698a3c23a2c1f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2800698a3c23a2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5514" name="name8877698a3c23a76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0698a3c23a7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3461698a3c23a80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458860" name="name5003698a3c23b1bb4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3542698a3c23b1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7777514" name="name7848698a3c23c487b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9590698a3c23c4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2343691" name="name6032698a3c23d0b99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5672698a3c23d0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44583956" name="name2060698a3c23dcf94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4641698a3c23dc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1001698a3c23dd8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88049187" name="name7738698a3c23e7e38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7392698a3c23e7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66110018" name="name6796698a3c23f40cf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7263698a3c23f4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89548004" name="name8189698a3c2400cd9" descr="image5252698a3c24008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52698a3c24008d6"/>
                          <pic:cNvPicPr/>
                        </pic:nvPicPr>
                        <pic:blipFill>
                          <a:blip r:embed="rId9077698a3c2400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9004698a3c24014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2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404698a3c2401a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615698a3c24024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86531844" name="name1325698a3c2413795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8903698a3c2413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2434428" name="name9557698a3c241e652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1532698a3c241e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73673351" name="name1253698a3c24293a1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4865698a3c2429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51755" name="name8166698a3c242db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7698a3c242d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3330401" name="name5902698a3c243e44e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7165698a3c243e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22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1702698a3c243fa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8352845" name="name5511698a3c244baf0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3788698a3c244b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26451" name="name5194698a3c24503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0698a3c2450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2511698a3c24511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22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1517898" name="name5517698a3c245f590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8679698a3c245f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83488" name="name5944698a3c24671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9698a3c2467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0315889" name="name9987698a3c2474e45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6079698a3c2474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57891" name="name1689698a3c24796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9698a3c2479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91822381" name="name9770698a3c2486dcf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9698698a3c2486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132698a3c24879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2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22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4323698a3c24894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7489459" name="name1297698a3c2493156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5263698a3c2493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7296522" name="name9859698a3c249f69f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7309698a3c249f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38571" name="name7464698a3c24a36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8698a3c24a36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421698a3c24a3f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2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22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43805166" name="name8152698a3c24b5395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3494698a3c24b5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22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6054698a3c24b5c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2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8759695" name="name9329698a3c24c20fc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3238698a3c24c2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684610" name="name9282698a3c24c94bf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962698a3c24c9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28464" name="name3469698a3c24ce9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6698a3c24ce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121698a3c24d04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12932496" name="name9903698a3c24de3bf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3059698a3c24de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22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96348" name="name1206698a3c24e56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1698a3c24e5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5308898" name="name2001698a3c250149a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9575698a3c2501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1932698a3c2503b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829249" name="name6478698a3c250f91e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9229698a3c250f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92355" name="name1848698a3c25177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7698a3c2517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52221663" name="name2352698a3c2526aa8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1737698a3c2526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11882" name="name2789698a3c252e6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7698a3c252e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6387617" name="name8886698a3c2539f87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6465698a3c2539f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2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7033432" name="name6482698a3c2546336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7528698a3c2546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22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9289433" name="name2410698a3c255244a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8227698a3c2552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22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3306129" name="name4601698a3c255df60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9269698a3c255d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2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2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2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2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224519" name="name9343698a3c256aa5e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9593698a3c256a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40751716" name="name3228698a3c256b18f" descr="image2670698a3c256b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70698a3c256b183"/>
                          <pic:cNvPicPr/>
                        </pic:nvPicPr>
                        <pic:blipFill>
                          <a:blip r:embed="rId1431698a3c256b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22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396770" name="name8346698a3c2578e31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2084698a3c2578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87401" name="name2972698a3c257e3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7698a3c257e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6992698a3c257eb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52262110" name="name5320698a3c2588c4f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2240698a3c2588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2986">
    <w:multiLevelType w:val="hybridMultilevel"/>
    <w:lvl w:ilvl="0" w:tplc="66170378">
      <w:start w:val="1"/>
      <w:numFmt w:val="decimal"/>
      <w:lvlText w:val="%1."/>
      <w:lvlJc w:val="left"/>
      <w:pPr>
        <w:ind w:left="720" w:hanging="360"/>
      </w:pPr>
    </w:lvl>
    <w:lvl w:ilvl="1" w:tplc="66170378" w:tentative="1">
      <w:start w:val="1"/>
      <w:numFmt w:val="lowerLetter"/>
      <w:lvlText w:val="%2."/>
      <w:lvlJc w:val="left"/>
      <w:pPr>
        <w:ind w:left="1440" w:hanging="360"/>
      </w:pPr>
    </w:lvl>
    <w:lvl w:ilvl="2" w:tplc="66170378" w:tentative="1">
      <w:start w:val="1"/>
      <w:numFmt w:val="lowerRoman"/>
      <w:lvlText w:val="%3."/>
      <w:lvlJc w:val="right"/>
      <w:pPr>
        <w:ind w:left="2160" w:hanging="180"/>
      </w:pPr>
    </w:lvl>
    <w:lvl w:ilvl="3" w:tplc="66170378" w:tentative="1">
      <w:start w:val="1"/>
      <w:numFmt w:val="decimal"/>
      <w:lvlText w:val="%4."/>
      <w:lvlJc w:val="left"/>
      <w:pPr>
        <w:ind w:left="2880" w:hanging="360"/>
      </w:pPr>
    </w:lvl>
    <w:lvl w:ilvl="4" w:tplc="66170378" w:tentative="1">
      <w:start w:val="1"/>
      <w:numFmt w:val="lowerLetter"/>
      <w:lvlText w:val="%5."/>
      <w:lvlJc w:val="left"/>
      <w:pPr>
        <w:ind w:left="3600" w:hanging="360"/>
      </w:pPr>
    </w:lvl>
    <w:lvl w:ilvl="5" w:tplc="66170378" w:tentative="1">
      <w:start w:val="1"/>
      <w:numFmt w:val="lowerRoman"/>
      <w:lvlText w:val="%6."/>
      <w:lvlJc w:val="right"/>
      <w:pPr>
        <w:ind w:left="4320" w:hanging="180"/>
      </w:pPr>
    </w:lvl>
    <w:lvl w:ilvl="6" w:tplc="66170378" w:tentative="1">
      <w:start w:val="1"/>
      <w:numFmt w:val="decimal"/>
      <w:lvlText w:val="%7."/>
      <w:lvlJc w:val="left"/>
      <w:pPr>
        <w:ind w:left="5040" w:hanging="360"/>
      </w:pPr>
    </w:lvl>
    <w:lvl w:ilvl="7" w:tplc="66170378" w:tentative="1">
      <w:start w:val="1"/>
      <w:numFmt w:val="lowerLetter"/>
      <w:lvlText w:val="%8."/>
      <w:lvlJc w:val="left"/>
      <w:pPr>
        <w:ind w:left="5760" w:hanging="360"/>
      </w:pPr>
    </w:lvl>
    <w:lvl w:ilvl="8" w:tplc="66170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5">
    <w:multiLevelType w:val="hybridMultilevel"/>
    <w:lvl w:ilvl="0" w:tplc="79170268">
      <w:start w:val="1"/>
      <w:numFmt w:val="decimal"/>
      <w:lvlText w:val="%1."/>
      <w:lvlJc w:val="left"/>
      <w:pPr>
        <w:ind w:left="720" w:hanging="360"/>
      </w:pPr>
    </w:lvl>
    <w:lvl w:ilvl="1" w:tplc="79170268" w:tentative="1">
      <w:start w:val="1"/>
      <w:numFmt w:val="lowerLetter"/>
      <w:lvlText w:val="%2."/>
      <w:lvlJc w:val="left"/>
      <w:pPr>
        <w:ind w:left="1440" w:hanging="360"/>
      </w:pPr>
    </w:lvl>
    <w:lvl w:ilvl="2" w:tplc="79170268" w:tentative="1">
      <w:start w:val="1"/>
      <w:numFmt w:val="lowerRoman"/>
      <w:lvlText w:val="%3."/>
      <w:lvlJc w:val="right"/>
      <w:pPr>
        <w:ind w:left="2160" w:hanging="180"/>
      </w:pPr>
    </w:lvl>
    <w:lvl w:ilvl="3" w:tplc="79170268" w:tentative="1">
      <w:start w:val="1"/>
      <w:numFmt w:val="decimal"/>
      <w:lvlText w:val="%4."/>
      <w:lvlJc w:val="left"/>
      <w:pPr>
        <w:ind w:left="2880" w:hanging="360"/>
      </w:pPr>
    </w:lvl>
    <w:lvl w:ilvl="4" w:tplc="79170268" w:tentative="1">
      <w:start w:val="1"/>
      <w:numFmt w:val="lowerLetter"/>
      <w:lvlText w:val="%5."/>
      <w:lvlJc w:val="left"/>
      <w:pPr>
        <w:ind w:left="3600" w:hanging="360"/>
      </w:pPr>
    </w:lvl>
    <w:lvl w:ilvl="5" w:tplc="79170268" w:tentative="1">
      <w:start w:val="1"/>
      <w:numFmt w:val="lowerRoman"/>
      <w:lvlText w:val="%6."/>
      <w:lvlJc w:val="right"/>
      <w:pPr>
        <w:ind w:left="4320" w:hanging="180"/>
      </w:pPr>
    </w:lvl>
    <w:lvl w:ilvl="6" w:tplc="79170268" w:tentative="1">
      <w:start w:val="1"/>
      <w:numFmt w:val="decimal"/>
      <w:lvlText w:val="%7."/>
      <w:lvlJc w:val="left"/>
      <w:pPr>
        <w:ind w:left="5040" w:hanging="360"/>
      </w:pPr>
    </w:lvl>
    <w:lvl w:ilvl="7" w:tplc="79170268" w:tentative="1">
      <w:start w:val="1"/>
      <w:numFmt w:val="lowerLetter"/>
      <w:lvlText w:val="%8."/>
      <w:lvlJc w:val="left"/>
      <w:pPr>
        <w:ind w:left="5760" w:hanging="360"/>
      </w:pPr>
    </w:lvl>
    <w:lvl w:ilvl="8" w:tplc="79170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4">
    <w:multiLevelType w:val="hybridMultilevel"/>
    <w:lvl w:ilvl="0" w:tplc="36205996">
      <w:start w:val="1"/>
      <w:numFmt w:val="decimal"/>
      <w:lvlText w:val="%1."/>
      <w:lvlJc w:val="left"/>
      <w:pPr>
        <w:ind w:left="720" w:hanging="360"/>
      </w:pPr>
    </w:lvl>
    <w:lvl w:ilvl="1" w:tplc="36205996" w:tentative="1">
      <w:start w:val="1"/>
      <w:numFmt w:val="lowerLetter"/>
      <w:lvlText w:val="%2."/>
      <w:lvlJc w:val="left"/>
      <w:pPr>
        <w:ind w:left="1440" w:hanging="360"/>
      </w:pPr>
    </w:lvl>
    <w:lvl w:ilvl="2" w:tplc="36205996" w:tentative="1">
      <w:start w:val="1"/>
      <w:numFmt w:val="lowerRoman"/>
      <w:lvlText w:val="%3."/>
      <w:lvlJc w:val="right"/>
      <w:pPr>
        <w:ind w:left="2160" w:hanging="180"/>
      </w:pPr>
    </w:lvl>
    <w:lvl w:ilvl="3" w:tplc="36205996" w:tentative="1">
      <w:start w:val="1"/>
      <w:numFmt w:val="decimal"/>
      <w:lvlText w:val="%4."/>
      <w:lvlJc w:val="left"/>
      <w:pPr>
        <w:ind w:left="2880" w:hanging="360"/>
      </w:pPr>
    </w:lvl>
    <w:lvl w:ilvl="4" w:tplc="36205996" w:tentative="1">
      <w:start w:val="1"/>
      <w:numFmt w:val="lowerLetter"/>
      <w:lvlText w:val="%5."/>
      <w:lvlJc w:val="left"/>
      <w:pPr>
        <w:ind w:left="3600" w:hanging="360"/>
      </w:pPr>
    </w:lvl>
    <w:lvl w:ilvl="5" w:tplc="36205996" w:tentative="1">
      <w:start w:val="1"/>
      <w:numFmt w:val="lowerRoman"/>
      <w:lvlText w:val="%6."/>
      <w:lvlJc w:val="right"/>
      <w:pPr>
        <w:ind w:left="4320" w:hanging="180"/>
      </w:pPr>
    </w:lvl>
    <w:lvl w:ilvl="6" w:tplc="36205996" w:tentative="1">
      <w:start w:val="1"/>
      <w:numFmt w:val="decimal"/>
      <w:lvlText w:val="%7."/>
      <w:lvlJc w:val="left"/>
      <w:pPr>
        <w:ind w:left="5040" w:hanging="360"/>
      </w:pPr>
    </w:lvl>
    <w:lvl w:ilvl="7" w:tplc="36205996" w:tentative="1">
      <w:start w:val="1"/>
      <w:numFmt w:val="lowerLetter"/>
      <w:lvlText w:val="%8."/>
      <w:lvlJc w:val="left"/>
      <w:pPr>
        <w:ind w:left="5760" w:hanging="360"/>
      </w:pPr>
    </w:lvl>
    <w:lvl w:ilvl="8" w:tplc="36205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3">
    <w:multiLevelType w:val="hybridMultilevel"/>
    <w:lvl w:ilvl="0" w:tplc="28150128">
      <w:start w:val="1"/>
      <w:numFmt w:val="decimal"/>
      <w:lvlText w:val="%1."/>
      <w:lvlJc w:val="left"/>
      <w:pPr>
        <w:ind w:left="720" w:hanging="360"/>
      </w:pPr>
    </w:lvl>
    <w:lvl w:ilvl="1" w:tplc="28150128" w:tentative="1">
      <w:start w:val="1"/>
      <w:numFmt w:val="lowerLetter"/>
      <w:lvlText w:val="%2."/>
      <w:lvlJc w:val="left"/>
      <w:pPr>
        <w:ind w:left="1440" w:hanging="360"/>
      </w:pPr>
    </w:lvl>
    <w:lvl w:ilvl="2" w:tplc="28150128" w:tentative="1">
      <w:start w:val="1"/>
      <w:numFmt w:val="lowerRoman"/>
      <w:lvlText w:val="%3."/>
      <w:lvlJc w:val="right"/>
      <w:pPr>
        <w:ind w:left="2160" w:hanging="180"/>
      </w:pPr>
    </w:lvl>
    <w:lvl w:ilvl="3" w:tplc="28150128" w:tentative="1">
      <w:start w:val="1"/>
      <w:numFmt w:val="decimal"/>
      <w:lvlText w:val="%4."/>
      <w:lvlJc w:val="left"/>
      <w:pPr>
        <w:ind w:left="2880" w:hanging="360"/>
      </w:pPr>
    </w:lvl>
    <w:lvl w:ilvl="4" w:tplc="28150128" w:tentative="1">
      <w:start w:val="1"/>
      <w:numFmt w:val="lowerLetter"/>
      <w:lvlText w:val="%5."/>
      <w:lvlJc w:val="left"/>
      <w:pPr>
        <w:ind w:left="3600" w:hanging="360"/>
      </w:pPr>
    </w:lvl>
    <w:lvl w:ilvl="5" w:tplc="28150128" w:tentative="1">
      <w:start w:val="1"/>
      <w:numFmt w:val="lowerRoman"/>
      <w:lvlText w:val="%6."/>
      <w:lvlJc w:val="right"/>
      <w:pPr>
        <w:ind w:left="4320" w:hanging="180"/>
      </w:pPr>
    </w:lvl>
    <w:lvl w:ilvl="6" w:tplc="28150128" w:tentative="1">
      <w:start w:val="1"/>
      <w:numFmt w:val="decimal"/>
      <w:lvlText w:val="%7."/>
      <w:lvlJc w:val="left"/>
      <w:pPr>
        <w:ind w:left="5040" w:hanging="360"/>
      </w:pPr>
    </w:lvl>
    <w:lvl w:ilvl="7" w:tplc="28150128" w:tentative="1">
      <w:start w:val="1"/>
      <w:numFmt w:val="lowerLetter"/>
      <w:lvlText w:val="%8."/>
      <w:lvlJc w:val="left"/>
      <w:pPr>
        <w:ind w:left="5760" w:hanging="360"/>
      </w:pPr>
    </w:lvl>
    <w:lvl w:ilvl="8" w:tplc="28150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2">
    <w:multiLevelType w:val="hybridMultilevel"/>
    <w:lvl w:ilvl="0" w:tplc="79988268">
      <w:start w:val="1"/>
      <w:numFmt w:val="decimal"/>
      <w:lvlText w:val="%1."/>
      <w:lvlJc w:val="left"/>
      <w:pPr>
        <w:ind w:left="720" w:hanging="360"/>
      </w:pPr>
    </w:lvl>
    <w:lvl w:ilvl="1" w:tplc="79988268" w:tentative="1">
      <w:start w:val="1"/>
      <w:numFmt w:val="lowerLetter"/>
      <w:lvlText w:val="%2."/>
      <w:lvlJc w:val="left"/>
      <w:pPr>
        <w:ind w:left="1440" w:hanging="360"/>
      </w:pPr>
    </w:lvl>
    <w:lvl w:ilvl="2" w:tplc="79988268" w:tentative="1">
      <w:start w:val="1"/>
      <w:numFmt w:val="lowerRoman"/>
      <w:lvlText w:val="%3."/>
      <w:lvlJc w:val="right"/>
      <w:pPr>
        <w:ind w:left="2160" w:hanging="180"/>
      </w:pPr>
    </w:lvl>
    <w:lvl w:ilvl="3" w:tplc="79988268" w:tentative="1">
      <w:start w:val="1"/>
      <w:numFmt w:val="decimal"/>
      <w:lvlText w:val="%4."/>
      <w:lvlJc w:val="left"/>
      <w:pPr>
        <w:ind w:left="2880" w:hanging="360"/>
      </w:pPr>
    </w:lvl>
    <w:lvl w:ilvl="4" w:tplc="79988268" w:tentative="1">
      <w:start w:val="1"/>
      <w:numFmt w:val="lowerLetter"/>
      <w:lvlText w:val="%5."/>
      <w:lvlJc w:val="left"/>
      <w:pPr>
        <w:ind w:left="3600" w:hanging="360"/>
      </w:pPr>
    </w:lvl>
    <w:lvl w:ilvl="5" w:tplc="79988268" w:tentative="1">
      <w:start w:val="1"/>
      <w:numFmt w:val="lowerRoman"/>
      <w:lvlText w:val="%6."/>
      <w:lvlJc w:val="right"/>
      <w:pPr>
        <w:ind w:left="4320" w:hanging="180"/>
      </w:pPr>
    </w:lvl>
    <w:lvl w:ilvl="6" w:tplc="79988268" w:tentative="1">
      <w:start w:val="1"/>
      <w:numFmt w:val="decimal"/>
      <w:lvlText w:val="%7."/>
      <w:lvlJc w:val="left"/>
      <w:pPr>
        <w:ind w:left="5040" w:hanging="360"/>
      </w:pPr>
    </w:lvl>
    <w:lvl w:ilvl="7" w:tplc="79988268" w:tentative="1">
      <w:start w:val="1"/>
      <w:numFmt w:val="lowerLetter"/>
      <w:lvlText w:val="%8."/>
      <w:lvlJc w:val="left"/>
      <w:pPr>
        <w:ind w:left="5760" w:hanging="360"/>
      </w:pPr>
    </w:lvl>
    <w:lvl w:ilvl="8" w:tplc="79988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1">
    <w:multiLevelType w:val="hybridMultilevel"/>
    <w:lvl w:ilvl="0" w:tplc="59048662">
      <w:start w:val="1"/>
      <w:numFmt w:val="decimal"/>
      <w:lvlText w:val="%1."/>
      <w:lvlJc w:val="left"/>
      <w:pPr>
        <w:ind w:left="720" w:hanging="360"/>
      </w:pPr>
    </w:lvl>
    <w:lvl w:ilvl="1" w:tplc="59048662" w:tentative="1">
      <w:start w:val="1"/>
      <w:numFmt w:val="lowerLetter"/>
      <w:lvlText w:val="%2."/>
      <w:lvlJc w:val="left"/>
      <w:pPr>
        <w:ind w:left="1440" w:hanging="360"/>
      </w:pPr>
    </w:lvl>
    <w:lvl w:ilvl="2" w:tplc="59048662" w:tentative="1">
      <w:start w:val="1"/>
      <w:numFmt w:val="lowerRoman"/>
      <w:lvlText w:val="%3."/>
      <w:lvlJc w:val="right"/>
      <w:pPr>
        <w:ind w:left="2160" w:hanging="180"/>
      </w:pPr>
    </w:lvl>
    <w:lvl w:ilvl="3" w:tplc="59048662" w:tentative="1">
      <w:start w:val="1"/>
      <w:numFmt w:val="decimal"/>
      <w:lvlText w:val="%4."/>
      <w:lvlJc w:val="left"/>
      <w:pPr>
        <w:ind w:left="2880" w:hanging="360"/>
      </w:pPr>
    </w:lvl>
    <w:lvl w:ilvl="4" w:tplc="59048662" w:tentative="1">
      <w:start w:val="1"/>
      <w:numFmt w:val="lowerLetter"/>
      <w:lvlText w:val="%5."/>
      <w:lvlJc w:val="left"/>
      <w:pPr>
        <w:ind w:left="3600" w:hanging="360"/>
      </w:pPr>
    </w:lvl>
    <w:lvl w:ilvl="5" w:tplc="59048662" w:tentative="1">
      <w:start w:val="1"/>
      <w:numFmt w:val="lowerRoman"/>
      <w:lvlText w:val="%6."/>
      <w:lvlJc w:val="right"/>
      <w:pPr>
        <w:ind w:left="4320" w:hanging="180"/>
      </w:pPr>
    </w:lvl>
    <w:lvl w:ilvl="6" w:tplc="59048662" w:tentative="1">
      <w:start w:val="1"/>
      <w:numFmt w:val="decimal"/>
      <w:lvlText w:val="%7."/>
      <w:lvlJc w:val="left"/>
      <w:pPr>
        <w:ind w:left="5040" w:hanging="360"/>
      </w:pPr>
    </w:lvl>
    <w:lvl w:ilvl="7" w:tplc="59048662" w:tentative="1">
      <w:start w:val="1"/>
      <w:numFmt w:val="lowerLetter"/>
      <w:lvlText w:val="%8."/>
      <w:lvlJc w:val="left"/>
      <w:pPr>
        <w:ind w:left="5760" w:hanging="360"/>
      </w:pPr>
    </w:lvl>
    <w:lvl w:ilvl="8" w:tplc="59048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0">
    <w:multiLevelType w:val="hybridMultilevel"/>
    <w:lvl w:ilvl="0" w:tplc="18144510">
      <w:start w:val="1"/>
      <w:numFmt w:val="decimal"/>
      <w:lvlText w:val="%1."/>
      <w:lvlJc w:val="left"/>
      <w:pPr>
        <w:ind w:left="720" w:hanging="360"/>
      </w:pPr>
    </w:lvl>
    <w:lvl w:ilvl="1" w:tplc="18144510" w:tentative="1">
      <w:start w:val="1"/>
      <w:numFmt w:val="lowerLetter"/>
      <w:lvlText w:val="%2."/>
      <w:lvlJc w:val="left"/>
      <w:pPr>
        <w:ind w:left="1440" w:hanging="360"/>
      </w:pPr>
    </w:lvl>
    <w:lvl w:ilvl="2" w:tplc="18144510" w:tentative="1">
      <w:start w:val="1"/>
      <w:numFmt w:val="lowerRoman"/>
      <w:lvlText w:val="%3."/>
      <w:lvlJc w:val="right"/>
      <w:pPr>
        <w:ind w:left="2160" w:hanging="180"/>
      </w:pPr>
    </w:lvl>
    <w:lvl w:ilvl="3" w:tplc="18144510" w:tentative="1">
      <w:start w:val="1"/>
      <w:numFmt w:val="decimal"/>
      <w:lvlText w:val="%4."/>
      <w:lvlJc w:val="left"/>
      <w:pPr>
        <w:ind w:left="2880" w:hanging="360"/>
      </w:pPr>
    </w:lvl>
    <w:lvl w:ilvl="4" w:tplc="18144510" w:tentative="1">
      <w:start w:val="1"/>
      <w:numFmt w:val="lowerLetter"/>
      <w:lvlText w:val="%5."/>
      <w:lvlJc w:val="left"/>
      <w:pPr>
        <w:ind w:left="3600" w:hanging="360"/>
      </w:pPr>
    </w:lvl>
    <w:lvl w:ilvl="5" w:tplc="18144510" w:tentative="1">
      <w:start w:val="1"/>
      <w:numFmt w:val="lowerRoman"/>
      <w:lvlText w:val="%6."/>
      <w:lvlJc w:val="right"/>
      <w:pPr>
        <w:ind w:left="4320" w:hanging="180"/>
      </w:pPr>
    </w:lvl>
    <w:lvl w:ilvl="6" w:tplc="18144510" w:tentative="1">
      <w:start w:val="1"/>
      <w:numFmt w:val="decimal"/>
      <w:lvlText w:val="%7."/>
      <w:lvlJc w:val="left"/>
      <w:pPr>
        <w:ind w:left="5040" w:hanging="360"/>
      </w:pPr>
    </w:lvl>
    <w:lvl w:ilvl="7" w:tplc="18144510" w:tentative="1">
      <w:start w:val="1"/>
      <w:numFmt w:val="lowerLetter"/>
      <w:lvlText w:val="%8."/>
      <w:lvlJc w:val="left"/>
      <w:pPr>
        <w:ind w:left="5760" w:hanging="360"/>
      </w:pPr>
    </w:lvl>
    <w:lvl w:ilvl="8" w:tplc="18144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9">
    <w:multiLevelType w:val="hybridMultilevel"/>
    <w:lvl w:ilvl="0" w:tplc="90911087">
      <w:start w:val="1"/>
      <w:numFmt w:val="decimal"/>
      <w:lvlText w:val="%1."/>
      <w:lvlJc w:val="left"/>
      <w:pPr>
        <w:ind w:left="720" w:hanging="360"/>
      </w:pPr>
    </w:lvl>
    <w:lvl w:ilvl="1" w:tplc="90911087" w:tentative="1">
      <w:start w:val="1"/>
      <w:numFmt w:val="lowerLetter"/>
      <w:lvlText w:val="%2."/>
      <w:lvlJc w:val="left"/>
      <w:pPr>
        <w:ind w:left="1440" w:hanging="360"/>
      </w:pPr>
    </w:lvl>
    <w:lvl w:ilvl="2" w:tplc="90911087" w:tentative="1">
      <w:start w:val="1"/>
      <w:numFmt w:val="lowerRoman"/>
      <w:lvlText w:val="%3."/>
      <w:lvlJc w:val="right"/>
      <w:pPr>
        <w:ind w:left="2160" w:hanging="180"/>
      </w:pPr>
    </w:lvl>
    <w:lvl w:ilvl="3" w:tplc="90911087" w:tentative="1">
      <w:start w:val="1"/>
      <w:numFmt w:val="decimal"/>
      <w:lvlText w:val="%4."/>
      <w:lvlJc w:val="left"/>
      <w:pPr>
        <w:ind w:left="2880" w:hanging="360"/>
      </w:pPr>
    </w:lvl>
    <w:lvl w:ilvl="4" w:tplc="90911087" w:tentative="1">
      <w:start w:val="1"/>
      <w:numFmt w:val="lowerLetter"/>
      <w:lvlText w:val="%5."/>
      <w:lvlJc w:val="left"/>
      <w:pPr>
        <w:ind w:left="3600" w:hanging="360"/>
      </w:pPr>
    </w:lvl>
    <w:lvl w:ilvl="5" w:tplc="90911087" w:tentative="1">
      <w:start w:val="1"/>
      <w:numFmt w:val="lowerRoman"/>
      <w:lvlText w:val="%6."/>
      <w:lvlJc w:val="right"/>
      <w:pPr>
        <w:ind w:left="4320" w:hanging="180"/>
      </w:pPr>
    </w:lvl>
    <w:lvl w:ilvl="6" w:tplc="90911087" w:tentative="1">
      <w:start w:val="1"/>
      <w:numFmt w:val="decimal"/>
      <w:lvlText w:val="%7."/>
      <w:lvlJc w:val="left"/>
      <w:pPr>
        <w:ind w:left="5040" w:hanging="360"/>
      </w:pPr>
    </w:lvl>
    <w:lvl w:ilvl="7" w:tplc="90911087" w:tentative="1">
      <w:start w:val="1"/>
      <w:numFmt w:val="lowerLetter"/>
      <w:lvlText w:val="%8."/>
      <w:lvlJc w:val="left"/>
      <w:pPr>
        <w:ind w:left="5760" w:hanging="360"/>
      </w:pPr>
    </w:lvl>
    <w:lvl w:ilvl="8" w:tplc="90911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8">
    <w:multiLevelType w:val="hybridMultilevel"/>
    <w:lvl w:ilvl="0" w:tplc="39594381">
      <w:start w:val="1"/>
      <w:numFmt w:val="decimal"/>
      <w:lvlText w:val="%1."/>
      <w:lvlJc w:val="left"/>
      <w:pPr>
        <w:ind w:left="720" w:hanging="360"/>
      </w:pPr>
    </w:lvl>
    <w:lvl w:ilvl="1" w:tplc="39594381" w:tentative="1">
      <w:start w:val="1"/>
      <w:numFmt w:val="lowerLetter"/>
      <w:lvlText w:val="%2."/>
      <w:lvlJc w:val="left"/>
      <w:pPr>
        <w:ind w:left="1440" w:hanging="360"/>
      </w:pPr>
    </w:lvl>
    <w:lvl w:ilvl="2" w:tplc="39594381" w:tentative="1">
      <w:start w:val="1"/>
      <w:numFmt w:val="lowerRoman"/>
      <w:lvlText w:val="%3."/>
      <w:lvlJc w:val="right"/>
      <w:pPr>
        <w:ind w:left="2160" w:hanging="180"/>
      </w:pPr>
    </w:lvl>
    <w:lvl w:ilvl="3" w:tplc="39594381" w:tentative="1">
      <w:start w:val="1"/>
      <w:numFmt w:val="decimal"/>
      <w:lvlText w:val="%4."/>
      <w:lvlJc w:val="left"/>
      <w:pPr>
        <w:ind w:left="2880" w:hanging="360"/>
      </w:pPr>
    </w:lvl>
    <w:lvl w:ilvl="4" w:tplc="39594381" w:tentative="1">
      <w:start w:val="1"/>
      <w:numFmt w:val="lowerLetter"/>
      <w:lvlText w:val="%5."/>
      <w:lvlJc w:val="left"/>
      <w:pPr>
        <w:ind w:left="3600" w:hanging="360"/>
      </w:pPr>
    </w:lvl>
    <w:lvl w:ilvl="5" w:tplc="39594381" w:tentative="1">
      <w:start w:val="1"/>
      <w:numFmt w:val="lowerRoman"/>
      <w:lvlText w:val="%6."/>
      <w:lvlJc w:val="right"/>
      <w:pPr>
        <w:ind w:left="4320" w:hanging="180"/>
      </w:pPr>
    </w:lvl>
    <w:lvl w:ilvl="6" w:tplc="39594381" w:tentative="1">
      <w:start w:val="1"/>
      <w:numFmt w:val="decimal"/>
      <w:lvlText w:val="%7."/>
      <w:lvlJc w:val="left"/>
      <w:pPr>
        <w:ind w:left="5040" w:hanging="360"/>
      </w:pPr>
    </w:lvl>
    <w:lvl w:ilvl="7" w:tplc="39594381" w:tentative="1">
      <w:start w:val="1"/>
      <w:numFmt w:val="lowerLetter"/>
      <w:lvlText w:val="%8."/>
      <w:lvlJc w:val="left"/>
      <w:pPr>
        <w:ind w:left="5760" w:hanging="360"/>
      </w:pPr>
    </w:lvl>
    <w:lvl w:ilvl="8" w:tplc="39594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7">
    <w:multiLevelType w:val="hybridMultilevel"/>
    <w:lvl w:ilvl="0" w:tplc="39918892">
      <w:start w:val="1"/>
      <w:numFmt w:val="decimal"/>
      <w:lvlText w:val="%1."/>
      <w:lvlJc w:val="left"/>
      <w:pPr>
        <w:ind w:left="720" w:hanging="360"/>
      </w:pPr>
    </w:lvl>
    <w:lvl w:ilvl="1" w:tplc="39918892" w:tentative="1">
      <w:start w:val="1"/>
      <w:numFmt w:val="lowerLetter"/>
      <w:lvlText w:val="%2."/>
      <w:lvlJc w:val="left"/>
      <w:pPr>
        <w:ind w:left="1440" w:hanging="360"/>
      </w:pPr>
    </w:lvl>
    <w:lvl w:ilvl="2" w:tplc="39918892" w:tentative="1">
      <w:start w:val="1"/>
      <w:numFmt w:val="lowerRoman"/>
      <w:lvlText w:val="%3."/>
      <w:lvlJc w:val="right"/>
      <w:pPr>
        <w:ind w:left="2160" w:hanging="180"/>
      </w:pPr>
    </w:lvl>
    <w:lvl w:ilvl="3" w:tplc="39918892" w:tentative="1">
      <w:start w:val="1"/>
      <w:numFmt w:val="decimal"/>
      <w:lvlText w:val="%4."/>
      <w:lvlJc w:val="left"/>
      <w:pPr>
        <w:ind w:left="2880" w:hanging="360"/>
      </w:pPr>
    </w:lvl>
    <w:lvl w:ilvl="4" w:tplc="39918892" w:tentative="1">
      <w:start w:val="1"/>
      <w:numFmt w:val="lowerLetter"/>
      <w:lvlText w:val="%5."/>
      <w:lvlJc w:val="left"/>
      <w:pPr>
        <w:ind w:left="3600" w:hanging="360"/>
      </w:pPr>
    </w:lvl>
    <w:lvl w:ilvl="5" w:tplc="39918892" w:tentative="1">
      <w:start w:val="1"/>
      <w:numFmt w:val="lowerRoman"/>
      <w:lvlText w:val="%6."/>
      <w:lvlJc w:val="right"/>
      <w:pPr>
        <w:ind w:left="4320" w:hanging="180"/>
      </w:pPr>
    </w:lvl>
    <w:lvl w:ilvl="6" w:tplc="39918892" w:tentative="1">
      <w:start w:val="1"/>
      <w:numFmt w:val="decimal"/>
      <w:lvlText w:val="%7."/>
      <w:lvlJc w:val="left"/>
      <w:pPr>
        <w:ind w:left="5040" w:hanging="360"/>
      </w:pPr>
    </w:lvl>
    <w:lvl w:ilvl="7" w:tplc="39918892" w:tentative="1">
      <w:start w:val="1"/>
      <w:numFmt w:val="lowerLetter"/>
      <w:lvlText w:val="%8."/>
      <w:lvlJc w:val="left"/>
      <w:pPr>
        <w:ind w:left="5760" w:hanging="360"/>
      </w:pPr>
    </w:lvl>
    <w:lvl w:ilvl="8" w:tplc="39918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6">
    <w:multiLevelType w:val="hybridMultilevel"/>
    <w:lvl w:ilvl="0" w:tplc="17248058">
      <w:start w:val="1"/>
      <w:numFmt w:val="decimal"/>
      <w:lvlText w:val="%1."/>
      <w:lvlJc w:val="left"/>
      <w:pPr>
        <w:ind w:left="720" w:hanging="360"/>
      </w:pPr>
    </w:lvl>
    <w:lvl w:ilvl="1" w:tplc="17248058" w:tentative="1">
      <w:start w:val="1"/>
      <w:numFmt w:val="lowerLetter"/>
      <w:lvlText w:val="%2."/>
      <w:lvlJc w:val="left"/>
      <w:pPr>
        <w:ind w:left="1440" w:hanging="360"/>
      </w:pPr>
    </w:lvl>
    <w:lvl w:ilvl="2" w:tplc="17248058" w:tentative="1">
      <w:start w:val="1"/>
      <w:numFmt w:val="lowerRoman"/>
      <w:lvlText w:val="%3."/>
      <w:lvlJc w:val="right"/>
      <w:pPr>
        <w:ind w:left="2160" w:hanging="180"/>
      </w:pPr>
    </w:lvl>
    <w:lvl w:ilvl="3" w:tplc="17248058" w:tentative="1">
      <w:start w:val="1"/>
      <w:numFmt w:val="decimal"/>
      <w:lvlText w:val="%4."/>
      <w:lvlJc w:val="left"/>
      <w:pPr>
        <w:ind w:left="2880" w:hanging="360"/>
      </w:pPr>
    </w:lvl>
    <w:lvl w:ilvl="4" w:tplc="17248058" w:tentative="1">
      <w:start w:val="1"/>
      <w:numFmt w:val="lowerLetter"/>
      <w:lvlText w:val="%5."/>
      <w:lvlJc w:val="left"/>
      <w:pPr>
        <w:ind w:left="3600" w:hanging="360"/>
      </w:pPr>
    </w:lvl>
    <w:lvl w:ilvl="5" w:tplc="17248058" w:tentative="1">
      <w:start w:val="1"/>
      <w:numFmt w:val="lowerRoman"/>
      <w:lvlText w:val="%6."/>
      <w:lvlJc w:val="right"/>
      <w:pPr>
        <w:ind w:left="4320" w:hanging="180"/>
      </w:pPr>
    </w:lvl>
    <w:lvl w:ilvl="6" w:tplc="17248058" w:tentative="1">
      <w:start w:val="1"/>
      <w:numFmt w:val="decimal"/>
      <w:lvlText w:val="%7."/>
      <w:lvlJc w:val="left"/>
      <w:pPr>
        <w:ind w:left="5040" w:hanging="360"/>
      </w:pPr>
    </w:lvl>
    <w:lvl w:ilvl="7" w:tplc="17248058" w:tentative="1">
      <w:start w:val="1"/>
      <w:numFmt w:val="lowerLetter"/>
      <w:lvlText w:val="%8."/>
      <w:lvlJc w:val="left"/>
      <w:pPr>
        <w:ind w:left="5760" w:hanging="360"/>
      </w:pPr>
    </w:lvl>
    <w:lvl w:ilvl="8" w:tplc="17248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5">
    <w:multiLevelType w:val="hybridMultilevel"/>
    <w:lvl w:ilvl="0" w:tplc="40754856">
      <w:start w:val="1"/>
      <w:numFmt w:val="decimal"/>
      <w:lvlText w:val="%1."/>
      <w:lvlJc w:val="left"/>
      <w:pPr>
        <w:ind w:left="720" w:hanging="360"/>
      </w:pPr>
    </w:lvl>
    <w:lvl w:ilvl="1" w:tplc="40754856" w:tentative="1">
      <w:start w:val="1"/>
      <w:numFmt w:val="lowerLetter"/>
      <w:lvlText w:val="%2."/>
      <w:lvlJc w:val="left"/>
      <w:pPr>
        <w:ind w:left="1440" w:hanging="360"/>
      </w:pPr>
    </w:lvl>
    <w:lvl w:ilvl="2" w:tplc="40754856" w:tentative="1">
      <w:start w:val="1"/>
      <w:numFmt w:val="lowerRoman"/>
      <w:lvlText w:val="%3."/>
      <w:lvlJc w:val="right"/>
      <w:pPr>
        <w:ind w:left="2160" w:hanging="180"/>
      </w:pPr>
    </w:lvl>
    <w:lvl w:ilvl="3" w:tplc="40754856" w:tentative="1">
      <w:start w:val="1"/>
      <w:numFmt w:val="decimal"/>
      <w:lvlText w:val="%4."/>
      <w:lvlJc w:val="left"/>
      <w:pPr>
        <w:ind w:left="2880" w:hanging="360"/>
      </w:pPr>
    </w:lvl>
    <w:lvl w:ilvl="4" w:tplc="40754856" w:tentative="1">
      <w:start w:val="1"/>
      <w:numFmt w:val="lowerLetter"/>
      <w:lvlText w:val="%5."/>
      <w:lvlJc w:val="left"/>
      <w:pPr>
        <w:ind w:left="3600" w:hanging="360"/>
      </w:pPr>
    </w:lvl>
    <w:lvl w:ilvl="5" w:tplc="40754856" w:tentative="1">
      <w:start w:val="1"/>
      <w:numFmt w:val="lowerRoman"/>
      <w:lvlText w:val="%6."/>
      <w:lvlJc w:val="right"/>
      <w:pPr>
        <w:ind w:left="4320" w:hanging="180"/>
      </w:pPr>
    </w:lvl>
    <w:lvl w:ilvl="6" w:tplc="40754856" w:tentative="1">
      <w:start w:val="1"/>
      <w:numFmt w:val="decimal"/>
      <w:lvlText w:val="%7."/>
      <w:lvlJc w:val="left"/>
      <w:pPr>
        <w:ind w:left="5040" w:hanging="360"/>
      </w:pPr>
    </w:lvl>
    <w:lvl w:ilvl="7" w:tplc="40754856" w:tentative="1">
      <w:start w:val="1"/>
      <w:numFmt w:val="lowerLetter"/>
      <w:lvlText w:val="%8."/>
      <w:lvlJc w:val="left"/>
      <w:pPr>
        <w:ind w:left="5760" w:hanging="360"/>
      </w:pPr>
    </w:lvl>
    <w:lvl w:ilvl="8" w:tplc="40754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4">
    <w:multiLevelType w:val="hybridMultilevel"/>
    <w:lvl w:ilvl="0" w:tplc="17088172">
      <w:start w:val="1"/>
      <w:numFmt w:val="decimal"/>
      <w:lvlText w:val="%1."/>
      <w:lvlJc w:val="left"/>
      <w:pPr>
        <w:ind w:left="720" w:hanging="360"/>
      </w:pPr>
    </w:lvl>
    <w:lvl w:ilvl="1" w:tplc="17088172" w:tentative="1">
      <w:start w:val="1"/>
      <w:numFmt w:val="lowerLetter"/>
      <w:lvlText w:val="%2."/>
      <w:lvlJc w:val="left"/>
      <w:pPr>
        <w:ind w:left="1440" w:hanging="360"/>
      </w:pPr>
    </w:lvl>
    <w:lvl w:ilvl="2" w:tplc="17088172" w:tentative="1">
      <w:start w:val="1"/>
      <w:numFmt w:val="lowerRoman"/>
      <w:lvlText w:val="%3."/>
      <w:lvlJc w:val="right"/>
      <w:pPr>
        <w:ind w:left="2160" w:hanging="180"/>
      </w:pPr>
    </w:lvl>
    <w:lvl w:ilvl="3" w:tplc="17088172" w:tentative="1">
      <w:start w:val="1"/>
      <w:numFmt w:val="decimal"/>
      <w:lvlText w:val="%4."/>
      <w:lvlJc w:val="left"/>
      <w:pPr>
        <w:ind w:left="2880" w:hanging="360"/>
      </w:pPr>
    </w:lvl>
    <w:lvl w:ilvl="4" w:tplc="17088172" w:tentative="1">
      <w:start w:val="1"/>
      <w:numFmt w:val="lowerLetter"/>
      <w:lvlText w:val="%5."/>
      <w:lvlJc w:val="left"/>
      <w:pPr>
        <w:ind w:left="3600" w:hanging="360"/>
      </w:pPr>
    </w:lvl>
    <w:lvl w:ilvl="5" w:tplc="17088172" w:tentative="1">
      <w:start w:val="1"/>
      <w:numFmt w:val="lowerRoman"/>
      <w:lvlText w:val="%6."/>
      <w:lvlJc w:val="right"/>
      <w:pPr>
        <w:ind w:left="4320" w:hanging="180"/>
      </w:pPr>
    </w:lvl>
    <w:lvl w:ilvl="6" w:tplc="17088172" w:tentative="1">
      <w:start w:val="1"/>
      <w:numFmt w:val="decimal"/>
      <w:lvlText w:val="%7."/>
      <w:lvlJc w:val="left"/>
      <w:pPr>
        <w:ind w:left="5040" w:hanging="360"/>
      </w:pPr>
    </w:lvl>
    <w:lvl w:ilvl="7" w:tplc="17088172" w:tentative="1">
      <w:start w:val="1"/>
      <w:numFmt w:val="lowerLetter"/>
      <w:lvlText w:val="%8."/>
      <w:lvlJc w:val="left"/>
      <w:pPr>
        <w:ind w:left="5760" w:hanging="360"/>
      </w:pPr>
    </w:lvl>
    <w:lvl w:ilvl="8" w:tplc="17088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3">
    <w:multiLevelType w:val="hybridMultilevel"/>
    <w:lvl w:ilvl="0" w:tplc="27101860">
      <w:start w:val="1"/>
      <w:numFmt w:val="decimal"/>
      <w:lvlText w:val="%1."/>
      <w:lvlJc w:val="left"/>
      <w:pPr>
        <w:ind w:left="720" w:hanging="360"/>
      </w:pPr>
    </w:lvl>
    <w:lvl w:ilvl="1" w:tplc="27101860" w:tentative="1">
      <w:start w:val="1"/>
      <w:numFmt w:val="lowerLetter"/>
      <w:lvlText w:val="%2."/>
      <w:lvlJc w:val="left"/>
      <w:pPr>
        <w:ind w:left="1440" w:hanging="360"/>
      </w:pPr>
    </w:lvl>
    <w:lvl w:ilvl="2" w:tplc="27101860" w:tentative="1">
      <w:start w:val="1"/>
      <w:numFmt w:val="lowerRoman"/>
      <w:lvlText w:val="%3."/>
      <w:lvlJc w:val="right"/>
      <w:pPr>
        <w:ind w:left="2160" w:hanging="180"/>
      </w:pPr>
    </w:lvl>
    <w:lvl w:ilvl="3" w:tplc="27101860" w:tentative="1">
      <w:start w:val="1"/>
      <w:numFmt w:val="decimal"/>
      <w:lvlText w:val="%4."/>
      <w:lvlJc w:val="left"/>
      <w:pPr>
        <w:ind w:left="2880" w:hanging="360"/>
      </w:pPr>
    </w:lvl>
    <w:lvl w:ilvl="4" w:tplc="27101860" w:tentative="1">
      <w:start w:val="1"/>
      <w:numFmt w:val="lowerLetter"/>
      <w:lvlText w:val="%5."/>
      <w:lvlJc w:val="left"/>
      <w:pPr>
        <w:ind w:left="3600" w:hanging="360"/>
      </w:pPr>
    </w:lvl>
    <w:lvl w:ilvl="5" w:tplc="27101860" w:tentative="1">
      <w:start w:val="1"/>
      <w:numFmt w:val="lowerRoman"/>
      <w:lvlText w:val="%6."/>
      <w:lvlJc w:val="right"/>
      <w:pPr>
        <w:ind w:left="4320" w:hanging="180"/>
      </w:pPr>
    </w:lvl>
    <w:lvl w:ilvl="6" w:tplc="27101860" w:tentative="1">
      <w:start w:val="1"/>
      <w:numFmt w:val="decimal"/>
      <w:lvlText w:val="%7."/>
      <w:lvlJc w:val="left"/>
      <w:pPr>
        <w:ind w:left="5040" w:hanging="360"/>
      </w:pPr>
    </w:lvl>
    <w:lvl w:ilvl="7" w:tplc="27101860" w:tentative="1">
      <w:start w:val="1"/>
      <w:numFmt w:val="lowerLetter"/>
      <w:lvlText w:val="%8."/>
      <w:lvlJc w:val="left"/>
      <w:pPr>
        <w:ind w:left="5760" w:hanging="360"/>
      </w:pPr>
    </w:lvl>
    <w:lvl w:ilvl="8" w:tplc="27101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2">
    <w:multiLevelType w:val="hybridMultilevel"/>
    <w:lvl w:ilvl="0" w:tplc="10712995">
      <w:start w:val="1"/>
      <w:numFmt w:val="decimal"/>
      <w:lvlText w:val="%1."/>
      <w:lvlJc w:val="left"/>
      <w:pPr>
        <w:ind w:left="720" w:hanging="360"/>
      </w:pPr>
    </w:lvl>
    <w:lvl w:ilvl="1" w:tplc="10712995" w:tentative="1">
      <w:start w:val="1"/>
      <w:numFmt w:val="lowerLetter"/>
      <w:lvlText w:val="%2."/>
      <w:lvlJc w:val="left"/>
      <w:pPr>
        <w:ind w:left="1440" w:hanging="360"/>
      </w:pPr>
    </w:lvl>
    <w:lvl w:ilvl="2" w:tplc="10712995" w:tentative="1">
      <w:start w:val="1"/>
      <w:numFmt w:val="lowerRoman"/>
      <w:lvlText w:val="%3."/>
      <w:lvlJc w:val="right"/>
      <w:pPr>
        <w:ind w:left="2160" w:hanging="180"/>
      </w:pPr>
    </w:lvl>
    <w:lvl w:ilvl="3" w:tplc="10712995" w:tentative="1">
      <w:start w:val="1"/>
      <w:numFmt w:val="decimal"/>
      <w:lvlText w:val="%4."/>
      <w:lvlJc w:val="left"/>
      <w:pPr>
        <w:ind w:left="2880" w:hanging="360"/>
      </w:pPr>
    </w:lvl>
    <w:lvl w:ilvl="4" w:tplc="10712995" w:tentative="1">
      <w:start w:val="1"/>
      <w:numFmt w:val="lowerLetter"/>
      <w:lvlText w:val="%5."/>
      <w:lvlJc w:val="left"/>
      <w:pPr>
        <w:ind w:left="3600" w:hanging="360"/>
      </w:pPr>
    </w:lvl>
    <w:lvl w:ilvl="5" w:tplc="10712995" w:tentative="1">
      <w:start w:val="1"/>
      <w:numFmt w:val="lowerRoman"/>
      <w:lvlText w:val="%6."/>
      <w:lvlJc w:val="right"/>
      <w:pPr>
        <w:ind w:left="4320" w:hanging="180"/>
      </w:pPr>
    </w:lvl>
    <w:lvl w:ilvl="6" w:tplc="10712995" w:tentative="1">
      <w:start w:val="1"/>
      <w:numFmt w:val="decimal"/>
      <w:lvlText w:val="%7."/>
      <w:lvlJc w:val="left"/>
      <w:pPr>
        <w:ind w:left="5040" w:hanging="360"/>
      </w:pPr>
    </w:lvl>
    <w:lvl w:ilvl="7" w:tplc="10712995" w:tentative="1">
      <w:start w:val="1"/>
      <w:numFmt w:val="lowerLetter"/>
      <w:lvlText w:val="%8."/>
      <w:lvlJc w:val="left"/>
      <w:pPr>
        <w:ind w:left="5760" w:hanging="360"/>
      </w:pPr>
    </w:lvl>
    <w:lvl w:ilvl="8" w:tplc="10712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1">
    <w:multiLevelType w:val="hybridMultilevel"/>
    <w:lvl w:ilvl="0" w:tplc="33316273">
      <w:start w:val="1"/>
      <w:numFmt w:val="decimal"/>
      <w:lvlText w:val="%1."/>
      <w:lvlJc w:val="left"/>
      <w:pPr>
        <w:ind w:left="720" w:hanging="360"/>
      </w:pPr>
    </w:lvl>
    <w:lvl w:ilvl="1" w:tplc="33316273" w:tentative="1">
      <w:start w:val="1"/>
      <w:numFmt w:val="lowerLetter"/>
      <w:lvlText w:val="%2."/>
      <w:lvlJc w:val="left"/>
      <w:pPr>
        <w:ind w:left="1440" w:hanging="360"/>
      </w:pPr>
    </w:lvl>
    <w:lvl w:ilvl="2" w:tplc="33316273" w:tentative="1">
      <w:start w:val="1"/>
      <w:numFmt w:val="lowerRoman"/>
      <w:lvlText w:val="%3."/>
      <w:lvlJc w:val="right"/>
      <w:pPr>
        <w:ind w:left="2160" w:hanging="180"/>
      </w:pPr>
    </w:lvl>
    <w:lvl w:ilvl="3" w:tplc="33316273" w:tentative="1">
      <w:start w:val="1"/>
      <w:numFmt w:val="decimal"/>
      <w:lvlText w:val="%4."/>
      <w:lvlJc w:val="left"/>
      <w:pPr>
        <w:ind w:left="2880" w:hanging="360"/>
      </w:pPr>
    </w:lvl>
    <w:lvl w:ilvl="4" w:tplc="33316273" w:tentative="1">
      <w:start w:val="1"/>
      <w:numFmt w:val="lowerLetter"/>
      <w:lvlText w:val="%5."/>
      <w:lvlJc w:val="left"/>
      <w:pPr>
        <w:ind w:left="3600" w:hanging="360"/>
      </w:pPr>
    </w:lvl>
    <w:lvl w:ilvl="5" w:tplc="33316273" w:tentative="1">
      <w:start w:val="1"/>
      <w:numFmt w:val="lowerRoman"/>
      <w:lvlText w:val="%6."/>
      <w:lvlJc w:val="right"/>
      <w:pPr>
        <w:ind w:left="4320" w:hanging="180"/>
      </w:pPr>
    </w:lvl>
    <w:lvl w:ilvl="6" w:tplc="33316273" w:tentative="1">
      <w:start w:val="1"/>
      <w:numFmt w:val="decimal"/>
      <w:lvlText w:val="%7."/>
      <w:lvlJc w:val="left"/>
      <w:pPr>
        <w:ind w:left="5040" w:hanging="360"/>
      </w:pPr>
    </w:lvl>
    <w:lvl w:ilvl="7" w:tplc="33316273" w:tentative="1">
      <w:start w:val="1"/>
      <w:numFmt w:val="lowerLetter"/>
      <w:lvlText w:val="%8."/>
      <w:lvlJc w:val="left"/>
      <w:pPr>
        <w:ind w:left="5760" w:hanging="360"/>
      </w:pPr>
    </w:lvl>
    <w:lvl w:ilvl="8" w:tplc="33316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0">
    <w:multiLevelType w:val="hybridMultilevel"/>
    <w:lvl w:ilvl="0" w:tplc="65731768">
      <w:start w:val="1"/>
      <w:numFmt w:val="decimal"/>
      <w:lvlText w:val="%1."/>
      <w:lvlJc w:val="left"/>
      <w:pPr>
        <w:ind w:left="720" w:hanging="360"/>
      </w:pPr>
    </w:lvl>
    <w:lvl w:ilvl="1" w:tplc="65731768" w:tentative="1">
      <w:start w:val="1"/>
      <w:numFmt w:val="lowerLetter"/>
      <w:lvlText w:val="%2."/>
      <w:lvlJc w:val="left"/>
      <w:pPr>
        <w:ind w:left="1440" w:hanging="360"/>
      </w:pPr>
    </w:lvl>
    <w:lvl w:ilvl="2" w:tplc="65731768" w:tentative="1">
      <w:start w:val="1"/>
      <w:numFmt w:val="lowerRoman"/>
      <w:lvlText w:val="%3."/>
      <w:lvlJc w:val="right"/>
      <w:pPr>
        <w:ind w:left="2160" w:hanging="180"/>
      </w:pPr>
    </w:lvl>
    <w:lvl w:ilvl="3" w:tplc="65731768" w:tentative="1">
      <w:start w:val="1"/>
      <w:numFmt w:val="decimal"/>
      <w:lvlText w:val="%4."/>
      <w:lvlJc w:val="left"/>
      <w:pPr>
        <w:ind w:left="2880" w:hanging="360"/>
      </w:pPr>
    </w:lvl>
    <w:lvl w:ilvl="4" w:tplc="65731768" w:tentative="1">
      <w:start w:val="1"/>
      <w:numFmt w:val="lowerLetter"/>
      <w:lvlText w:val="%5."/>
      <w:lvlJc w:val="left"/>
      <w:pPr>
        <w:ind w:left="3600" w:hanging="360"/>
      </w:pPr>
    </w:lvl>
    <w:lvl w:ilvl="5" w:tplc="65731768" w:tentative="1">
      <w:start w:val="1"/>
      <w:numFmt w:val="lowerRoman"/>
      <w:lvlText w:val="%6."/>
      <w:lvlJc w:val="right"/>
      <w:pPr>
        <w:ind w:left="4320" w:hanging="180"/>
      </w:pPr>
    </w:lvl>
    <w:lvl w:ilvl="6" w:tplc="65731768" w:tentative="1">
      <w:start w:val="1"/>
      <w:numFmt w:val="decimal"/>
      <w:lvlText w:val="%7."/>
      <w:lvlJc w:val="left"/>
      <w:pPr>
        <w:ind w:left="5040" w:hanging="360"/>
      </w:pPr>
    </w:lvl>
    <w:lvl w:ilvl="7" w:tplc="65731768" w:tentative="1">
      <w:start w:val="1"/>
      <w:numFmt w:val="lowerLetter"/>
      <w:lvlText w:val="%8."/>
      <w:lvlJc w:val="left"/>
      <w:pPr>
        <w:ind w:left="5760" w:hanging="360"/>
      </w:pPr>
    </w:lvl>
    <w:lvl w:ilvl="8" w:tplc="65731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9">
    <w:multiLevelType w:val="hybridMultilevel"/>
    <w:lvl w:ilvl="0" w:tplc="39519937">
      <w:start w:val="1"/>
      <w:numFmt w:val="decimal"/>
      <w:lvlText w:val="%1."/>
      <w:lvlJc w:val="left"/>
      <w:pPr>
        <w:ind w:left="720" w:hanging="360"/>
      </w:pPr>
    </w:lvl>
    <w:lvl w:ilvl="1" w:tplc="39519937" w:tentative="1">
      <w:start w:val="1"/>
      <w:numFmt w:val="lowerLetter"/>
      <w:lvlText w:val="%2."/>
      <w:lvlJc w:val="left"/>
      <w:pPr>
        <w:ind w:left="1440" w:hanging="360"/>
      </w:pPr>
    </w:lvl>
    <w:lvl w:ilvl="2" w:tplc="39519937" w:tentative="1">
      <w:start w:val="1"/>
      <w:numFmt w:val="lowerRoman"/>
      <w:lvlText w:val="%3."/>
      <w:lvlJc w:val="right"/>
      <w:pPr>
        <w:ind w:left="2160" w:hanging="180"/>
      </w:pPr>
    </w:lvl>
    <w:lvl w:ilvl="3" w:tplc="39519937" w:tentative="1">
      <w:start w:val="1"/>
      <w:numFmt w:val="decimal"/>
      <w:lvlText w:val="%4."/>
      <w:lvlJc w:val="left"/>
      <w:pPr>
        <w:ind w:left="2880" w:hanging="360"/>
      </w:pPr>
    </w:lvl>
    <w:lvl w:ilvl="4" w:tplc="39519937" w:tentative="1">
      <w:start w:val="1"/>
      <w:numFmt w:val="lowerLetter"/>
      <w:lvlText w:val="%5."/>
      <w:lvlJc w:val="left"/>
      <w:pPr>
        <w:ind w:left="3600" w:hanging="360"/>
      </w:pPr>
    </w:lvl>
    <w:lvl w:ilvl="5" w:tplc="39519937" w:tentative="1">
      <w:start w:val="1"/>
      <w:numFmt w:val="lowerRoman"/>
      <w:lvlText w:val="%6."/>
      <w:lvlJc w:val="right"/>
      <w:pPr>
        <w:ind w:left="4320" w:hanging="180"/>
      </w:pPr>
    </w:lvl>
    <w:lvl w:ilvl="6" w:tplc="39519937" w:tentative="1">
      <w:start w:val="1"/>
      <w:numFmt w:val="decimal"/>
      <w:lvlText w:val="%7."/>
      <w:lvlJc w:val="left"/>
      <w:pPr>
        <w:ind w:left="5040" w:hanging="360"/>
      </w:pPr>
    </w:lvl>
    <w:lvl w:ilvl="7" w:tplc="39519937" w:tentative="1">
      <w:start w:val="1"/>
      <w:numFmt w:val="lowerLetter"/>
      <w:lvlText w:val="%8."/>
      <w:lvlJc w:val="left"/>
      <w:pPr>
        <w:ind w:left="5760" w:hanging="360"/>
      </w:pPr>
    </w:lvl>
    <w:lvl w:ilvl="8" w:tplc="39519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8">
    <w:multiLevelType w:val="hybridMultilevel"/>
    <w:lvl w:ilvl="0" w:tplc="82571761">
      <w:start w:val="1"/>
      <w:numFmt w:val="decimal"/>
      <w:lvlText w:val="%1."/>
      <w:lvlJc w:val="left"/>
      <w:pPr>
        <w:ind w:left="720" w:hanging="360"/>
      </w:pPr>
    </w:lvl>
    <w:lvl w:ilvl="1" w:tplc="82571761" w:tentative="1">
      <w:start w:val="1"/>
      <w:numFmt w:val="lowerLetter"/>
      <w:lvlText w:val="%2."/>
      <w:lvlJc w:val="left"/>
      <w:pPr>
        <w:ind w:left="1440" w:hanging="360"/>
      </w:pPr>
    </w:lvl>
    <w:lvl w:ilvl="2" w:tplc="82571761" w:tentative="1">
      <w:start w:val="1"/>
      <w:numFmt w:val="lowerRoman"/>
      <w:lvlText w:val="%3."/>
      <w:lvlJc w:val="right"/>
      <w:pPr>
        <w:ind w:left="2160" w:hanging="180"/>
      </w:pPr>
    </w:lvl>
    <w:lvl w:ilvl="3" w:tplc="82571761" w:tentative="1">
      <w:start w:val="1"/>
      <w:numFmt w:val="decimal"/>
      <w:lvlText w:val="%4."/>
      <w:lvlJc w:val="left"/>
      <w:pPr>
        <w:ind w:left="2880" w:hanging="360"/>
      </w:pPr>
    </w:lvl>
    <w:lvl w:ilvl="4" w:tplc="82571761" w:tentative="1">
      <w:start w:val="1"/>
      <w:numFmt w:val="lowerLetter"/>
      <w:lvlText w:val="%5."/>
      <w:lvlJc w:val="left"/>
      <w:pPr>
        <w:ind w:left="3600" w:hanging="360"/>
      </w:pPr>
    </w:lvl>
    <w:lvl w:ilvl="5" w:tplc="82571761" w:tentative="1">
      <w:start w:val="1"/>
      <w:numFmt w:val="lowerRoman"/>
      <w:lvlText w:val="%6."/>
      <w:lvlJc w:val="right"/>
      <w:pPr>
        <w:ind w:left="4320" w:hanging="180"/>
      </w:pPr>
    </w:lvl>
    <w:lvl w:ilvl="6" w:tplc="82571761" w:tentative="1">
      <w:start w:val="1"/>
      <w:numFmt w:val="decimal"/>
      <w:lvlText w:val="%7."/>
      <w:lvlJc w:val="left"/>
      <w:pPr>
        <w:ind w:left="5040" w:hanging="360"/>
      </w:pPr>
    </w:lvl>
    <w:lvl w:ilvl="7" w:tplc="82571761" w:tentative="1">
      <w:start w:val="1"/>
      <w:numFmt w:val="lowerLetter"/>
      <w:lvlText w:val="%8."/>
      <w:lvlJc w:val="left"/>
      <w:pPr>
        <w:ind w:left="5760" w:hanging="360"/>
      </w:pPr>
    </w:lvl>
    <w:lvl w:ilvl="8" w:tplc="82571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7">
    <w:multiLevelType w:val="hybridMultilevel"/>
    <w:lvl w:ilvl="0" w:tplc="72136006">
      <w:start w:val="1"/>
      <w:numFmt w:val="decimal"/>
      <w:lvlText w:val="%1."/>
      <w:lvlJc w:val="left"/>
      <w:pPr>
        <w:ind w:left="720" w:hanging="360"/>
      </w:pPr>
    </w:lvl>
    <w:lvl w:ilvl="1" w:tplc="72136006" w:tentative="1">
      <w:start w:val="1"/>
      <w:numFmt w:val="lowerLetter"/>
      <w:lvlText w:val="%2."/>
      <w:lvlJc w:val="left"/>
      <w:pPr>
        <w:ind w:left="1440" w:hanging="360"/>
      </w:pPr>
    </w:lvl>
    <w:lvl w:ilvl="2" w:tplc="72136006" w:tentative="1">
      <w:start w:val="1"/>
      <w:numFmt w:val="lowerRoman"/>
      <w:lvlText w:val="%3."/>
      <w:lvlJc w:val="right"/>
      <w:pPr>
        <w:ind w:left="2160" w:hanging="180"/>
      </w:pPr>
    </w:lvl>
    <w:lvl w:ilvl="3" w:tplc="72136006" w:tentative="1">
      <w:start w:val="1"/>
      <w:numFmt w:val="decimal"/>
      <w:lvlText w:val="%4."/>
      <w:lvlJc w:val="left"/>
      <w:pPr>
        <w:ind w:left="2880" w:hanging="360"/>
      </w:pPr>
    </w:lvl>
    <w:lvl w:ilvl="4" w:tplc="72136006" w:tentative="1">
      <w:start w:val="1"/>
      <w:numFmt w:val="lowerLetter"/>
      <w:lvlText w:val="%5."/>
      <w:lvlJc w:val="left"/>
      <w:pPr>
        <w:ind w:left="3600" w:hanging="360"/>
      </w:pPr>
    </w:lvl>
    <w:lvl w:ilvl="5" w:tplc="72136006" w:tentative="1">
      <w:start w:val="1"/>
      <w:numFmt w:val="lowerRoman"/>
      <w:lvlText w:val="%6."/>
      <w:lvlJc w:val="right"/>
      <w:pPr>
        <w:ind w:left="4320" w:hanging="180"/>
      </w:pPr>
    </w:lvl>
    <w:lvl w:ilvl="6" w:tplc="72136006" w:tentative="1">
      <w:start w:val="1"/>
      <w:numFmt w:val="decimal"/>
      <w:lvlText w:val="%7."/>
      <w:lvlJc w:val="left"/>
      <w:pPr>
        <w:ind w:left="5040" w:hanging="360"/>
      </w:pPr>
    </w:lvl>
    <w:lvl w:ilvl="7" w:tplc="72136006" w:tentative="1">
      <w:start w:val="1"/>
      <w:numFmt w:val="lowerLetter"/>
      <w:lvlText w:val="%8."/>
      <w:lvlJc w:val="left"/>
      <w:pPr>
        <w:ind w:left="5760" w:hanging="360"/>
      </w:pPr>
    </w:lvl>
    <w:lvl w:ilvl="8" w:tplc="72136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6">
    <w:multiLevelType w:val="hybridMultilevel"/>
    <w:lvl w:ilvl="0" w:tplc="58945468">
      <w:start w:val="1"/>
      <w:numFmt w:val="decimal"/>
      <w:lvlText w:val="%1."/>
      <w:lvlJc w:val="left"/>
      <w:pPr>
        <w:ind w:left="720" w:hanging="360"/>
      </w:pPr>
    </w:lvl>
    <w:lvl w:ilvl="1" w:tplc="58945468" w:tentative="1">
      <w:start w:val="1"/>
      <w:numFmt w:val="lowerLetter"/>
      <w:lvlText w:val="%2."/>
      <w:lvlJc w:val="left"/>
      <w:pPr>
        <w:ind w:left="1440" w:hanging="360"/>
      </w:pPr>
    </w:lvl>
    <w:lvl w:ilvl="2" w:tplc="58945468" w:tentative="1">
      <w:start w:val="1"/>
      <w:numFmt w:val="lowerRoman"/>
      <w:lvlText w:val="%3."/>
      <w:lvlJc w:val="right"/>
      <w:pPr>
        <w:ind w:left="2160" w:hanging="180"/>
      </w:pPr>
    </w:lvl>
    <w:lvl w:ilvl="3" w:tplc="58945468" w:tentative="1">
      <w:start w:val="1"/>
      <w:numFmt w:val="decimal"/>
      <w:lvlText w:val="%4."/>
      <w:lvlJc w:val="left"/>
      <w:pPr>
        <w:ind w:left="2880" w:hanging="360"/>
      </w:pPr>
    </w:lvl>
    <w:lvl w:ilvl="4" w:tplc="58945468" w:tentative="1">
      <w:start w:val="1"/>
      <w:numFmt w:val="lowerLetter"/>
      <w:lvlText w:val="%5."/>
      <w:lvlJc w:val="left"/>
      <w:pPr>
        <w:ind w:left="3600" w:hanging="360"/>
      </w:pPr>
    </w:lvl>
    <w:lvl w:ilvl="5" w:tplc="58945468" w:tentative="1">
      <w:start w:val="1"/>
      <w:numFmt w:val="lowerRoman"/>
      <w:lvlText w:val="%6."/>
      <w:lvlJc w:val="right"/>
      <w:pPr>
        <w:ind w:left="4320" w:hanging="180"/>
      </w:pPr>
    </w:lvl>
    <w:lvl w:ilvl="6" w:tplc="58945468" w:tentative="1">
      <w:start w:val="1"/>
      <w:numFmt w:val="decimal"/>
      <w:lvlText w:val="%7."/>
      <w:lvlJc w:val="left"/>
      <w:pPr>
        <w:ind w:left="5040" w:hanging="360"/>
      </w:pPr>
    </w:lvl>
    <w:lvl w:ilvl="7" w:tplc="58945468" w:tentative="1">
      <w:start w:val="1"/>
      <w:numFmt w:val="lowerLetter"/>
      <w:lvlText w:val="%8."/>
      <w:lvlJc w:val="left"/>
      <w:pPr>
        <w:ind w:left="5760" w:hanging="360"/>
      </w:pPr>
    </w:lvl>
    <w:lvl w:ilvl="8" w:tplc="58945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5">
    <w:multiLevelType w:val="hybridMultilevel"/>
    <w:lvl w:ilvl="0" w:tplc="71875635">
      <w:start w:val="1"/>
      <w:numFmt w:val="decimal"/>
      <w:lvlText w:val="%1."/>
      <w:lvlJc w:val="left"/>
      <w:pPr>
        <w:ind w:left="720" w:hanging="360"/>
      </w:pPr>
    </w:lvl>
    <w:lvl w:ilvl="1" w:tplc="71875635" w:tentative="1">
      <w:start w:val="1"/>
      <w:numFmt w:val="lowerLetter"/>
      <w:lvlText w:val="%2."/>
      <w:lvlJc w:val="left"/>
      <w:pPr>
        <w:ind w:left="1440" w:hanging="360"/>
      </w:pPr>
    </w:lvl>
    <w:lvl w:ilvl="2" w:tplc="71875635" w:tentative="1">
      <w:start w:val="1"/>
      <w:numFmt w:val="lowerRoman"/>
      <w:lvlText w:val="%3."/>
      <w:lvlJc w:val="right"/>
      <w:pPr>
        <w:ind w:left="2160" w:hanging="180"/>
      </w:pPr>
    </w:lvl>
    <w:lvl w:ilvl="3" w:tplc="71875635" w:tentative="1">
      <w:start w:val="1"/>
      <w:numFmt w:val="decimal"/>
      <w:lvlText w:val="%4."/>
      <w:lvlJc w:val="left"/>
      <w:pPr>
        <w:ind w:left="2880" w:hanging="360"/>
      </w:pPr>
    </w:lvl>
    <w:lvl w:ilvl="4" w:tplc="71875635" w:tentative="1">
      <w:start w:val="1"/>
      <w:numFmt w:val="lowerLetter"/>
      <w:lvlText w:val="%5."/>
      <w:lvlJc w:val="left"/>
      <w:pPr>
        <w:ind w:left="3600" w:hanging="360"/>
      </w:pPr>
    </w:lvl>
    <w:lvl w:ilvl="5" w:tplc="71875635" w:tentative="1">
      <w:start w:val="1"/>
      <w:numFmt w:val="lowerRoman"/>
      <w:lvlText w:val="%6."/>
      <w:lvlJc w:val="right"/>
      <w:pPr>
        <w:ind w:left="4320" w:hanging="180"/>
      </w:pPr>
    </w:lvl>
    <w:lvl w:ilvl="6" w:tplc="71875635" w:tentative="1">
      <w:start w:val="1"/>
      <w:numFmt w:val="decimal"/>
      <w:lvlText w:val="%7."/>
      <w:lvlJc w:val="left"/>
      <w:pPr>
        <w:ind w:left="5040" w:hanging="360"/>
      </w:pPr>
    </w:lvl>
    <w:lvl w:ilvl="7" w:tplc="71875635" w:tentative="1">
      <w:start w:val="1"/>
      <w:numFmt w:val="lowerLetter"/>
      <w:lvlText w:val="%8."/>
      <w:lvlJc w:val="left"/>
      <w:pPr>
        <w:ind w:left="5760" w:hanging="360"/>
      </w:pPr>
    </w:lvl>
    <w:lvl w:ilvl="8" w:tplc="71875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4">
    <w:multiLevelType w:val="hybridMultilevel"/>
    <w:lvl w:ilvl="0" w:tplc="15990711">
      <w:start w:val="1"/>
      <w:numFmt w:val="decimal"/>
      <w:lvlText w:val="%1."/>
      <w:lvlJc w:val="left"/>
      <w:pPr>
        <w:ind w:left="720" w:hanging="360"/>
      </w:pPr>
    </w:lvl>
    <w:lvl w:ilvl="1" w:tplc="15990711" w:tentative="1">
      <w:start w:val="1"/>
      <w:numFmt w:val="lowerLetter"/>
      <w:lvlText w:val="%2."/>
      <w:lvlJc w:val="left"/>
      <w:pPr>
        <w:ind w:left="1440" w:hanging="360"/>
      </w:pPr>
    </w:lvl>
    <w:lvl w:ilvl="2" w:tplc="15990711" w:tentative="1">
      <w:start w:val="1"/>
      <w:numFmt w:val="lowerRoman"/>
      <w:lvlText w:val="%3."/>
      <w:lvlJc w:val="right"/>
      <w:pPr>
        <w:ind w:left="2160" w:hanging="180"/>
      </w:pPr>
    </w:lvl>
    <w:lvl w:ilvl="3" w:tplc="15990711" w:tentative="1">
      <w:start w:val="1"/>
      <w:numFmt w:val="decimal"/>
      <w:lvlText w:val="%4."/>
      <w:lvlJc w:val="left"/>
      <w:pPr>
        <w:ind w:left="2880" w:hanging="360"/>
      </w:pPr>
    </w:lvl>
    <w:lvl w:ilvl="4" w:tplc="15990711" w:tentative="1">
      <w:start w:val="1"/>
      <w:numFmt w:val="lowerLetter"/>
      <w:lvlText w:val="%5."/>
      <w:lvlJc w:val="left"/>
      <w:pPr>
        <w:ind w:left="3600" w:hanging="360"/>
      </w:pPr>
    </w:lvl>
    <w:lvl w:ilvl="5" w:tplc="15990711" w:tentative="1">
      <w:start w:val="1"/>
      <w:numFmt w:val="lowerRoman"/>
      <w:lvlText w:val="%6."/>
      <w:lvlJc w:val="right"/>
      <w:pPr>
        <w:ind w:left="4320" w:hanging="180"/>
      </w:pPr>
    </w:lvl>
    <w:lvl w:ilvl="6" w:tplc="15990711" w:tentative="1">
      <w:start w:val="1"/>
      <w:numFmt w:val="decimal"/>
      <w:lvlText w:val="%7."/>
      <w:lvlJc w:val="left"/>
      <w:pPr>
        <w:ind w:left="5040" w:hanging="360"/>
      </w:pPr>
    </w:lvl>
    <w:lvl w:ilvl="7" w:tplc="15990711" w:tentative="1">
      <w:start w:val="1"/>
      <w:numFmt w:val="lowerLetter"/>
      <w:lvlText w:val="%8."/>
      <w:lvlJc w:val="left"/>
      <w:pPr>
        <w:ind w:left="5760" w:hanging="360"/>
      </w:pPr>
    </w:lvl>
    <w:lvl w:ilvl="8" w:tplc="15990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3">
    <w:multiLevelType w:val="hybridMultilevel"/>
    <w:lvl w:ilvl="0" w:tplc="75794640">
      <w:start w:val="1"/>
      <w:numFmt w:val="decimal"/>
      <w:lvlText w:val="%1."/>
      <w:lvlJc w:val="left"/>
      <w:pPr>
        <w:ind w:left="720" w:hanging="360"/>
      </w:pPr>
    </w:lvl>
    <w:lvl w:ilvl="1" w:tplc="75794640" w:tentative="1">
      <w:start w:val="1"/>
      <w:numFmt w:val="lowerLetter"/>
      <w:lvlText w:val="%2."/>
      <w:lvlJc w:val="left"/>
      <w:pPr>
        <w:ind w:left="1440" w:hanging="360"/>
      </w:pPr>
    </w:lvl>
    <w:lvl w:ilvl="2" w:tplc="75794640" w:tentative="1">
      <w:start w:val="1"/>
      <w:numFmt w:val="lowerRoman"/>
      <w:lvlText w:val="%3."/>
      <w:lvlJc w:val="right"/>
      <w:pPr>
        <w:ind w:left="2160" w:hanging="180"/>
      </w:pPr>
    </w:lvl>
    <w:lvl w:ilvl="3" w:tplc="75794640" w:tentative="1">
      <w:start w:val="1"/>
      <w:numFmt w:val="decimal"/>
      <w:lvlText w:val="%4."/>
      <w:lvlJc w:val="left"/>
      <w:pPr>
        <w:ind w:left="2880" w:hanging="360"/>
      </w:pPr>
    </w:lvl>
    <w:lvl w:ilvl="4" w:tplc="75794640" w:tentative="1">
      <w:start w:val="1"/>
      <w:numFmt w:val="lowerLetter"/>
      <w:lvlText w:val="%5."/>
      <w:lvlJc w:val="left"/>
      <w:pPr>
        <w:ind w:left="3600" w:hanging="360"/>
      </w:pPr>
    </w:lvl>
    <w:lvl w:ilvl="5" w:tplc="75794640" w:tentative="1">
      <w:start w:val="1"/>
      <w:numFmt w:val="lowerRoman"/>
      <w:lvlText w:val="%6."/>
      <w:lvlJc w:val="right"/>
      <w:pPr>
        <w:ind w:left="4320" w:hanging="180"/>
      </w:pPr>
    </w:lvl>
    <w:lvl w:ilvl="6" w:tplc="75794640" w:tentative="1">
      <w:start w:val="1"/>
      <w:numFmt w:val="decimal"/>
      <w:lvlText w:val="%7."/>
      <w:lvlJc w:val="left"/>
      <w:pPr>
        <w:ind w:left="5040" w:hanging="360"/>
      </w:pPr>
    </w:lvl>
    <w:lvl w:ilvl="7" w:tplc="75794640" w:tentative="1">
      <w:start w:val="1"/>
      <w:numFmt w:val="lowerLetter"/>
      <w:lvlText w:val="%8."/>
      <w:lvlJc w:val="left"/>
      <w:pPr>
        <w:ind w:left="5760" w:hanging="360"/>
      </w:pPr>
    </w:lvl>
    <w:lvl w:ilvl="8" w:tplc="75794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2">
    <w:multiLevelType w:val="hybridMultilevel"/>
    <w:lvl w:ilvl="0" w:tplc="52854390">
      <w:start w:val="1"/>
      <w:numFmt w:val="decimal"/>
      <w:lvlText w:val="%1."/>
      <w:lvlJc w:val="left"/>
      <w:pPr>
        <w:ind w:left="720" w:hanging="360"/>
      </w:pPr>
    </w:lvl>
    <w:lvl w:ilvl="1" w:tplc="52854390" w:tentative="1">
      <w:start w:val="1"/>
      <w:numFmt w:val="lowerLetter"/>
      <w:lvlText w:val="%2."/>
      <w:lvlJc w:val="left"/>
      <w:pPr>
        <w:ind w:left="1440" w:hanging="360"/>
      </w:pPr>
    </w:lvl>
    <w:lvl w:ilvl="2" w:tplc="52854390" w:tentative="1">
      <w:start w:val="1"/>
      <w:numFmt w:val="lowerRoman"/>
      <w:lvlText w:val="%3."/>
      <w:lvlJc w:val="right"/>
      <w:pPr>
        <w:ind w:left="2160" w:hanging="180"/>
      </w:pPr>
    </w:lvl>
    <w:lvl w:ilvl="3" w:tplc="52854390" w:tentative="1">
      <w:start w:val="1"/>
      <w:numFmt w:val="decimal"/>
      <w:lvlText w:val="%4."/>
      <w:lvlJc w:val="left"/>
      <w:pPr>
        <w:ind w:left="2880" w:hanging="360"/>
      </w:pPr>
    </w:lvl>
    <w:lvl w:ilvl="4" w:tplc="52854390" w:tentative="1">
      <w:start w:val="1"/>
      <w:numFmt w:val="lowerLetter"/>
      <w:lvlText w:val="%5."/>
      <w:lvlJc w:val="left"/>
      <w:pPr>
        <w:ind w:left="3600" w:hanging="360"/>
      </w:pPr>
    </w:lvl>
    <w:lvl w:ilvl="5" w:tplc="52854390" w:tentative="1">
      <w:start w:val="1"/>
      <w:numFmt w:val="lowerRoman"/>
      <w:lvlText w:val="%6."/>
      <w:lvlJc w:val="right"/>
      <w:pPr>
        <w:ind w:left="4320" w:hanging="180"/>
      </w:pPr>
    </w:lvl>
    <w:lvl w:ilvl="6" w:tplc="52854390" w:tentative="1">
      <w:start w:val="1"/>
      <w:numFmt w:val="decimal"/>
      <w:lvlText w:val="%7."/>
      <w:lvlJc w:val="left"/>
      <w:pPr>
        <w:ind w:left="5040" w:hanging="360"/>
      </w:pPr>
    </w:lvl>
    <w:lvl w:ilvl="7" w:tplc="52854390" w:tentative="1">
      <w:start w:val="1"/>
      <w:numFmt w:val="lowerLetter"/>
      <w:lvlText w:val="%8."/>
      <w:lvlJc w:val="left"/>
      <w:pPr>
        <w:ind w:left="5760" w:hanging="360"/>
      </w:pPr>
    </w:lvl>
    <w:lvl w:ilvl="8" w:tplc="52854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1">
    <w:multiLevelType w:val="hybridMultilevel"/>
    <w:lvl w:ilvl="0" w:tplc="28732781">
      <w:start w:val="1"/>
      <w:numFmt w:val="decimal"/>
      <w:lvlText w:val="%1."/>
      <w:lvlJc w:val="left"/>
      <w:pPr>
        <w:ind w:left="720" w:hanging="360"/>
      </w:pPr>
    </w:lvl>
    <w:lvl w:ilvl="1" w:tplc="28732781" w:tentative="1">
      <w:start w:val="1"/>
      <w:numFmt w:val="lowerLetter"/>
      <w:lvlText w:val="%2."/>
      <w:lvlJc w:val="left"/>
      <w:pPr>
        <w:ind w:left="1440" w:hanging="360"/>
      </w:pPr>
    </w:lvl>
    <w:lvl w:ilvl="2" w:tplc="28732781" w:tentative="1">
      <w:start w:val="1"/>
      <w:numFmt w:val="lowerRoman"/>
      <w:lvlText w:val="%3."/>
      <w:lvlJc w:val="right"/>
      <w:pPr>
        <w:ind w:left="2160" w:hanging="180"/>
      </w:pPr>
    </w:lvl>
    <w:lvl w:ilvl="3" w:tplc="28732781" w:tentative="1">
      <w:start w:val="1"/>
      <w:numFmt w:val="decimal"/>
      <w:lvlText w:val="%4."/>
      <w:lvlJc w:val="left"/>
      <w:pPr>
        <w:ind w:left="2880" w:hanging="360"/>
      </w:pPr>
    </w:lvl>
    <w:lvl w:ilvl="4" w:tplc="28732781" w:tentative="1">
      <w:start w:val="1"/>
      <w:numFmt w:val="lowerLetter"/>
      <w:lvlText w:val="%5."/>
      <w:lvlJc w:val="left"/>
      <w:pPr>
        <w:ind w:left="3600" w:hanging="360"/>
      </w:pPr>
    </w:lvl>
    <w:lvl w:ilvl="5" w:tplc="28732781" w:tentative="1">
      <w:start w:val="1"/>
      <w:numFmt w:val="lowerRoman"/>
      <w:lvlText w:val="%6."/>
      <w:lvlJc w:val="right"/>
      <w:pPr>
        <w:ind w:left="4320" w:hanging="180"/>
      </w:pPr>
    </w:lvl>
    <w:lvl w:ilvl="6" w:tplc="28732781" w:tentative="1">
      <w:start w:val="1"/>
      <w:numFmt w:val="decimal"/>
      <w:lvlText w:val="%7."/>
      <w:lvlJc w:val="left"/>
      <w:pPr>
        <w:ind w:left="5040" w:hanging="360"/>
      </w:pPr>
    </w:lvl>
    <w:lvl w:ilvl="7" w:tplc="28732781" w:tentative="1">
      <w:start w:val="1"/>
      <w:numFmt w:val="lowerLetter"/>
      <w:lvlText w:val="%8."/>
      <w:lvlJc w:val="left"/>
      <w:pPr>
        <w:ind w:left="5760" w:hanging="360"/>
      </w:pPr>
    </w:lvl>
    <w:lvl w:ilvl="8" w:tplc="28732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0">
    <w:multiLevelType w:val="hybridMultilevel"/>
    <w:lvl w:ilvl="0" w:tplc="89862649">
      <w:start w:val="1"/>
      <w:numFmt w:val="decimal"/>
      <w:lvlText w:val="%1."/>
      <w:lvlJc w:val="left"/>
      <w:pPr>
        <w:ind w:left="720" w:hanging="360"/>
      </w:pPr>
    </w:lvl>
    <w:lvl w:ilvl="1" w:tplc="89862649" w:tentative="1">
      <w:start w:val="1"/>
      <w:numFmt w:val="lowerLetter"/>
      <w:lvlText w:val="%2."/>
      <w:lvlJc w:val="left"/>
      <w:pPr>
        <w:ind w:left="1440" w:hanging="360"/>
      </w:pPr>
    </w:lvl>
    <w:lvl w:ilvl="2" w:tplc="89862649" w:tentative="1">
      <w:start w:val="1"/>
      <w:numFmt w:val="lowerRoman"/>
      <w:lvlText w:val="%3."/>
      <w:lvlJc w:val="right"/>
      <w:pPr>
        <w:ind w:left="2160" w:hanging="180"/>
      </w:pPr>
    </w:lvl>
    <w:lvl w:ilvl="3" w:tplc="89862649" w:tentative="1">
      <w:start w:val="1"/>
      <w:numFmt w:val="decimal"/>
      <w:lvlText w:val="%4."/>
      <w:lvlJc w:val="left"/>
      <w:pPr>
        <w:ind w:left="2880" w:hanging="360"/>
      </w:pPr>
    </w:lvl>
    <w:lvl w:ilvl="4" w:tplc="89862649" w:tentative="1">
      <w:start w:val="1"/>
      <w:numFmt w:val="lowerLetter"/>
      <w:lvlText w:val="%5."/>
      <w:lvlJc w:val="left"/>
      <w:pPr>
        <w:ind w:left="3600" w:hanging="360"/>
      </w:pPr>
    </w:lvl>
    <w:lvl w:ilvl="5" w:tplc="89862649" w:tentative="1">
      <w:start w:val="1"/>
      <w:numFmt w:val="lowerRoman"/>
      <w:lvlText w:val="%6."/>
      <w:lvlJc w:val="right"/>
      <w:pPr>
        <w:ind w:left="4320" w:hanging="180"/>
      </w:pPr>
    </w:lvl>
    <w:lvl w:ilvl="6" w:tplc="89862649" w:tentative="1">
      <w:start w:val="1"/>
      <w:numFmt w:val="decimal"/>
      <w:lvlText w:val="%7."/>
      <w:lvlJc w:val="left"/>
      <w:pPr>
        <w:ind w:left="5040" w:hanging="360"/>
      </w:pPr>
    </w:lvl>
    <w:lvl w:ilvl="7" w:tplc="89862649" w:tentative="1">
      <w:start w:val="1"/>
      <w:numFmt w:val="lowerLetter"/>
      <w:lvlText w:val="%8."/>
      <w:lvlJc w:val="left"/>
      <w:pPr>
        <w:ind w:left="5760" w:hanging="360"/>
      </w:pPr>
    </w:lvl>
    <w:lvl w:ilvl="8" w:tplc="89862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9">
    <w:multiLevelType w:val="hybridMultilevel"/>
    <w:lvl w:ilvl="0" w:tplc="46111271">
      <w:start w:val="1"/>
      <w:numFmt w:val="decimal"/>
      <w:lvlText w:val="%1."/>
      <w:lvlJc w:val="left"/>
      <w:pPr>
        <w:ind w:left="720" w:hanging="360"/>
      </w:pPr>
    </w:lvl>
    <w:lvl w:ilvl="1" w:tplc="46111271" w:tentative="1">
      <w:start w:val="1"/>
      <w:numFmt w:val="lowerLetter"/>
      <w:lvlText w:val="%2."/>
      <w:lvlJc w:val="left"/>
      <w:pPr>
        <w:ind w:left="1440" w:hanging="360"/>
      </w:pPr>
    </w:lvl>
    <w:lvl w:ilvl="2" w:tplc="46111271" w:tentative="1">
      <w:start w:val="1"/>
      <w:numFmt w:val="lowerRoman"/>
      <w:lvlText w:val="%3."/>
      <w:lvlJc w:val="right"/>
      <w:pPr>
        <w:ind w:left="2160" w:hanging="180"/>
      </w:pPr>
    </w:lvl>
    <w:lvl w:ilvl="3" w:tplc="46111271" w:tentative="1">
      <w:start w:val="1"/>
      <w:numFmt w:val="decimal"/>
      <w:lvlText w:val="%4."/>
      <w:lvlJc w:val="left"/>
      <w:pPr>
        <w:ind w:left="2880" w:hanging="360"/>
      </w:pPr>
    </w:lvl>
    <w:lvl w:ilvl="4" w:tplc="46111271" w:tentative="1">
      <w:start w:val="1"/>
      <w:numFmt w:val="lowerLetter"/>
      <w:lvlText w:val="%5."/>
      <w:lvlJc w:val="left"/>
      <w:pPr>
        <w:ind w:left="3600" w:hanging="360"/>
      </w:pPr>
    </w:lvl>
    <w:lvl w:ilvl="5" w:tplc="46111271" w:tentative="1">
      <w:start w:val="1"/>
      <w:numFmt w:val="lowerRoman"/>
      <w:lvlText w:val="%6."/>
      <w:lvlJc w:val="right"/>
      <w:pPr>
        <w:ind w:left="4320" w:hanging="180"/>
      </w:pPr>
    </w:lvl>
    <w:lvl w:ilvl="6" w:tplc="46111271" w:tentative="1">
      <w:start w:val="1"/>
      <w:numFmt w:val="decimal"/>
      <w:lvlText w:val="%7."/>
      <w:lvlJc w:val="left"/>
      <w:pPr>
        <w:ind w:left="5040" w:hanging="360"/>
      </w:pPr>
    </w:lvl>
    <w:lvl w:ilvl="7" w:tplc="46111271" w:tentative="1">
      <w:start w:val="1"/>
      <w:numFmt w:val="lowerLetter"/>
      <w:lvlText w:val="%8."/>
      <w:lvlJc w:val="left"/>
      <w:pPr>
        <w:ind w:left="5760" w:hanging="360"/>
      </w:pPr>
    </w:lvl>
    <w:lvl w:ilvl="8" w:tplc="46111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8">
    <w:multiLevelType w:val="hybridMultilevel"/>
    <w:lvl w:ilvl="0" w:tplc="77463050">
      <w:start w:val="1"/>
      <w:numFmt w:val="decimal"/>
      <w:lvlText w:val="%1."/>
      <w:lvlJc w:val="left"/>
      <w:pPr>
        <w:ind w:left="720" w:hanging="360"/>
      </w:pPr>
    </w:lvl>
    <w:lvl w:ilvl="1" w:tplc="77463050" w:tentative="1">
      <w:start w:val="1"/>
      <w:numFmt w:val="lowerLetter"/>
      <w:lvlText w:val="%2."/>
      <w:lvlJc w:val="left"/>
      <w:pPr>
        <w:ind w:left="1440" w:hanging="360"/>
      </w:pPr>
    </w:lvl>
    <w:lvl w:ilvl="2" w:tplc="77463050" w:tentative="1">
      <w:start w:val="1"/>
      <w:numFmt w:val="lowerRoman"/>
      <w:lvlText w:val="%3."/>
      <w:lvlJc w:val="right"/>
      <w:pPr>
        <w:ind w:left="2160" w:hanging="180"/>
      </w:pPr>
    </w:lvl>
    <w:lvl w:ilvl="3" w:tplc="77463050" w:tentative="1">
      <w:start w:val="1"/>
      <w:numFmt w:val="decimal"/>
      <w:lvlText w:val="%4."/>
      <w:lvlJc w:val="left"/>
      <w:pPr>
        <w:ind w:left="2880" w:hanging="360"/>
      </w:pPr>
    </w:lvl>
    <w:lvl w:ilvl="4" w:tplc="77463050" w:tentative="1">
      <w:start w:val="1"/>
      <w:numFmt w:val="lowerLetter"/>
      <w:lvlText w:val="%5."/>
      <w:lvlJc w:val="left"/>
      <w:pPr>
        <w:ind w:left="3600" w:hanging="360"/>
      </w:pPr>
    </w:lvl>
    <w:lvl w:ilvl="5" w:tplc="77463050" w:tentative="1">
      <w:start w:val="1"/>
      <w:numFmt w:val="lowerRoman"/>
      <w:lvlText w:val="%6."/>
      <w:lvlJc w:val="right"/>
      <w:pPr>
        <w:ind w:left="4320" w:hanging="180"/>
      </w:pPr>
    </w:lvl>
    <w:lvl w:ilvl="6" w:tplc="77463050" w:tentative="1">
      <w:start w:val="1"/>
      <w:numFmt w:val="decimal"/>
      <w:lvlText w:val="%7."/>
      <w:lvlJc w:val="left"/>
      <w:pPr>
        <w:ind w:left="5040" w:hanging="360"/>
      </w:pPr>
    </w:lvl>
    <w:lvl w:ilvl="7" w:tplc="77463050" w:tentative="1">
      <w:start w:val="1"/>
      <w:numFmt w:val="lowerLetter"/>
      <w:lvlText w:val="%8."/>
      <w:lvlJc w:val="left"/>
      <w:pPr>
        <w:ind w:left="5760" w:hanging="360"/>
      </w:pPr>
    </w:lvl>
    <w:lvl w:ilvl="8" w:tplc="77463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7">
    <w:multiLevelType w:val="hybridMultilevel"/>
    <w:lvl w:ilvl="0" w:tplc="17059005">
      <w:start w:val="1"/>
      <w:numFmt w:val="decimal"/>
      <w:lvlText w:val="%1."/>
      <w:lvlJc w:val="left"/>
      <w:pPr>
        <w:ind w:left="720" w:hanging="360"/>
      </w:pPr>
    </w:lvl>
    <w:lvl w:ilvl="1" w:tplc="17059005" w:tentative="1">
      <w:start w:val="1"/>
      <w:numFmt w:val="lowerLetter"/>
      <w:lvlText w:val="%2."/>
      <w:lvlJc w:val="left"/>
      <w:pPr>
        <w:ind w:left="1440" w:hanging="360"/>
      </w:pPr>
    </w:lvl>
    <w:lvl w:ilvl="2" w:tplc="17059005" w:tentative="1">
      <w:start w:val="1"/>
      <w:numFmt w:val="lowerRoman"/>
      <w:lvlText w:val="%3."/>
      <w:lvlJc w:val="right"/>
      <w:pPr>
        <w:ind w:left="2160" w:hanging="180"/>
      </w:pPr>
    </w:lvl>
    <w:lvl w:ilvl="3" w:tplc="17059005" w:tentative="1">
      <w:start w:val="1"/>
      <w:numFmt w:val="decimal"/>
      <w:lvlText w:val="%4."/>
      <w:lvlJc w:val="left"/>
      <w:pPr>
        <w:ind w:left="2880" w:hanging="360"/>
      </w:pPr>
    </w:lvl>
    <w:lvl w:ilvl="4" w:tplc="17059005" w:tentative="1">
      <w:start w:val="1"/>
      <w:numFmt w:val="lowerLetter"/>
      <w:lvlText w:val="%5."/>
      <w:lvlJc w:val="left"/>
      <w:pPr>
        <w:ind w:left="3600" w:hanging="360"/>
      </w:pPr>
    </w:lvl>
    <w:lvl w:ilvl="5" w:tplc="17059005" w:tentative="1">
      <w:start w:val="1"/>
      <w:numFmt w:val="lowerRoman"/>
      <w:lvlText w:val="%6."/>
      <w:lvlJc w:val="right"/>
      <w:pPr>
        <w:ind w:left="4320" w:hanging="180"/>
      </w:pPr>
    </w:lvl>
    <w:lvl w:ilvl="6" w:tplc="17059005" w:tentative="1">
      <w:start w:val="1"/>
      <w:numFmt w:val="decimal"/>
      <w:lvlText w:val="%7."/>
      <w:lvlJc w:val="left"/>
      <w:pPr>
        <w:ind w:left="5040" w:hanging="360"/>
      </w:pPr>
    </w:lvl>
    <w:lvl w:ilvl="7" w:tplc="17059005" w:tentative="1">
      <w:start w:val="1"/>
      <w:numFmt w:val="lowerLetter"/>
      <w:lvlText w:val="%8."/>
      <w:lvlJc w:val="left"/>
      <w:pPr>
        <w:ind w:left="5760" w:hanging="360"/>
      </w:pPr>
    </w:lvl>
    <w:lvl w:ilvl="8" w:tplc="17059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6">
    <w:multiLevelType w:val="hybridMultilevel"/>
    <w:lvl w:ilvl="0" w:tplc="91346868">
      <w:start w:val="1"/>
      <w:numFmt w:val="decimal"/>
      <w:lvlText w:val="%1."/>
      <w:lvlJc w:val="left"/>
      <w:pPr>
        <w:ind w:left="720" w:hanging="360"/>
      </w:pPr>
    </w:lvl>
    <w:lvl w:ilvl="1" w:tplc="91346868" w:tentative="1">
      <w:start w:val="1"/>
      <w:numFmt w:val="lowerLetter"/>
      <w:lvlText w:val="%2."/>
      <w:lvlJc w:val="left"/>
      <w:pPr>
        <w:ind w:left="1440" w:hanging="360"/>
      </w:pPr>
    </w:lvl>
    <w:lvl w:ilvl="2" w:tplc="91346868" w:tentative="1">
      <w:start w:val="1"/>
      <w:numFmt w:val="lowerRoman"/>
      <w:lvlText w:val="%3."/>
      <w:lvlJc w:val="right"/>
      <w:pPr>
        <w:ind w:left="2160" w:hanging="180"/>
      </w:pPr>
    </w:lvl>
    <w:lvl w:ilvl="3" w:tplc="91346868" w:tentative="1">
      <w:start w:val="1"/>
      <w:numFmt w:val="decimal"/>
      <w:lvlText w:val="%4."/>
      <w:lvlJc w:val="left"/>
      <w:pPr>
        <w:ind w:left="2880" w:hanging="360"/>
      </w:pPr>
    </w:lvl>
    <w:lvl w:ilvl="4" w:tplc="91346868" w:tentative="1">
      <w:start w:val="1"/>
      <w:numFmt w:val="lowerLetter"/>
      <w:lvlText w:val="%5."/>
      <w:lvlJc w:val="left"/>
      <w:pPr>
        <w:ind w:left="3600" w:hanging="360"/>
      </w:pPr>
    </w:lvl>
    <w:lvl w:ilvl="5" w:tplc="91346868" w:tentative="1">
      <w:start w:val="1"/>
      <w:numFmt w:val="lowerRoman"/>
      <w:lvlText w:val="%6."/>
      <w:lvlJc w:val="right"/>
      <w:pPr>
        <w:ind w:left="4320" w:hanging="180"/>
      </w:pPr>
    </w:lvl>
    <w:lvl w:ilvl="6" w:tplc="91346868" w:tentative="1">
      <w:start w:val="1"/>
      <w:numFmt w:val="decimal"/>
      <w:lvlText w:val="%7."/>
      <w:lvlJc w:val="left"/>
      <w:pPr>
        <w:ind w:left="5040" w:hanging="360"/>
      </w:pPr>
    </w:lvl>
    <w:lvl w:ilvl="7" w:tplc="91346868" w:tentative="1">
      <w:start w:val="1"/>
      <w:numFmt w:val="lowerLetter"/>
      <w:lvlText w:val="%8."/>
      <w:lvlJc w:val="left"/>
      <w:pPr>
        <w:ind w:left="5760" w:hanging="360"/>
      </w:pPr>
    </w:lvl>
    <w:lvl w:ilvl="8" w:tplc="91346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5">
    <w:multiLevelType w:val="hybridMultilevel"/>
    <w:lvl w:ilvl="0" w:tplc="21584894">
      <w:start w:val="1"/>
      <w:numFmt w:val="decimal"/>
      <w:lvlText w:val="%1."/>
      <w:lvlJc w:val="left"/>
      <w:pPr>
        <w:ind w:left="720" w:hanging="360"/>
      </w:pPr>
    </w:lvl>
    <w:lvl w:ilvl="1" w:tplc="21584894" w:tentative="1">
      <w:start w:val="1"/>
      <w:numFmt w:val="lowerLetter"/>
      <w:lvlText w:val="%2."/>
      <w:lvlJc w:val="left"/>
      <w:pPr>
        <w:ind w:left="1440" w:hanging="360"/>
      </w:pPr>
    </w:lvl>
    <w:lvl w:ilvl="2" w:tplc="21584894" w:tentative="1">
      <w:start w:val="1"/>
      <w:numFmt w:val="lowerRoman"/>
      <w:lvlText w:val="%3."/>
      <w:lvlJc w:val="right"/>
      <w:pPr>
        <w:ind w:left="2160" w:hanging="180"/>
      </w:pPr>
    </w:lvl>
    <w:lvl w:ilvl="3" w:tplc="21584894" w:tentative="1">
      <w:start w:val="1"/>
      <w:numFmt w:val="decimal"/>
      <w:lvlText w:val="%4."/>
      <w:lvlJc w:val="left"/>
      <w:pPr>
        <w:ind w:left="2880" w:hanging="360"/>
      </w:pPr>
    </w:lvl>
    <w:lvl w:ilvl="4" w:tplc="21584894" w:tentative="1">
      <w:start w:val="1"/>
      <w:numFmt w:val="lowerLetter"/>
      <w:lvlText w:val="%5."/>
      <w:lvlJc w:val="left"/>
      <w:pPr>
        <w:ind w:left="3600" w:hanging="360"/>
      </w:pPr>
    </w:lvl>
    <w:lvl w:ilvl="5" w:tplc="21584894" w:tentative="1">
      <w:start w:val="1"/>
      <w:numFmt w:val="lowerRoman"/>
      <w:lvlText w:val="%6."/>
      <w:lvlJc w:val="right"/>
      <w:pPr>
        <w:ind w:left="4320" w:hanging="180"/>
      </w:pPr>
    </w:lvl>
    <w:lvl w:ilvl="6" w:tplc="21584894" w:tentative="1">
      <w:start w:val="1"/>
      <w:numFmt w:val="decimal"/>
      <w:lvlText w:val="%7."/>
      <w:lvlJc w:val="left"/>
      <w:pPr>
        <w:ind w:left="5040" w:hanging="360"/>
      </w:pPr>
    </w:lvl>
    <w:lvl w:ilvl="7" w:tplc="21584894" w:tentative="1">
      <w:start w:val="1"/>
      <w:numFmt w:val="lowerLetter"/>
      <w:lvlText w:val="%8."/>
      <w:lvlJc w:val="left"/>
      <w:pPr>
        <w:ind w:left="5760" w:hanging="360"/>
      </w:pPr>
    </w:lvl>
    <w:lvl w:ilvl="8" w:tplc="21584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4">
    <w:multiLevelType w:val="hybridMultilevel"/>
    <w:lvl w:ilvl="0" w:tplc="60762738">
      <w:start w:val="1"/>
      <w:numFmt w:val="decimal"/>
      <w:lvlText w:val="%1."/>
      <w:lvlJc w:val="left"/>
      <w:pPr>
        <w:ind w:left="720" w:hanging="360"/>
      </w:pPr>
    </w:lvl>
    <w:lvl w:ilvl="1" w:tplc="60762738" w:tentative="1">
      <w:start w:val="1"/>
      <w:numFmt w:val="lowerLetter"/>
      <w:lvlText w:val="%2."/>
      <w:lvlJc w:val="left"/>
      <w:pPr>
        <w:ind w:left="1440" w:hanging="360"/>
      </w:pPr>
    </w:lvl>
    <w:lvl w:ilvl="2" w:tplc="60762738" w:tentative="1">
      <w:start w:val="1"/>
      <w:numFmt w:val="lowerRoman"/>
      <w:lvlText w:val="%3."/>
      <w:lvlJc w:val="right"/>
      <w:pPr>
        <w:ind w:left="2160" w:hanging="180"/>
      </w:pPr>
    </w:lvl>
    <w:lvl w:ilvl="3" w:tplc="60762738" w:tentative="1">
      <w:start w:val="1"/>
      <w:numFmt w:val="decimal"/>
      <w:lvlText w:val="%4."/>
      <w:lvlJc w:val="left"/>
      <w:pPr>
        <w:ind w:left="2880" w:hanging="360"/>
      </w:pPr>
    </w:lvl>
    <w:lvl w:ilvl="4" w:tplc="60762738" w:tentative="1">
      <w:start w:val="1"/>
      <w:numFmt w:val="lowerLetter"/>
      <w:lvlText w:val="%5."/>
      <w:lvlJc w:val="left"/>
      <w:pPr>
        <w:ind w:left="3600" w:hanging="360"/>
      </w:pPr>
    </w:lvl>
    <w:lvl w:ilvl="5" w:tplc="60762738" w:tentative="1">
      <w:start w:val="1"/>
      <w:numFmt w:val="lowerRoman"/>
      <w:lvlText w:val="%6."/>
      <w:lvlJc w:val="right"/>
      <w:pPr>
        <w:ind w:left="4320" w:hanging="180"/>
      </w:pPr>
    </w:lvl>
    <w:lvl w:ilvl="6" w:tplc="60762738" w:tentative="1">
      <w:start w:val="1"/>
      <w:numFmt w:val="decimal"/>
      <w:lvlText w:val="%7."/>
      <w:lvlJc w:val="left"/>
      <w:pPr>
        <w:ind w:left="5040" w:hanging="360"/>
      </w:pPr>
    </w:lvl>
    <w:lvl w:ilvl="7" w:tplc="60762738" w:tentative="1">
      <w:start w:val="1"/>
      <w:numFmt w:val="lowerLetter"/>
      <w:lvlText w:val="%8."/>
      <w:lvlJc w:val="left"/>
      <w:pPr>
        <w:ind w:left="5760" w:hanging="360"/>
      </w:pPr>
    </w:lvl>
    <w:lvl w:ilvl="8" w:tplc="60762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3">
    <w:multiLevelType w:val="hybridMultilevel"/>
    <w:lvl w:ilvl="0" w:tplc="67677323">
      <w:start w:val="1"/>
      <w:numFmt w:val="decimal"/>
      <w:lvlText w:val="%1."/>
      <w:lvlJc w:val="left"/>
      <w:pPr>
        <w:ind w:left="720" w:hanging="360"/>
      </w:pPr>
    </w:lvl>
    <w:lvl w:ilvl="1" w:tplc="67677323" w:tentative="1">
      <w:start w:val="1"/>
      <w:numFmt w:val="lowerLetter"/>
      <w:lvlText w:val="%2."/>
      <w:lvlJc w:val="left"/>
      <w:pPr>
        <w:ind w:left="1440" w:hanging="360"/>
      </w:pPr>
    </w:lvl>
    <w:lvl w:ilvl="2" w:tplc="67677323" w:tentative="1">
      <w:start w:val="1"/>
      <w:numFmt w:val="lowerRoman"/>
      <w:lvlText w:val="%3."/>
      <w:lvlJc w:val="right"/>
      <w:pPr>
        <w:ind w:left="2160" w:hanging="180"/>
      </w:pPr>
    </w:lvl>
    <w:lvl w:ilvl="3" w:tplc="67677323" w:tentative="1">
      <w:start w:val="1"/>
      <w:numFmt w:val="decimal"/>
      <w:lvlText w:val="%4."/>
      <w:lvlJc w:val="left"/>
      <w:pPr>
        <w:ind w:left="2880" w:hanging="360"/>
      </w:pPr>
    </w:lvl>
    <w:lvl w:ilvl="4" w:tplc="67677323" w:tentative="1">
      <w:start w:val="1"/>
      <w:numFmt w:val="lowerLetter"/>
      <w:lvlText w:val="%5."/>
      <w:lvlJc w:val="left"/>
      <w:pPr>
        <w:ind w:left="3600" w:hanging="360"/>
      </w:pPr>
    </w:lvl>
    <w:lvl w:ilvl="5" w:tplc="67677323" w:tentative="1">
      <w:start w:val="1"/>
      <w:numFmt w:val="lowerRoman"/>
      <w:lvlText w:val="%6."/>
      <w:lvlJc w:val="right"/>
      <w:pPr>
        <w:ind w:left="4320" w:hanging="180"/>
      </w:pPr>
    </w:lvl>
    <w:lvl w:ilvl="6" w:tplc="67677323" w:tentative="1">
      <w:start w:val="1"/>
      <w:numFmt w:val="decimal"/>
      <w:lvlText w:val="%7."/>
      <w:lvlJc w:val="left"/>
      <w:pPr>
        <w:ind w:left="5040" w:hanging="360"/>
      </w:pPr>
    </w:lvl>
    <w:lvl w:ilvl="7" w:tplc="67677323" w:tentative="1">
      <w:start w:val="1"/>
      <w:numFmt w:val="lowerLetter"/>
      <w:lvlText w:val="%8."/>
      <w:lvlJc w:val="left"/>
      <w:pPr>
        <w:ind w:left="5760" w:hanging="360"/>
      </w:pPr>
    </w:lvl>
    <w:lvl w:ilvl="8" w:tplc="67677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2">
    <w:multiLevelType w:val="hybridMultilevel"/>
    <w:lvl w:ilvl="0" w:tplc="90757481">
      <w:start w:val="1"/>
      <w:numFmt w:val="decimal"/>
      <w:lvlText w:val="%1."/>
      <w:lvlJc w:val="left"/>
      <w:pPr>
        <w:ind w:left="720" w:hanging="360"/>
      </w:pPr>
    </w:lvl>
    <w:lvl w:ilvl="1" w:tplc="90757481" w:tentative="1">
      <w:start w:val="1"/>
      <w:numFmt w:val="lowerLetter"/>
      <w:lvlText w:val="%2."/>
      <w:lvlJc w:val="left"/>
      <w:pPr>
        <w:ind w:left="1440" w:hanging="360"/>
      </w:pPr>
    </w:lvl>
    <w:lvl w:ilvl="2" w:tplc="90757481" w:tentative="1">
      <w:start w:val="1"/>
      <w:numFmt w:val="lowerRoman"/>
      <w:lvlText w:val="%3."/>
      <w:lvlJc w:val="right"/>
      <w:pPr>
        <w:ind w:left="2160" w:hanging="180"/>
      </w:pPr>
    </w:lvl>
    <w:lvl w:ilvl="3" w:tplc="90757481" w:tentative="1">
      <w:start w:val="1"/>
      <w:numFmt w:val="decimal"/>
      <w:lvlText w:val="%4."/>
      <w:lvlJc w:val="left"/>
      <w:pPr>
        <w:ind w:left="2880" w:hanging="360"/>
      </w:pPr>
    </w:lvl>
    <w:lvl w:ilvl="4" w:tplc="90757481" w:tentative="1">
      <w:start w:val="1"/>
      <w:numFmt w:val="lowerLetter"/>
      <w:lvlText w:val="%5."/>
      <w:lvlJc w:val="left"/>
      <w:pPr>
        <w:ind w:left="3600" w:hanging="360"/>
      </w:pPr>
    </w:lvl>
    <w:lvl w:ilvl="5" w:tplc="90757481" w:tentative="1">
      <w:start w:val="1"/>
      <w:numFmt w:val="lowerRoman"/>
      <w:lvlText w:val="%6."/>
      <w:lvlJc w:val="right"/>
      <w:pPr>
        <w:ind w:left="4320" w:hanging="180"/>
      </w:pPr>
    </w:lvl>
    <w:lvl w:ilvl="6" w:tplc="90757481" w:tentative="1">
      <w:start w:val="1"/>
      <w:numFmt w:val="decimal"/>
      <w:lvlText w:val="%7."/>
      <w:lvlJc w:val="left"/>
      <w:pPr>
        <w:ind w:left="5040" w:hanging="360"/>
      </w:pPr>
    </w:lvl>
    <w:lvl w:ilvl="7" w:tplc="90757481" w:tentative="1">
      <w:start w:val="1"/>
      <w:numFmt w:val="lowerLetter"/>
      <w:lvlText w:val="%8."/>
      <w:lvlJc w:val="left"/>
      <w:pPr>
        <w:ind w:left="5760" w:hanging="360"/>
      </w:pPr>
    </w:lvl>
    <w:lvl w:ilvl="8" w:tplc="90757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1">
    <w:multiLevelType w:val="hybridMultilevel"/>
    <w:lvl w:ilvl="0" w:tplc="26394070">
      <w:start w:val="1"/>
      <w:numFmt w:val="decimal"/>
      <w:lvlText w:val="%1."/>
      <w:lvlJc w:val="left"/>
      <w:pPr>
        <w:ind w:left="720" w:hanging="360"/>
      </w:pPr>
    </w:lvl>
    <w:lvl w:ilvl="1" w:tplc="26394070" w:tentative="1">
      <w:start w:val="1"/>
      <w:numFmt w:val="lowerLetter"/>
      <w:lvlText w:val="%2."/>
      <w:lvlJc w:val="left"/>
      <w:pPr>
        <w:ind w:left="1440" w:hanging="360"/>
      </w:pPr>
    </w:lvl>
    <w:lvl w:ilvl="2" w:tplc="26394070" w:tentative="1">
      <w:start w:val="1"/>
      <w:numFmt w:val="lowerRoman"/>
      <w:lvlText w:val="%3."/>
      <w:lvlJc w:val="right"/>
      <w:pPr>
        <w:ind w:left="2160" w:hanging="180"/>
      </w:pPr>
    </w:lvl>
    <w:lvl w:ilvl="3" w:tplc="26394070" w:tentative="1">
      <w:start w:val="1"/>
      <w:numFmt w:val="decimal"/>
      <w:lvlText w:val="%4."/>
      <w:lvlJc w:val="left"/>
      <w:pPr>
        <w:ind w:left="2880" w:hanging="360"/>
      </w:pPr>
    </w:lvl>
    <w:lvl w:ilvl="4" w:tplc="26394070" w:tentative="1">
      <w:start w:val="1"/>
      <w:numFmt w:val="lowerLetter"/>
      <w:lvlText w:val="%5."/>
      <w:lvlJc w:val="left"/>
      <w:pPr>
        <w:ind w:left="3600" w:hanging="360"/>
      </w:pPr>
    </w:lvl>
    <w:lvl w:ilvl="5" w:tplc="26394070" w:tentative="1">
      <w:start w:val="1"/>
      <w:numFmt w:val="lowerRoman"/>
      <w:lvlText w:val="%6."/>
      <w:lvlJc w:val="right"/>
      <w:pPr>
        <w:ind w:left="4320" w:hanging="180"/>
      </w:pPr>
    </w:lvl>
    <w:lvl w:ilvl="6" w:tplc="26394070" w:tentative="1">
      <w:start w:val="1"/>
      <w:numFmt w:val="decimal"/>
      <w:lvlText w:val="%7."/>
      <w:lvlJc w:val="left"/>
      <w:pPr>
        <w:ind w:left="5040" w:hanging="360"/>
      </w:pPr>
    </w:lvl>
    <w:lvl w:ilvl="7" w:tplc="26394070" w:tentative="1">
      <w:start w:val="1"/>
      <w:numFmt w:val="lowerLetter"/>
      <w:lvlText w:val="%8."/>
      <w:lvlJc w:val="left"/>
      <w:pPr>
        <w:ind w:left="5760" w:hanging="360"/>
      </w:pPr>
    </w:lvl>
    <w:lvl w:ilvl="8" w:tplc="26394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0">
    <w:multiLevelType w:val="hybridMultilevel"/>
    <w:lvl w:ilvl="0" w:tplc="10492632">
      <w:start w:val="1"/>
      <w:numFmt w:val="decimal"/>
      <w:lvlText w:val="%1."/>
      <w:lvlJc w:val="left"/>
      <w:pPr>
        <w:ind w:left="720" w:hanging="360"/>
      </w:pPr>
    </w:lvl>
    <w:lvl w:ilvl="1" w:tplc="10492632" w:tentative="1">
      <w:start w:val="1"/>
      <w:numFmt w:val="lowerLetter"/>
      <w:lvlText w:val="%2."/>
      <w:lvlJc w:val="left"/>
      <w:pPr>
        <w:ind w:left="1440" w:hanging="360"/>
      </w:pPr>
    </w:lvl>
    <w:lvl w:ilvl="2" w:tplc="10492632" w:tentative="1">
      <w:start w:val="1"/>
      <w:numFmt w:val="lowerRoman"/>
      <w:lvlText w:val="%3."/>
      <w:lvlJc w:val="right"/>
      <w:pPr>
        <w:ind w:left="2160" w:hanging="180"/>
      </w:pPr>
    </w:lvl>
    <w:lvl w:ilvl="3" w:tplc="10492632" w:tentative="1">
      <w:start w:val="1"/>
      <w:numFmt w:val="decimal"/>
      <w:lvlText w:val="%4."/>
      <w:lvlJc w:val="left"/>
      <w:pPr>
        <w:ind w:left="2880" w:hanging="360"/>
      </w:pPr>
    </w:lvl>
    <w:lvl w:ilvl="4" w:tplc="10492632" w:tentative="1">
      <w:start w:val="1"/>
      <w:numFmt w:val="lowerLetter"/>
      <w:lvlText w:val="%5."/>
      <w:lvlJc w:val="left"/>
      <w:pPr>
        <w:ind w:left="3600" w:hanging="360"/>
      </w:pPr>
    </w:lvl>
    <w:lvl w:ilvl="5" w:tplc="10492632" w:tentative="1">
      <w:start w:val="1"/>
      <w:numFmt w:val="lowerRoman"/>
      <w:lvlText w:val="%6."/>
      <w:lvlJc w:val="right"/>
      <w:pPr>
        <w:ind w:left="4320" w:hanging="180"/>
      </w:pPr>
    </w:lvl>
    <w:lvl w:ilvl="6" w:tplc="10492632" w:tentative="1">
      <w:start w:val="1"/>
      <w:numFmt w:val="decimal"/>
      <w:lvlText w:val="%7."/>
      <w:lvlJc w:val="left"/>
      <w:pPr>
        <w:ind w:left="5040" w:hanging="360"/>
      </w:pPr>
    </w:lvl>
    <w:lvl w:ilvl="7" w:tplc="10492632" w:tentative="1">
      <w:start w:val="1"/>
      <w:numFmt w:val="lowerLetter"/>
      <w:lvlText w:val="%8."/>
      <w:lvlJc w:val="left"/>
      <w:pPr>
        <w:ind w:left="5760" w:hanging="360"/>
      </w:pPr>
    </w:lvl>
    <w:lvl w:ilvl="8" w:tplc="10492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9">
    <w:multiLevelType w:val="hybridMultilevel"/>
    <w:lvl w:ilvl="0" w:tplc="58437965">
      <w:start w:val="1"/>
      <w:numFmt w:val="decimal"/>
      <w:lvlText w:val="%1."/>
      <w:lvlJc w:val="left"/>
      <w:pPr>
        <w:ind w:left="720" w:hanging="360"/>
      </w:pPr>
    </w:lvl>
    <w:lvl w:ilvl="1" w:tplc="58437965" w:tentative="1">
      <w:start w:val="1"/>
      <w:numFmt w:val="lowerLetter"/>
      <w:lvlText w:val="%2."/>
      <w:lvlJc w:val="left"/>
      <w:pPr>
        <w:ind w:left="1440" w:hanging="360"/>
      </w:pPr>
    </w:lvl>
    <w:lvl w:ilvl="2" w:tplc="58437965" w:tentative="1">
      <w:start w:val="1"/>
      <w:numFmt w:val="lowerRoman"/>
      <w:lvlText w:val="%3."/>
      <w:lvlJc w:val="right"/>
      <w:pPr>
        <w:ind w:left="2160" w:hanging="180"/>
      </w:pPr>
    </w:lvl>
    <w:lvl w:ilvl="3" w:tplc="58437965" w:tentative="1">
      <w:start w:val="1"/>
      <w:numFmt w:val="decimal"/>
      <w:lvlText w:val="%4."/>
      <w:lvlJc w:val="left"/>
      <w:pPr>
        <w:ind w:left="2880" w:hanging="360"/>
      </w:pPr>
    </w:lvl>
    <w:lvl w:ilvl="4" w:tplc="58437965" w:tentative="1">
      <w:start w:val="1"/>
      <w:numFmt w:val="lowerLetter"/>
      <w:lvlText w:val="%5."/>
      <w:lvlJc w:val="left"/>
      <w:pPr>
        <w:ind w:left="3600" w:hanging="360"/>
      </w:pPr>
    </w:lvl>
    <w:lvl w:ilvl="5" w:tplc="58437965" w:tentative="1">
      <w:start w:val="1"/>
      <w:numFmt w:val="lowerRoman"/>
      <w:lvlText w:val="%6."/>
      <w:lvlJc w:val="right"/>
      <w:pPr>
        <w:ind w:left="4320" w:hanging="180"/>
      </w:pPr>
    </w:lvl>
    <w:lvl w:ilvl="6" w:tplc="58437965" w:tentative="1">
      <w:start w:val="1"/>
      <w:numFmt w:val="decimal"/>
      <w:lvlText w:val="%7."/>
      <w:lvlJc w:val="left"/>
      <w:pPr>
        <w:ind w:left="5040" w:hanging="360"/>
      </w:pPr>
    </w:lvl>
    <w:lvl w:ilvl="7" w:tplc="58437965" w:tentative="1">
      <w:start w:val="1"/>
      <w:numFmt w:val="lowerLetter"/>
      <w:lvlText w:val="%8."/>
      <w:lvlJc w:val="left"/>
      <w:pPr>
        <w:ind w:left="5760" w:hanging="360"/>
      </w:pPr>
    </w:lvl>
    <w:lvl w:ilvl="8" w:tplc="58437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8">
    <w:multiLevelType w:val="hybridMultilevel"/>
    <w:lvl w:ilvl="0" w:tplc="92146859">
      <w:start w:val="1"/>
      <w:numFmt w:val="decimal"/>
      <w:lvlText w:val="%1."/>
      <w:lvlJc w:val="left"/>
      <w:pPr>
        <w:ind w:left="720" w:hanging="360"/>
      </w:pPr>
    </w:lvl>
    <w:lvl w:ilvl="1" w:tplc="92146859" w:tentative="1">
      <w:start w:val="1"/>
      <w:numFmt w:val="lowerLetter"/>
      <w:lvlText w:val="%2."/>
      <w:lvlJc w:val="left"/>
      <w:pPr>
        <w:ind w:left="1440" w:hanging="360"/>
      </w:pPr>
    </w:lvl>
    <w:lvl w:ilvl="2" w:tplc="92146859" w:tentative="1">
      <w:start w:val="1"/>
      <w:numFmt w:val="lowerRoman"/>
      <w:lvlText w:val="%3."/>
      <w:lvlJc w:val="right"/>
      <w:pPr>
        <w:ind w:left="2160" w:hanging="180"/>
      </w:pPr>
    </w:lvl>
    <w:lvl w:ilvl="3" w:tplc="92146859" w:tentative="1">
      <w:start w:val="1"/>
      <w:numFmt w:val="decimal"/>
      <w:lvlText w:val="%4."/>
      <w:lvlJc w:val="left"/>
      <w:pPr>
        <w:ind w:left="2880" w:hanging="360"/>
      </w:pPr>
    </w:lvl>
    <w:lvl w:ilvl="4" w:tplc="92146859" w:tentative="1">
      <w:start w:val="1"/>
      <w:numFmt w:val="lowerLetter"/>
      <w:lvlText w:val="%5."/>
      <w:lvlJc w:val="left"/>
      <w:pPr>
        <w:ind w:left="3600" w:hanging="360"/>
      </w:pPr>
    </w:lvl>
    <w:lvl w:ilvl="5" w:tplc="92146859" w:tentative="1">
      <w:start w:val="1"/>
      <w:numFmt w:val="lowerRoman"/>
      <w:lvlText w:val="%6."/>
      <w:lvlJc w:val="right"/>
      <w:pPr>
        <w:ind w:left="4320" w:hanging="180"/>
      </w:pPr>
    </w:lvl>
    <w:lvl w:ilvl="6" w:tplc="92146859" w:tentative="1">
      <w:start w:val="1"/>
      <w:numFmt w:val="decimal"/>
      <w:lvlText w:val="%7."/>
      <w:lvlJc w:val="left"/>
      <w:pPr>
        <w:ind w:left="5040" w:hanging="360"/>
      </w:pPr>
    </w:lvl>
    <w:lvl w:ilvl="7" w:tplc="92146859" w:tentative="1">
      <w:start w:val="1"/>
      <w:numFmt w:val="lowerLetter"/>
      <w:lvlText w:val="%8."/>
      <w:lvlJc w:val="left"/>
      <w:pPr>
        <w:ind w:left="5760" w:hanging="360"/>
      </w:pPr>
    </w:lvl>
    <w:lvl w:ilvl="8" w:tplc="92146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7">
    <w:multiLevelType w:val="hybridMultilevel"/>
    <w:lvl w:ilvl="0" w:tplc="31124713">
      <w:start w:val="1"/>
      <w:numFmt w:val="decimal"/>
      <w:lvlText w:val="%1."/>
      <w:lvlJc w:val="left"/>
      <w:pPr>
        <w:ind w:left="720" w:hanging="360"/>
      </w:pPr>
    </w:lvl>
    <w:lvl w:ilvl="1" w:tplc="31124713" w:tentative="1">
      <w:start w:val="1"/>
      <w:numFmt w:val="lowerLetter"/>
      <w:lvlText w:val="%2."/>
      <w:lvlJc w:val="left"/>
      <w:pPr>
        <w:ind w:left="1440" w:hanging="360"/>
      </w:pPr>
    </w:lvl>
    <w:lvl w:ilvl="2" w:tplc="31124713" w:tentative="1">
      <w:start w:val="1"/>
      <w:numFmt w:val="lowerRoman"/>
      <w:lvlText w:val="%3."/>
      <w:lvlJc w:val="right"/>
      <w:pPr>
        <w:ind w:left="2160" w:hanging="180"/>
      </w:pPr>
    </w:lvl>
    <w:lvl w:ilvl="3" w:tplc="31124713" w:tentative="1">
      <w:start w:val="1"/>
      <w:numFmt w:val="decimal"/>
      <w:lvlText w:val="%4."/>
      <w:lvlJc w:val="left"/>
      <w:pPr>
        <w:ind w:left="2880" w:hanging="360"/>
      </w:pPr>
    </w:lvl>
    <w:lvl w:ilvl="4" w:tplc="31124713" w:tentative="1">
      <w:start w:val="1"/>
      <w:numFmt w:val="lowerLetter"/>
      <w:lvlText w:val="%5."/>
      <w:lvlJc w:val="left"/>
      <w:pPr>
        <w:ind w:left="3600" w:hanging="360"/>
      </w:pPr>
    </w:lvl>
    <w:lvl w:ilvl="5" w:tplc="31124713" w:tentative="1">
      <w:start w:val="1"/>
      <w:numFmt w:val="lowerRoman"/>
      <w:lvlText w:val="%6."/>
      <w:lvlJc w:val="right"/>
      <w:pPr>
        <w:ind w:left="4320" w:hanging="180"/>
      </w:pPr>
    </w:lvl>
    <w:lvl w:ilvl="6" w:tplc="31124713" w:tentative="1">
      <w:start w:val="1"/>
      <w:numFmt w:val="decimal"/>
      <w:lvlText w:val="%7."/>
      <w:lvlJc w:val="left"/>
      <w:pPr>
        <w:ind w:left="5040" w:hanging="360"/>
      </w:pPr>
    </w:lvl>
    <w:lvl w:ilvl="7" w:tplc="31124713" w:tentative="1">
      <w:start w:val="1"/>
      <w:numFmt w:val="lowerLetter"/>
      <w:lvlText w:val="%8."/>
      <w:lvlJc w:val="left"/>
      <w:pPr>
        <w:ind w:left="5760" w:hanging="360"/>
      </w:pPr>
    </w:lvl>
    <w:lvl w:ilvl="8" w:tplc="31124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6">
    <w:multiLevelType w:val="hybridMultilevel"/>
    <w:lvl w:ilvl="0" w:tplc="88302544">
      <w:start w:val="1"/>
      <w:numFmt w:val="decimal"/>
      <w:lvlText w:val="%1."/>
      <w:lvlJc w:val="left"/>
      <w:pPr>
        <w:ind w:left="720" w:hanging="360"/>
      </w:pPr>
    </w:lvl>
    <w:lvl w:ilvl="1" w:tplc="88302544" w:tentative="1">
      <w:start w:val="1"/>
      <w:numFmt w:val="lowerLetter"/>
      <w:lvlText w:val="%2."/>
      <w:lvlJc w:val="left"/>
      <w:pPr>
        <w:ind w:left="1440" w:hanging="360"/>
      </w:pPr>
    </w:lvl>
    <w:lvl w:ilvl="2" w:tplc="88302544" w:tentative="1">
      <w:start w:val="1"/>
      <w:numFmt w:val="lowerRoman"/>
      <w:lvlText w:val="%3."/>
      <w:lvlJc w:val="right"/>
      <w:pPr>
        <w:ind w:left="2160" w:hanging="180"/>
      </w:pPr>
    </w:lvl>
    <w:lvl w:ilvl="3" w:tplc="88302544" w:tentative="1">
      <w:start w:val="1"/>
      <w:numFmt w:val="decimal"/>
      <w:lvlText w:val="%4."/>
      <w:lvlJc w:val="left"/>
      <w:pPr>
        <w:ind w:left="2880" w:hanging="360"/>
      </w:pPr>
    </w:lvl>
    <w:lvl w:ilvl="4" w:tplc="88302544" w:tentative="1">
      <w:start w:val="1"/>
      <w:numFmt w:val="lowerLetter"/>
      <w:lvlText w:val="%5."/>
      <w:lvlJc w:val="left"/>
      <w:pPr>
        <w:ind w:left="3600" w:hanging="360"/>
      </w:pPr>
    </w:lvl>
    <w:lvl w:ilvl="5" w:tplc="88302544" w:tentative="1">
      <w:start w:val="1"/>
      <w:numFmt w:val="lowerRoman"/>
      <w:lvlText w:val="%6."/>
      <w:lvlJc w:val="right"/>
      <w:pPr>
        <w:ind w:left="4320" w:hanging="180"/>
      </w:pPr>
    </w:lvl>
    <w:lvl w:ilvl="6" w:tplc="88302544" w:tentative="1">
      <w:start w:val="1"/>
      <w:numFmt w:val="decimal"/>
      <w:lvlText w:val="%7."/>
      <w:lvlJc w:val="left"/>
      <w:pPr>
        <w:ind w:left="5040" w:hanging="360"/>
      </w:pPr>
    </w:lvl>
    <w:lvl w:ilvl="7" w:tplc="88302544" w:tentative="1">
      <w:start w:val="1"/>
      <w:numFmt w:val="lowerLetter"/>
      <w:lvlText w:val="%8."/>
      <w:lvlJc w:val="left"/>
      <w:pPr>
        <w:ind w:left="5760" w:hanging="360"/>
      </w:pPr>
    </w:lvl>
    <w:lvl w:ilvl="8" w:tplc="88302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5">
    <w:multiLevelType w:val="hybridMultilevel"/>
    <w:lvl w:ilvl="0" w:tplc="88159244">
      <w:start w:val="1"/>
      <w:numFmt w:val="decimal"/>
      <w:lvlText w:val="%1."/>
      <w:lvlJc w:val="left"/>
      <w:pPr>
        <w:ind w:left="720" w:hanging="360"/>
      </w:pPr>
    </w:lvl>
    <w:lvl w:ilvl="1" w:tplc="88159244" w:tentative="1">
      <w:start w:val="1"/>
      <w:numFmt w:val="lowerLetter"/>
      <w:lvlText w:val="%2."/>
      <w:lvlJc w:val="left"/>
      <w:pPr>
        <w:ind w:left="1440" w:hanging="360"/>
      </w:pPr>
    </w:lvl>
    <w:lvl w:ilvl="2" w:tplc="88159244" w:tentative="1">
      <w:start w:val="1"/>
      <w:numFmt w:val="lowerRoman"/>
      <w:lvlText w:val="%3."/>
      <w:lvlJc w:val="right"/>
      <w:pPr>
        <w:ind w:left="2160" w:hanging="180"/>
      </w:pPr>
    </w:lvl>
    <w:lvl w:ilvl="3" w:tplc="88159244" w:tentative="1">
      <w:start w:val="1"/>
      <w:numFmt w:val="decimal"/>
      <w:lvlText w:val="%4."/>
      <w:lvlJc w:val="left"/>
      <w:pPr>
        <w:ind w:left="2880" w:hanging="360"/>
      </w:pPr>
    </w:lvl>
    <w:lvl w:ilvl="4" w:tplc="88159244" w:tentative="1">
      <w:start w:val="1"/>
      <w:numFmt w:val="lowerLetter"/>
      <w:lvlText w:val="%5."/>
      <w:lvlJc w:val="left"/>
      <w:pPr>
        <w:ind w:left="3600" w:hanging="360"/>
      </w:pPr>
    </w:lvl>
    <w:lvl w:ilvl="5" w:tplc="88159244" w:tentative="1">
      <w:start w:val="1"/>
      <w:numFmt w:val="lowerRoman"/>
      <w:lvlText w:val="%6."/>
      <w:lvlJc w:val="right"/>
      <w:pPr>
        <w:ind w:left="4320" w:hanging="180"/>
      </w:pPr>
    </w:lvl>
    <w:lvl w:ilvl="6" w:tplc="88159244" w:tentative="1">
      <w:start w:val="1"/>
      <w:numFmt w:val="decimal"/>
      <w:lvlText w:val="%7."/>
      <w:lvlJc w:val="left"/>
      <w:pPr>
        <w:ind w:left="5040" w:hanging="360"/>
      </w:pPr>
    </w:lvl>
    <w:lvl w:ilvl="7" w:tplc="88159244" w:tentative="1">
      <w:start w:val="1"/>
      <w:numFmt w:val="lowerLetter"/>
      <w:lvlText w:val="%8."/>
      <w:lvlJc w:val="left"/>
      <w:pPr>
        <w:ind w:left="5760" w:hanging="360"/>
      </w:pPr>
    </w:lvl>
    <w:lvl w:ilvl="8" w:tplc="88159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4">
    <w:multiLevelType w:val="hybridMultilevel"/>
    <w:lvl w:ilvl="0" w:tplc="55128190">
      <w:start w:val="1"/>
      <w:numFmt w:val="decimal"/>
      <w:lvlText w:val="%1."/>
      <w:lvlJc w:val="left"/>
      <w:pPr>
        <w:ind w:left="720" w:hanging="360"/>
      </w:pPr>
    </w:lvl>
    <w:lvl w:ilvl="1" w:tplc="55128190" w:tentative="1">
      <w:start w:val="1"/>
      <w:numFmt w:val="lowerLetter"/>
      <w:lvlText w:val="%2."/>
      <w:lvlJc w:val="left"/>
      <w:pPr>
        <w:ind w:left="1440" w:hanging="360"/>
      </w:pPr>
    </w:lvl>
    <w:lvl w:ilvl="2" w:tplc="55128190" w:tentative="1">
      <w:start w:val="1"/>
      <w:numFmt w:val="lowerRoman"/>
      <w:lvlText w:val="%3."/>
      <w:lvlJc w:val="right"/>
      <w:pPr>
        <w:ind w:left="2160" w:hanging="180"/>
      </w:pPr>
    </w:lvl>
    <w:lvl w:ilvl="3" w:tplc="55128190" w:tentative="1">
      <w:start w:val="1"/>
      <w:numFmt w:val="decimal"/>
      <w:lvlText w:val="%4."/>
      <w:lvlJc w:val="left"/>
      <w:pPr>
        <w:ind w:left="2880" w:hanging="360"/>
      </w:pPr>
    </w:lvl>
    <w:lvl w:ilvl="4" w:tplc="55128190" w:tentative="1">
      <w:start w:val="1"/>
      <w:numFmt w:val="lowerLetter"/>
      <w:lvlText w:val="%5."/>
      <w:lvlJc w:val="left"/>
      <w:pPr>
        <w:ind w:left="3600" w:hanging="360"/>
      </w:pPr>
    </w:lvl>
    <w:lvl w:ilvl="5" w:tplc="55128190" w:tentative="1">
      <w:start w:val="1"/>
      <w:numFmt w:val="lowerRoman"/>
      <w:lvlText w:val="%6."/>
      <w:lvlJc w:val="right"/>
      <w:pPr>
        <w:ind w:left="4320" w:hanging="180"/>
      </w:pPr>
    </w:lvl>
    <w:lvl w:ilvl="6" w:tplc="55128190" w:tentative="1">
      <w:start w:val="1"/>
      <w:numFmt w:val="decimal"/>
      <w:lvlText w:val="%7."/>
      <w:lvlJc w:val="left"/>
      <w:pPr>
        <w:ind w:left="5040" w:hanging="360"/>
      </w:pPr>
    </w:lvl>
    <w:lvl w:ilvl="7" w:tplc="55128190" w:tentative="1">
      <w:start w:val="1"/>
      <w:numFmt w:val="lowerLetter"/>
      <w:lvlText w:val="%8."/>
      <w:lvlJc w:val="left"/>
      <w:pPr>
        <w:ind w:left="5760" w:hanging="360"/>
      </w:pPr>
    </w:lvl>
    <w:lvl w:ilvl="8" w:tplc="55128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3">
    <w:multiLevelType w:val="hybridMultilevel"/>
    <w:lvl w:ilvl="0" w:tplc="31900304">
      <w:start w:val="1"/>
      <w:numFmt w:val="decimal"/>
      <w:lvlText w:val="%1."/>
      <w:lvlJc w:val="left"/>
      <w:pPr>
        <w:ind w:left="720" w:hanging="360"/>
      </w:pPr>
    </w:lvl>
    <w:lvl w:ilvl="1" w:tplc="31900304" w:tentative="1">
      <w:start w:val="1"/>
      <w:numFmt w:val="lowerLetter"/>
      <w:lvlText w:val="%2."/>
      <w:lvlJc w:val="left"/>
      <w:pPr>
        <w:ind w:left="1440" w:hanging="360"/>
      </w:pPr>
    </w:lvl>
    <w:lvl w:ilvl="2" w:tplc="31900304" w:tentative="1">
      <w:start w:val="1"/>
      <w:numFmt w:val="lowerRoman"/>
      <w:lvlText w:val="%3."/>
      <w:lvlJc w:val="right"/>
      <w:pPr>
        <w:ind w:left="2160" w:hanging="180"/>
      </w:pPr>
    </w:lvl>
    <w:lvl w:ilvl="3" w:tplc="31900304" w:tentative="1">
      <w:start w:val="1"/>
      <w:numFmt w:val="decimal"/>
      <w:lvlText w:val="%4."/>
      <w:lvlJc w:val="left"/>
      <w:pPr>
        <w:ind w:left="2880" w:hanging="360"/>
      </w:pPr>
    </w:lvl>
    <w:lvl w:ilvl="4" w:tplc="31900304" w:tentative="1">
      <w:start w:val="1"/>
      <w:numFmt w:val="lowerLetter"/>
      <w:lvlText w:val="%5."/>
      <w:lvlJc w:val="left"/>
      <w:pPr>
        <w:ind w:left="3600" w:hanging="360"/>
      </w:pPr>
    </w:lvl>
    <w:lvl w:ilvl="5" w:tplc="31900304" w:tentative="1">
      <w:start w:val="1"/>
      <w:numFmt w:val="lowerRoman"/>
      <w:lvlText w:val="%6."/>
      <w:lvlJc w:val="right"/>
      <w:pPr>
        <w:ind w:left="4320" w:hanging="180"/>
      </w:pPr>
    </w:lvl>
    <w:lvl w:ilvl="6" w:tplc="31900304" w:tentative="1">
      <w:start w:val="1"/>
      <w:numFmt w:val="decimal"/>
      <w:lvlText w:val="%7."/>
      <w:lvlJc w:val="left"/>
      <w:pPr>
        <w:ind w:left="5040" w:hanging="360"/>
      </w:pPr>
    </w:lvl>
    <w:lvl w:ilvl="7" w:tplc="31900304" w:tentative="1">
      <w:start w:val="1"/>
      <w:numFmt w:val="lowerLetter"/>
      <w:lvlText w:val="%8."/>
      <w:lvlJc w:val="left"/>
      <w:pPr>
        <w:ind w:left="5760" w:hanging="360"/>
      </w:pPr>
    </w:lvl>
    <w:lvl w:ilvl="8" w:tplc="31900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2">
    <w:multiLevelType w:val="hybridMultilevel"/>
    <w:lvl w:ilvl="0" w:tplc="51901184">
      <w:start w:val="1"/>
      <w:numFmt w:val="decimal"/>
      <w:lvlText w:val="%1."/>
      <w:lvlJc w:val="left"/>
      <w:pPr>
        <w:ind w:left="720" w:hanging="360"/>
      </w:pPr>
    </w:lvl>
    <w:lvl w:ilvl="1" w:tplc="51901184" w:tentative="1">
      <w:start w:val="1"/>
      <w:numFmt w:val="lowerLetter"/>
      <w:lvlText w:val="%2."/>
      <w:lvlJc w:val="left"/>
      <w:pPr>
        <w:ind w:left="1440" w:hanging="360"/>
      </w:pPr>
    </w:lvl>
    <w:lvl w:ilvl="2" w:tplc="51901184" w:tentative="1">
      <w:start w:val="1"/>
      <w:numFmt w:val="lowerRoman"/>
      <w:lvlText w:val="%3."/>
      <w:lvlJc w:val="right"/>
      <w:pPr>
        <w:ind w:left="2160" w:hanging="180"/>
      </w:pPr>
    </w:lvl>
    <w:lvl w:ilvl="3" w:tplc="51901184" w:tentative="1">
      <w:start w:val="1"/>
      <w:numFmt w:val="decimal"/>
      <w:lvlText w:val="%4."/>
      <w:lvlJc w:val="left"/>
      <w:pPr>
        <w:ind w:left="2880" w:hanging="360"/>
      </w:pPr>
    </w:lvl>
    <w:lvl w:ilvl="4" w:tplc="51901184" w:tentative="1">
      <w:start w:val="1"/>
      <w:numFmt w:val="lowerLetter"/>
      <w:lvlText w:val="%5."/>
      <w:lvlJc w:val="left"/>
      <w:pPr>
        <w:ind w:left="3600" w:hanging="360"/>
      </w:pPr>
    </w:lvl>
    <w:lvl w:ilvl="5" w:tplc="51901184" w:tentative="1">
      <w:start w:val="1"/>
      <w:numFmt w:val="lowerRoman"/>
      <w:lvlText w:val="%6."/>
      <w:lvlJc w:val="right"/>
      <w:pPr>
        <w:ind w:left="4320" w:hanging="180"/>
      </w:pPr>
    </w:lvl>
    <w:lvl w:ilvl="6" w:tplc="51901184" w:tentative="1">
      <w:start w:val="1"/>
      <w:numFmt w:val="decimal"/>
      <w:lvlText w:val="%7."/>
      <w:lvlJc w:val="left"/>
      <w:pPr>
        <w:ind w:left="5040" w:hanging="360"/>
      </w:pPr>
    </w:lvl>
    <w:lvl w:ilvl="7" w:tplc="51901184" w:tentative="1">
      <w:start w:val="1"/>
      <w:numFmt w:val="lowerLetter"/>
      <w:lvlText w:val="%8."/>
      <w:lvlJc w:val="left"/>
      <w:pPr>
        <w:ind w:left="5760" w:hanging="360"/>
      </w:pPr>
    </w:lvl>
    <w:lvl w:ilvl="8" w:tplc="51901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1">
    <w:multiLevelType w:val="hybridMultilevel"/>
    <w:lvl w:ilvl="0" w:tplc="76864745">
      <w:start w:val="1"/>
      <w:numFmt w:val="decimal"/>
      <w:lvlText w:val="%1."/>
      <w:lvlJc w:val="left"/>
      <w:pPr>
        <w:ind w:left="720" w:hanging="360"/>
      </w:pPr>
    </w:lvl>
    <w:lvl w:ilvl="1" w:tplc="76864745" w:tentative="1">
      <w:start w:val="1"/>
      <w:numFmt w:val="lowerLetter"/>
      <w:lvlText w:val="%2."/>
      <w:lvlJc w:val="left"/>
      <w:pPr>
        <w:ind w:left="1440" w:hanging="360"/>
      </w:pPr>
    </w:lvl>
    <w:lvl w:ilvl="2" w:tplc="76864745" w:tentative="1">
      <w:start w:val="1"/>
      <w:numFmt w:val="lowerRoman"/>
      <w:lvlText w:val="%3."/>
      <w:lvlJc w:val="right"/>
      <w:pPr>
        <w:ind w:left="2160" w:hanging="180"/>
      </w:pPr>
    </w:lvl>
    <w:lvl w:ilvl="3" w:tplc="76864745" w:tentative="1">
      <w:start w:val="1"/>
      <w:numFmt w:val="decimal"/>
      <w:lvlText w:val="%4."/>
      <w:lvlJc w:val="left"/>
      <w:pPr>
        <w:ind w:left="2880" w:hanging="360"/>
      </w:pPr>
    </w:lvl>
    <w:lvl w:ilvl="4" w:tplc="76864745" w:tentative="1">
      <w:start w:val="1"/>
      <w:numFmt w:val="lowerLetter"/>
      <w:lvlText w:val="%5."/>
      <w:lvlJc w:val="left"/>
      <w:pPr>
        <w:ind w:left="3600" w:hanging="360"/>
      </w:pPr>
    </w:lvl>
    <w:lvl w:ilvl="5" w:tplc="76864745" w:tentative="1">
      <w:start w:val="1"/>
      <w:numFmt w:val="lowerRoman"/>
      <w:lvlText w:val="%6."/>
      <w:lvlJc w:val="right"/>
      <w:pPr>
        <w:ind w:left="4320" w:hanging="180"/>
      </w:pPr>
    </w:lvl>
    <w:lvl w:ilvl="6" w:tplc="76864745" w:tentative="1">
      <w:start w:val="1"/>
      <w:numFmt w:val="decimal"/>
      <w:lvlText w:val="%7."/>
      <w:lvlJc w:val="left"/>
      <w:pPr>
        <w:ind w:left="5040" w:hanging="360"/>
      </w:pPr>
    </w:lvl>
    <w:lvl w:ilvl="7" w:tplc="76864745" w:tentative="1">
      <w:start w:val="1"/>
      <w:numFmt w:val="lowerLetter"/>
      <w:lvlText w:val="%8."/>
      <w:lvlJc w:val="left"/>
      <w:pPr>
        <w:ind w:left="5760" w:hanging="360"/>
      </w:pPr>
    </w:lvl>
    <w:lvl w:ilvl="8" w:tplc="76864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0">
    <w:multiLevelType w:val="hybridMultilevel"/>
    <w:lvl w:ilvl="0" w:tplc="72549929">
      <w:start w:val="1"/>
      <w:numFmt w:val="decimal"/>
      <w:lvlText w:val="%1."/>
      <w:lvlJc w:val="left"/>
      <w:pPr>
        <w:ind w:left="720" w:hanging="360"/>
      </w:pPr>
    </w:lvl>
    <w:lvl w:ilvl="1" w:tplc="72549929" w:tentative="1">
      <w:start w:val="1"/>
      <w:numFmt w:val="lowerLetter"/>
      <w:lvlText w:val="%2."/>
      <w:lvlJc w:val="left"/>
      <w:pPr>
        <w:ind w:left="1440" w:hanging="360"/>
      </w:pPr>
    </w:lvl>
    <w:lvl w:ilvl="2" w:tplc="72549929" w:tentative="1">
      <w:start w:val="1"/>
      <w:numFmt w:val="lowerRoman"/>
      <w:lvlText w:val="%3."/>
      <w:lvlJc w:val="right"/>
      <w:pPr>
        <w:ind w:left="2160" w:hanging="180"/>
      </w:pPr>
    </w:lvl>
    <w:lvl w:ilvl="3" w:tplc="72549929" w:tentative="1">
      <w:start w:val="1"/>
      <w:numFmt w:val="decimal"/>
      <w:lvlText w:val="%4."/>
      <w:lvlJc w:val="left"/>
      <w:pPr>
        <w:ind w:left="2880" w:hanging="360"/>
      </w:pPr>
    </w:lvl>
    <w:lvl w:ilvl="4" w:tplc="72549929" w:tentative="1">
      <w:start w:val="1"/>
      <w:numFmt w:val="lowerLetter"/>
      <w:lvlText w:val="%5."/>
      <w:lvlJc w:val="left"/>
      <w:pPr>
        <w:ind w:left="3600" w:hanging="360"/>
      </w:pPr>
    </w:lvl>
    <w:lvl w:ilvl="5" w:tplc="72549929" w:tentative="1">
      <w:start w:val="1"/>
      <w:numFmt w:val="lowerRoman"/>
      <w:lvlText w:val="%6."/>
      <w:lvlJc w:val="right"/>
      <w:pPr>
        <w:ind w:left="4320" w:hanging="180"/>
      </w:pPr>
    </w:lvl>
    <w:lvl w:ilvl="6" w:tplc="72549929" w:tentative="1">
      <w:start w:val="1"/>
      <w:numFmt w:val="decimal"/>
      <w:lvlText w:val="%7."/>
      <w:lvlJc w:val="left"/>
      <w:pPr>
        <w:ind w:left="5040" w:hanging="360"/>
      </w:pPr>
    </w:lvl>
    <w:lvl w:ilvl="7" w:tplc="72549929" w:tentative="1">
      <w:start w:val="1"/>
      <w:numFmt w:val="lowerLetter"/>
      <w:lvlText w:val="%8."/>
      <w:lvlJc w:val="left"/>
      <w:pPr>
        <w:ind w:left="5760" w:hanging="360"/>
      </w:pPr>
    </w:lvl>
    <w:lvl w:ilvl="8" w:tplc="72549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9">
    <w:multiLevelType w:val="hybridMultilevel"/>
    <w:lvl w:ilvl="0" w:tplc="23331393">
      <w:start w:val="1"/>
      <w:numFmt w:val="decimal"/>
      <w:lvlText w:val="%1."/>
      <w:lvlJc w:val="left"/>
      <w:pPr>
        <w:ind w:left="720" w:hanging="360"/>
      </w:pPr>
    </w:lvl>
    <w:lvl w:ilvl="1" w:tplc="23331393" w:tentative="1">
      <w:start w:val="1"/>
      <w:numFmt w:val="lowerLetter"/>
      <w:lvlText w:val="%2."/>
      <w:lvlJc w:val="left"/>
      <w:pPr>
        <w:ind w:left="1440" w:hanging="360"/>
      </w:pPr>
    </w:lvl>
    <w:lvl w:ilvl="2" w:tplc="23331393" w:tentative="1">
      <w:start w:val="1"/>
      <w:numFmt w:val="lowerRoman"/>
      <w:lvlText w:val="%3."/>
      <w:lvlJc w:val="right"/>
      <w:pPr>
        <w:ind w:left="2160" w:hanging="180"/>
      </w:pPr>
    </w:lvl>
    <w:lvl w:ilvl="3" w:tplc="23331393" w:tentative="1">
      <w:start w:val="1"/>
      <w:numFmt w:val="decimal"/>
      <w:lvlText w:val="%4."/>
      <w:lvlJc w:val="left"/>
      <w:pPr>
        <w:ind w:left="2880" w:hanging="360"/>
      </w:pPr>
    </w:lvl>
    <w:lvl w:ilvl="4" w:tplc="23331393" w:tentative="1">
      <w:start w:val="1"/>
      <w:numFmt w:val="lowerLetter"/>
      <w:lvlText w:val="%5."/>
      <w:lvlJc w:val="left"/>
      <w:pPr>
        <w:ind w:left="3600" w:hanging="360"/>
      </w:pPr>
    </w:lvl>
    <w:lvl w:ilvl="5" w:tplc="23331393" w:tentative="1">
      <w:start w:val="1"/>
      <w:numFmt w:val="lowerRoman"/>
      <w:lvlText w:val="%6."/>
      <w:lvlJc w:val="right"/>
      <w:pPr>
        <w:ind w:left="4320" w:hanging="180"/>
      </w:pPr>
    </w:lvl>
    <w:lvl w:ilvl="6" w:tplc="23331393" w:tentative="1">
      <w:start w:val="1"/>
      <w:numFmt w:val="decimal"/>
      <w:lvlText w:val="%7."/>
      <w:lvlJc w:val="left"/>
      <w:pPr>
        <w:ind w:left="5040" w:hanging="360"/>
      </w:pPr>
    </w:lvl>
    <w:lvl w:ilvl="7" w:tplc="23331393" w:tentative="1">
      <w:start w:val="1"/>
      <w:numFmt w:val="lowerLetter"/>
      <w:lvlText w:val="%8."/>
      <w:lvlJc w:val="left"/>
      <w:pPr>
        <w:ind w:left="5760" w:hanging="360"/>
      </w:pPr>
    </w:lvl>
    <w:lvl w:ilvl="8" w:tplc="23331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8">
    <w:multiLevelType w:val="hybridMultilevel"/>
    <w:lvl w:ilvl="0" w:tplc="63305428">
      <w:start w:val="1"/>
      <w:numFmt w:val="decimal"/>
      <w:lvlText w:val="%1."/>
      <w:lvlJc w:val="left"/>
      <w:pPr>
        <w:ind w:left="720" w:hanging="360"/>
      </w:pPr>
    </w:lvl>
    <w:lvl w:ilvl="1" w:tplc="63305428" w:tentative="1">
      <w:start w:val="1"/>
      <w:numFmt w:val="lowerLetter"/>
      <w:lvlText w:val="%2."/>
      <w:lvlJc w:val="left"/>
      <w:pPr>
        <w:ind w:left="1440" w:hanging="360"/>
      </w:pPr>
    </w:lvl>
    <w:lvl w:ilvl="2" w:tplc="63305428" w:tentative="1">
      <w:start w:val="1"/>
      <w:numFmt w:val="lowerRoman"/>
      <w:lvlText w:val="%3."/>
      <w:lvlJc w:val="right"/>
      <w:pPr>
        <w:ind w:left="2160" w:hanging="180"/>
      </w:pPr>
    </w:lvl>
    <w:lvl w:ilvl="3" w:tplc="63305428" w:tentative="1">
      <w:start w:val="1"/>
      <w:numFmt w:val="decimal"/>
      <w:lvlText w:val="%4."/>
      <w:lvlJc w:val="left"/>
      <w:pPr>
        <w:ind w:left="2880" w:hanging="360"/>
      </w:pPr>
    </w:lvl>
    <w:lvl w:ilvl="4" w:tplc="63305428" w:tentative="1">
      <w:start w:val="1"/>
      <w:numFmt w:val="lowerLetter"/>
      <w:lvlText w:val="%5."/>
      <w:lvlJc w:val="left"/>
      <w:pPr>
        <w:ind w:left="3600" w:hanging="360"/>
      </w:pPr>
    </w:lvl>
    <w:lvl w:ilvl="5" w:tplc="63305428" w:tentative="1">
      <w:start w:val="1"/>
      <w:numFmt w:val="lowerRoman"/>
      <w:lvlText w:val="%6."/>
      <w:lvlJc w:val="right"/>
      <w:pPr>
        <w:ind w:left="4320" w:hanging="180"/>
      </w:pPr>
    </w:lvl>
    <w:lvl w:ilvl="6" w:tplc="63305428" w:tentative="1">
      <w:start w:val="1"/>
      <w:numFmt w:val="decimal"/>
      <w:lvlText w:val="%7."/>
      <w:lvlJc w:val="left"/>
      <w:pPr>
        <w:ind w:left="5040" w:hanging="360"/>
      </w:pPr>
    </w:lvl>
    <w:lvl w:ilvl="7" w:tplc="63305428" w:tentative="1">
      <w:start w:val="1"/>
      <w:numFmt w:val="lowerLetter"/>
      <w:lvlText w:val="%8."/>
      <w:lvlJc w:val="left"/>
      <w:pPr>
        <w:ind w:left="5760" w:hanging="360"/>
      </w:pPr>
    </w:lvl>
    <w:lvl w:ilvl="8" w:tplc="63305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7">
    <w:multiLevelType w:val="hybridMultilevel"/>
    <w:lvl w:ilvl="0" w:tplc="81291988">
      <w:start w:val="1"/>
      <w:numFmt w:val="decimal"/>
      <w:lvlText w:val="%1."/>
      <w:lvlJc w:val="left"/>
      <w:pPr>
        <w:ind w:left="720" w:hanging="360"/>
      </w:pPr>
    </w:lvl>
    <w:lvl w:ilvl="1" w:tplc="81291988" w:tentative="1">
      <w:start w:val="1"/>
      <w:numFmt w:val="lowerLetter"/>
      <w:lvlText w:val="%2."/>
      <w:lvlJc w:val="left"/>
      <w:pPr>
        <w:ind w:left="1440" w:hanging="360"/>
      </w:pPr>
    </w:lvl>
    <w:lvl w:ilvl="2" w:tplc="81291988" w:tentative="1">
      <w:start w:val="1"/>
      <w:numFmt w:val="lowerRoman"/>
      <w:lvlText w:val="%3."/>
      <w:lvlJc w:val="right"/>
      <w:pPr>
        <w:ind w:left="2160" w:hanging="180"/>
      </w:pPr>
    </w:lvl>
    <w:lvl w:ilvl="3" w:tplc="81291988" w:tentative="1">
      <w:start w:val="1"/>
      <w:numFmt w:val="decimal"/>
      <w:lvlText w:val="%4."/>
      <w:lvlJc w:val="left"/>
      <w:pPr>
        <w:ind w:left="2880" w:hanging="360"/>
      </w:pPr>
    </w:lvl>
    <w:lvl w:ilvl="4" w:tplc="81291988" w:tentative="1">
      <w:start w:val="1"/>
      <w:numFmt w:val="lowerLetter"/>
      <w:lvlText w:val="%5."/>
      <w:lvlJc w:val="left"/>
      <w:pPr>
        <w:ind w:left="3600" w:hanging="360"/>
      </w:pPr>
    </w:lvl>
    <w:lvl w:ilvl="5" w:tplc="81291988" w:tentative="1">
      <w:start w:val="1"/>
      <w:numFmt w:val="lowerRoman"/>
      <w:lvlText w:val="%6."/>
      <w:lvlJc w:val="right"/>
      <w:pPr>
        <w:ind w:left="4320" w:hanging="180"/>
      </w:pPr>
    </w:lvl>
    <w:lvl w:ilvl="6" w:tplc="81291988" w:tentative="1">
      <w:start w:val="1"/>
      <w:numFmt w:val="decimal"/>
      <w:lvlText w:val="%7."/>
      <w:lvlJc w:val="left"/>
      <w:pPr>
        <w:ind w:left="5040" w:hanging="360"/>
      </w:pPr>
    </w:lvl>
    <w:lvl w:ilvl="7" w:tplc="81291988" w:tentative="1">
      <w:start w:val="1"/>
      <w:numFmt w:val="lowerLetter"/>
      <w:lvlText w:val="%8."/>
      <w:lvlJc w:val="left"/>
      <w:pPr>
        <w:ind w:left="5760" w:hanging="360"/>
      </w:pPr>
    </w:lvl>
    <w:lvl w:ilvl="8" w:tplc="81291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6">
    <w:multiLevelType w:val="hybridMultilevel"/>
    <w:lvl w:ilvl="0" w:tplc="87837189">
      <w:start w:val="1"/>
      <w:numFmt w:val="decimal"/>
      <w:lvlText w:val="%1."/>
      <w:lvlJc w:val="left"/>
      <w:pPr>
        <w:ind w:left="720" w:hanging="360"/>
      </w:pPr>
    </w:lvl>
    <w:lvl w:ilvl="1" w:tplc="87837189" w:tentative="1">
      <w:start w:val="1"/>
      <w:numFmt w:val="lowerLetter"/>
      <w:lvlText w:val="%2."/>
      <w:lvlJc w:val="left"/>
      <w:pPr>
        <w:ind w:left="1440" w:hanging="360"/>
      </w:pPr>
    </w:lvl>
    <w:lvl w:ilvl="2" w:tplc="87837189" w:tentative="1">
      <w:start w:val="1"/>
      <w:numFmt w:val="lowerRoman"/>
      <w:lvlText w:val="%3."/>
      <w:lvlJc w:val="right"/>
      <w:pPr>
        <w:ind w:left="2160" w:hanging="180"/>
      </w:pPr>
    </w:lvl>
    <w:lvl w:ilvl="3" w:tplc="87837189" w:tentative="1">
      <w:start w:val="1"/>
      <w:numFmt w:val="decimal"/>
      <w:lvlText w:val="%4."/>
      <w:lvlJc w:val="left"/>
      <w:pPr>
        <w:ind w:left="2880" w:hanging="360"/>
      </w:pPr>
    </w:lvl>
    <w:lvl w:ilvl="4" w:tplc="87837189" w:tentative="1">
      <w:start w:val="1"/>
      <w:numFmt w:val="lowerLetter"/>
      <w:lvlText w:val="%5."/>
      <w:lvlJc w:val="left"/>
      <w:pPr>
        <w:ind w:left="3600" w:hanging="360"/>
      </w:pPr>
    </w:lvl>
    <w:lvl w:ilvl="5" w:tplc="87837189" w:tentative="1">
      <w:start w:val="1"/>
      <w:numFmt w:val="lowerRoman"/>
      <w:lvlText w:val="%6."/>
      <w:lvlJc w:val="right"/>
      <w:pPr>
        <w:ind w:left="4320" w:hanging="180"/>
      </w:pPr>
    </w:lvl>
    <w:lvl w:ilvl="6" w:tplc="87837189" w:tentative="1">
      <w:start w:val="1"/>
      <w:numFmt w:val="decimal"/>
      <w:lvlText w:val="%7."/>
      <w:lvlJc w:val="left"/>
      <w:pPr>
        <w:ind w:left="5040" w:hanging="360"/>
      </w:pPr>
    </w:lvl>
    <w:lvl w:ilvl="7" w:tplc="87837189" w:tentative="1">
      <w:start w:val="1"/>
      <w:numFmt w:val="lowerLetter"/>
      <w:lvlText w:val="%8."/>
      <w:lvlJc w:val="left"/>
      <w:pPr>
        <w:ind w:left="5760" w:hanging="360"/>
      </w:pPr>
    </w:lvl>
    <w:lvl w:ilvl="8" w:tplc="87837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5">
    <w:multiLevelType w:val="hybridMultilevel"/>
    <w:lvl w:ilvl="0" w:tplc="15286350">
      <w:start w:val="1"/>
      <w:numFmt w:val="decimal"/>
      <w:lvlText w:val="%1."/>
      <w:lvlJc w:val="left"/>
      <w:pPr>
        <w:ind w:left="720" w:hanging="360"/>
      </w:pPr>
    </w:lvl>
    <w:lvl w:ilvl="1" w:tplc="15286350" w:tentative="1">
      <w:start w:val="1"/>
      <w:numFmt w:val="lowerLetter"/>
      <w:lvlText w:val="%2."/>
      <w:lvlJc w:val="left"/>
      <w:pPr>
        <w:ind w:left="1440" w:hanging="360"/>
      </w:pPr>
    </w:lvl>
    <w:lvl w:ilvl="2" w:tplc="15286350" w:tentative="1">
      <w:start w:val="1"/>
      <w:numFmt w:val="lowerRoman"/>
      <w:lvlText w:val="%3."/>
      <w:lvlJc w:val="right"/>
      <w:pPr>
        <w:ind w:left="2160" w:hanging="180"/>
      </w:pPr>
    </w:lvl>
    <w:lvl w:ilvl="3" w:tplc="15286350" w:tentative="1">
      <w:start w:val="1"/>
      <w:numFmt w:val="decimal"/>
      <w:lvlText w:val="%4."/>
      <w:lvlJc w:val="left"/>
      <w:pPr>
        <w:ind w:left="2880" w:hanging="360"/>
      </w:pPr>
    </w:lvl>
    <w:lvl w:ilvl="4" w:tplc="15286350" w:tentative="1">
      <w:start w:val="1"/>
      <w:numFmt w:val="lowerLetter"/>
      <w:lvlText w:val="%5."/>
      <w:lvlJc w:val="left"/>
      <w:pPr>
        <w:ind w:left="3600" w:hanging="360"/>
      </w:pPr>
    </w:lvl>
    <w:lvl w:ilvl="5" w:tplc="15286350" w:tentative="1">
      <w:start w:val="1"/>
      <w:numFmt w:val="lowerRoman"/>
      <w:lvlText w:val="%6."/>
      <w:lvlJc w:val="right"/>
      <w:pPr>
        <w:ind w:left="4320" w:hanging="180"/>
      </w:pPr>
    </w:lvl>
    <w:lvl w:ilvl="6" w:tplc="15286350" w:tentative="1">
      <w:start w:val="1"/>
      <w:numFmt w:val="decimal"/>
      <w:lvlText w:val="%7."/>
      <w:lvlJc w:val="left"/>
      <w:pPr>
        <w:ind w:left="5040" w:hanging="360"/>
      </w:pPr>
    </w:lvl>
    <w:lvl w:ilvl="7" w:tplc="15286350" w:tentative="1">
      <w:start w:val="1"/>
      <w:numFmt w:val="lowerLetter"/>
      <w:lvlText w:val="%8."/>
      <w:lvlJc w:val="left"/>
      <w:pPr>
        <w:ind w:left="5760" w:hanging="360"/>
      </w:pPr>
    </w:lvl>
    <w:lvl w:ilvl="8" w:tplc="15286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4">
    <w:multiLevelType w:val="hybridMultilevel"/>
    <w:lvl w:ilvl="0" w:tplc="87801796">
      <w:start w:val="1"/>
      <w:numFmt w:val="decimal"/>
      <w:lvlText w:val="%1."/>
      <w:lvlJc w:val="left"/>
      <w:pPr>
        <w:ind w:left="720" w:hanging="360"/>
      </w:pPr>
    </w:lvl>
    <w:lvl w:ilvl="1" w:tplc="87801796" w:tentative="1">
      <w:start w:val="1"/>
      <w:numFmt w:val="lowerLetter"/>
      <w:lvlText w:val="%2."/>
      <w:lvlJc w:val="left"/>
      <w:pPr>
        <w:ind w:left="1440" w:hanging="360"/>
      </w:pPr>
    </w:lvl>
    <w:lvl w:ilvl="2" w:tplc="87801796" w:tentative="1">
      <w:start w:val="1"/>
      <w:numFmt w:val="lowerRoman"/>
      <w:lvlText w:val="%3."/>
      <w:lvlJc w:val="right"/>
      <w:pPr>
        <w:ind w:left="2160" w:hanging="180"/>
      </w:pPr>
    </w:lvl>
    <w:lvl w:ilvl="3" w:tplc="87801796" w:tentative="1">
      <w:start w:val="1"/>
      <w:numFmt w:val="decimal"/>
      <w:lvlText w:val="%4."/>
      <w:lvlJc w:val="left"/>
      <w:pPr>
        <w:ind w:left="2880" w:hanging="360"/>
      </w:pPr>
    </w:lvl>
    <w:lvl w:ilvl="4" w:tplc="87801796" w:tentative="1">
      <w:start w:val="1"/>
      <w:numFmt w:val="lowerLetter"/>
      <w:lvlText w:val="%5."/>
      <w:lvlJc w:val="left"/>
      <w:pPr>
        <w:ind w:left="3600" w:hanging="360"/>
      </w:pPr>
    </w:lvl>
    <w:lvl w:ilvl="5" w:tplc="87801796" w:tentative="1">
      <w:start w:val="1"/>
      <w:numFmt w:val="lowerRoman"/>
      <w:lvlText w:val="%6."/>
      <w:lvlJc w:val="right"/>
      <w:pPr>
        <w:ind w:left="4320" w:hanging="180"/>
      </w:pPr>
    </w:lvl>
    <w:lvl w:ilvl="6" w:tplc="87801796" w:tentative="1">
      <w:start w:val="1"/>
      <w:numFmt w:val="decimal"/>
      <w:lvlText w:val="%7."/>
      <w:lvlJc w:val="left"/>
      <w:pPr>
        <w:ind w:left="5040" w:hanging="360"/>
      </w:pPr>
    </w:lvl>
    <w:lvl w:ilvl="7" w:tplc="87801796" w:tentative="1">
      <w:start w:val="1"/>
      <w:numFmt w:val="lowerLetter"/>
      <w:lvlText w:val="%8."/>
      <w:lvlJc w:val="left"/>
      <w:pPr>
        <w:ind w:left="5760" w:hanging="360"/>
      </w:pPr>
    </w:lvl>
    <w:lvl w:ilvl="8" w:tplc="87801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3">
    <w:multiLevelType w:val="hybridMultilevel"/>
    <w:lvl w:ilvl="0" w:tplc="82550643">
      <w:start w:val="1"/>
      <w:numFmt w:val="decimal"/>
      <w:lvlText w:val="%1."/>
      <w:lvlJc w:val="left"/>
      <w:pPr>
        <w:ind w:left="720" w:hanging="360"/>
      </w:pPr>
    </w:lvl>
    <w:lvl w:ilvl="1" w:tplc="82550643" w:tentative="1">
      <w:start w:val="1"/>
      <w:numFmt w:val="lowerLetter"/>
      <w:lvlText w:val="%2."/>
      <w:lvlJc w:val="left"/>
      <w:pPr>
        <w:ind w:left="1440" w:hanging="360"/>
      </w:pPr>
    </w:lvl>
    <w:lvl w:ilvl="2" w:tplc="82550643" w:tentative="1">
      <w:start w:val="1"/>
      <w:numFmt w:val="lowerRoman"/>
      <w:lvlText w:val="%3."/>
      <w:lvlJc w:val="right"/>
      <w:pPr>
        <w:ind w:left="2160" w:hanging="180"/>
      </w:pPr>
    </w:lvl>
    <w:lvl w:ilvl="3" w:tplc="82550643" w:tentative="1">
      <w:start w:val="1"/>
      <w:numFmt w:val="decimal"/>
      <w:lvlText w:val="%4."/>
      <w:lvlJc w:val="left"/>
      <w:pPr>
        <w:ind w:left="2880" w:hanging="360"/>
      </w:pPr>
    </w:lvl>
    <w:lvl w:ilvl="4" w:tplc="82550643" w:tentative="1">
      <w:start w:val="1"/>
      <w:numFmt w:val="lowerLetter"/>
      <w:lvlText w:val="%5."/>
      <w:lvlJc w:val="left"/>
      <w:pPr>
        <w:ind w:left="3600" w:hanging="360"/>
      </w:pPr>
    </w:lvl>
    <w:lvl w:ilvl="5" w:tplc="82550643" w:tentative="1">
      <w:start w:val="1"/>
      <w:numFmt w:val="lowerRoman"/>
      <w:lvlText w:val="%6."/>
      <w:lvlJc w:val="right"/>
      <w:pPr>
        <w:ind w:left="4320" w:hanging="180"/>
      </w:pPr>
    </w:lvl>
    <w:lvl w:ilvl="6" w:tplc="82550643" w:tentative="1">
      <w:start w:val="1"/>
      <w:numFmt w:val="decimal"/>
      <w:lvlText w:val="%7."/>
      <w:lvlJc w:val="left"/>
      <w:pPr>
        <w:ind w:left="5040" w:hanging="360"/>
      </w:pPr>
    </w:lvl>
    <w:lvl w:ilvl="7" w:tplc="82550643" w:tentative="1">
      <w:start w:val="1"/>
      <w:numFmt w:val="lowerLetter"/>
      <w:lvlText w:val="%8."/>
      <w:lvlJc w:val="left"/>
      <w:pPr>
        <w:ind w:left="5760" w:hanging="360"/>
      </w:pPr>
    </w:lvl>
    <w:lvl w:ilvl="8" w:tplc="82550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2">
    <w:multiLevelType w:val="hybridMultilevel"/>
    <w:lvl w:ilvl="0" w:tplc="61470102">
      <w:start w:val="1"/>
      <w:numFmt w:val="decimal"/>
      <w:lvlText w:val="%1."/>
      <w:lvlJc w:val="left"/>
      <w:pPr>
        <w:ind w:left="720" w:hanging="360"/>
      </w:pPr>
    </w:lvl>
    <w:lvl w:ilvl="1" w:tplc="61470102" w:tentative="1">
      <w:start w:val="1"/>
      <w:numFmt w:val="lowerLetter"/>
      <w:lvlText w:val="%2."/>
      <w:lvlJc w:val="left"/>
      <w:pPr>
        <w:ind w:left="1440" w:hanging="360"/>
      </w:pPr>
    </w:lvl>
    <w:lvl w:ilvl="2" w:tplc="61470102" w:tentative="1">
      <w:start w:val="1"/>
      <w:numFmt w:val="lowerRoman"/>
      <w:lvlText w:val="%3."/>
      <w:lvlJc w:val="right"/>
      <w:pPr>
        <w:ind w:left="2160" w:hanging="180"/>
      </w:pPr>
    </w:lvl>
    <w:lvl w:ilvl="3" w:tplc="61470102" w:tentative="1">
      <w:start w:val="1"/>
      <w:numFmt w:val="decimal"/>
      <w:lvlText w:val="%4."/>
      <w:lvlJc w:val="left"/>
      <w:pPr>
        <w:ind w:left="2880" w:hanging="360"/>
      </w:pPr>
    </w:lvl>
    <w:lvl w:ilvl="4" w:tplc="61470102" w:tentative="1">
      <w:start w:val="1"/>
      <w:numFmt w:val="lowerLetter"/>
      <w:lvlText w:val="%5."/>
      <w:lvlJc w:val="left"/>
      <w:pPr>
        <w:ind w:left="3600" w:hanging="360"/>
      </w:pPr>
    </w:lvl>
    <w:lvl w:ilvl="5" w:tplc="61470102" w:tentative="1">
      <w:start w:val="1"/>
      <w:numFmt w:val="lowerRoman"/>
      <w:lvlText w:val="%6."/>
      <w:lvlJc w:val="right"/>
      <w:pPr>
        <w:ind w:left="4320" w:hanging="180"/>
      </w:pPr>
    </w:lvl>
    <w:lvl w:ilvl="6" w:tplc="61470102" w:tentative="1">
      <w:start w:val="1"/>
      <w:numFmt w:val="decimal"/>
      <w:lvlText w:val="%7."/>
      <w:lvlJc w:val="left"/>
      <w:pPr>
        <w:ind w:left="5040" w:hanging="360"/>
      </w:pPr>
    </w:lvl>
    <w:lvl w:ilvl="7" w:tplc="61470102" w:tentative="1">
      <w:start w:val="1"/>
      <w:numFmt w:val="lowerLetter"/>
      <w:lvlText w:val="%8."/>
      <w:lvlJc w:val="left"/>
      <w:pPr>
        <w:ind w:left="5760" w:hanging="360"/>
      </w:pPr>
    </w:lvl>
    <w:lvl w:ilvl="8" w:tplc="61470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1">
    <w:multiLevelType w:val="hybridMultilevel"/>
    <w:lvl w:ilvl="0" w:tplc="86076946">
      <w:start w:val="1"/>
      <w:numFmt w:val="decimal"/>
      <w:lvlText w:val="%1."/>
      <w:lvlJc w:val="left"/>
      <w:pPr>
        <w:ind w:left="720" w:hanging="360"/>
      </w:pPr>
    </w:lvl>
    <w:lvl w:ilvl="1" w:tplc="86076946" w:tentative="1">
      <w:start w:val="1"/>
      <w:numFmt w:val="lowerLetter"/>
      <w:lvlText w:val="%2."/>
      <w:lvlJc w:val="left"/>
      <w:pPr>
        <w:ind w:left="1440" w:hanging="360"/>
      </w:pPr>
    </w:lvl>
    <w:lvl w:ilvl="2" w:tplc="86076946" w:tentative="1">
      <w:start w:val="1"/>
      <w:numFmt w:val="lowerRoman"/>
      <w:lvlText w:val="%3."/>
      <w:lvlJc w:val="right"/>
      <w:pPr>
        <w:ind w:left="2160" w:hanging="180"/>
      </w:pPr>
    </w:lvl>
    <w:lvl w:ilvl="3" w:tplc="86076946" w:tentative="1">
      <w:start w:val="1"/>
      <w:numFmt w:val="decimal"/>
      <w:lvlText w:val="%4."/>
      <w:lvlJc w:val="left"/>
      <w:pPr>
        <w:ind w:left="2880" w:hanging="360"/>
      </w:pPr>
    </w:lvl>
    <w:lvl w:ilvl="4" w:tplc="86076946" w:tentative="1">
      <w:start w:val="1"/>
      <w:numFmt w:val="lowerLetter"/>
      <w:lvlText w:val="%5."/>
      <w:lvlJc w:val="left"/>
      <w:pPr>
        <w:ind w:left="3600" w:hanging="360"/>
      </w:pPr>
    </w:lvl>
    <w:lvl w:ilvl="5" w:tplc="86076946" w:tentative="1">
      <w:start w:val="1"/>
      <w:numFmt w:val="lowerRoman"/>
      <w:lvlText w:val="%6."/>
      <w:lvlJc w:val="right"/>
      <w:pPr>
        <w:ind w:left="4320" w:hanging="180"/>
      </w:pPr>
    </w:lvl>
    <w:lvl w:ilvl="6" w:tplc="86076946" w:tentative="1">
      <w:start w:val="1"/>
      <w:numFmt w:val="decimal"/>
      <w:lvlText w:val="%7."/>
      <w:lvlJc w:val="left"/>
      <w:pPr>
        <w:ind w:left="5040" w:hanging="360"/>
      </w:pPr>
    </w:lvl>
    <w:lvl w:ilvl="7" w:tplc="86076946" w:tentative="1">
      <w:start w:val="1"/>
      <w:numFmt w:val="lowerLetter"/>
      <w:lvlText w:val="%8."/>
      <w:lvlJc w:val="left"/>
      <w:pPr>
        <w:ind w:left="5760" w:hanging="360"/>
      </w:pPr>
    </w:lvl>
    <w:lvl w:ilvl="8" w:tplc="86076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0">
    <w:multiLevelType w:val="hybridMultilevel"/>
    <w:lvl w:ilvl="0" w:tplc="98242623">
      <w:start w:val="1"/>
      <w:numFmt w:val="decimal"/>
      <w:lvlText w:val="%1."/>
      <w:lvlJc w:val="left"/>
      <w:pPr>
        <w:ind w:left="720" w:hanging="360"/>
      </w:pPr>
    </w:lvl>
    <w:lvl w:ilvl="1" w:tplc="98242623" w:tentative="1">
      <w:start w:val="1"/>
      <w:numFmt w:val="lowerLetter"/>
      <w:lvlText w:val="%2."/>
      <w:lvlJc w:val="left"/>
      <w:pPr>
        <w:ind w:left="1440" w:hanging="360"/>
      </w:pPr>
    </w:lvl>
    <w:lvl w:ilvl="2" w:tplc="98242623" w:tentative="1">
      <w:start w:val="1"/>
      <w:numFmt w:val="lowerRoman"/>
      <w:lvlText w:val="%3."/>
      <w:lvlJc w:val="right"/>
      <w:pPr>
        <w:ind w:left="2160" w:hanging="180"/>
      </w:pPr>
    </w:lvl>
    <w:lvl w:ilvl="3" w:tplc="98242623" w:tentative="1">
      <w:start w:val="1"/>
      <w:numFmt w:val="decimal"/>
      <w:lvlText w:val="%4."/>
      <w:lvlJc w:val="left"/>
      <w:pPr>
        <w:ind w:left="2880" w:hanging="360"/>
      </w:pPr>
    </w:lvl>
    <w:lvl w:ilvl="4" w:tplc="98242623" w:tentative="1">
      <w:start w:val="1"/>
      <w:numFmt w:val="lowerLetter"/>
      <w:lvlText w:val="%5."/>
      <w:lvlJc w:val="left"/>
      <w:pPr>
        <w:ind w:left="3600" w:hanging="360"/>
      </w:pPr>
    </w:lvl>
    <w:lvl w:ilvl="5" w:tplc="98242623" w:tentative="1">
      <w:start w:val="1"/>
      <w:numFmt w:val="lowerRoman"/>
      <w:lvlText w:val="%6."/>
      <w:lvlJc w:val="right"/>
      <w:pPr>
        <w:ind w:left="4320" w:hanging="180"/>
      </w:pPr>
    </w:lvl>
    <w:lvl w:ilvl="6" w:tplc="98242623" w:tentative="1">
      <w:start w:val="1"/>
      <w:numFmt w:val="decimal"/>
      <w:lvlText w:val="%7."/>
      <w:lvlJc w:val="left"/>
      <w:pPr>
        <w:ind w:left="5040" w:hanging="360"/>
      </w:pPr>
    </w:lvl>
    <w:lvl w:ilvl="7" w:tplc="98242623" w:tentative="1">
      <w:start w:val="1"/>
      <w:numFmt w:val="lowerLetter"/>
      <w:lvlText w:val="%8."/>
      <w:lvlJc w:val="left"/>
      <w:pPr>
        <w:ind w:left="5760" w:hanging="360"/>
      </w:pPr>
    </w:lvl>
    <w:lvl w:ilvl="8" w:tplc="98242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9">
    <w:multiLevelType w:val="hybridMultilevel"/>
    <w:lvl w:ilvl="0" w:tplc="31690206">
      <w:start w:val="1"/>
      <w:numFmt w:val="decimal"/>
      <w:lvlText w:val="%1."/>
      <w:lvlJc w:val="left"/>
      <w:pPr>
        <w:ind w:left="720" w:hanging="360"/>
      </w:pPr>
    </w:lvl>
    <w:lvl w:ilvl="1" w:tplc="31690206" w:tentative="1">
      <w:start w:val="1"/>
      <w:numFmt w:val="lowerLetter"/>
      <w:lvlText w:val="%2."/>
      <w:lvlJc w:val="left"/>
      <w:pPr>
        <w:ind w:left="1440" w:hanging="360"/>
      </w:pPr>
    </w:lvl>
    <w:lvl w:ilvl="2" w:tplc="31690206" w:tentative="1">
      <w:start w:val="1"/>
      <w:numFmt w:val="lowerRoman"/>
      <w:lvlText w:val="%3."/>
      <w:lvlJc w:val="right"/>
      <w:pPr>
        <w:ind w:left="2160" w:hanging="180"/>
      </w:pPr>
    </w:lvl>
    <w:lvl w:ilvl="3" w:tplc="31690206" w:tentative="1">
      <w:start w:val="1"/>
      <w:numFmt w:val="decimal"/>
      <w:lvlText w:val="%4."/>
      <w:lvlJc w:val="left"/>
      <w:pPr>
        <w:ind w:left="2880" w:hanging="360"/>
      </w:pPr>
    </w:lvl>
    <w:lvl w:ilvl="4" w:tplc="31690206" w:tentative="1">
      <w:start w:val="1"/>
      <w:numFmt w:val="lowerLetter"/>
      <w:lvlText w:val="%5."/>
      <w:lvlJc w:val="left"/>
      <w:pPr>
        <w:ind w:left="3600" w:hanging="360"/>
      </w:pPr>
    </w:lvl>
    <w:lvl w:ilvl="5" w:tplc="31690206" w:tentative="1">
      <w:start w:val="1"/>
      <w:numFmt w:val="lowerRoman"/>
      <w:lvlText w:val="%6."/>
      <w:lvlJc w:val="right"/>
      <w:pPr>
        <w:ind w:left="4320" w:hanging="180"/>
      </w:pPr>
    </w:lvl>
    <w:lvl w:ilvl="6" w:tplc="31690206" w:tentative="1">
      <w:start w:val="1"/>
      <w:numFmt w:val="decimal"/>
      <w:lvlText w:val="%7."/>
      <w:lvlJc w:val="left"/>
      <w:pPr>
        <w:ind w:left="5040" w:hanging="360"/>
      </w:pPr>
    </w:lvl>
    <w:lvl w:ilvl="7" w:tplc="31690206" w:tentative="1">
      <w:start w:val="1"/>
      <w:numFmt w:val="lowerLetter"/>
      <w:lvlText w:val="%8."/>
      <w:lvlJc w:val="left"/>
      <w:pPr>
        <w:ind w:left="5760" w:hanging="360"/>
      </w:pPr>
    </w:lvl>
    <w:lvl w:ilvl="8" w:tplc="31690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8">
    <w:multiLevelType w:val="hybridMultilevel"/>
    <w:lvl w:ilvl="0" w:tplc="16941781">
      <w:start w:val="1"/>
      <w:numFmt w:val="decimal"/>
      <w:lvlText w:val="%1."/>
      <w:lvlJc w:val="left"/>
      <w:pPr>
        <w:ind w:left="720" w:hanging="360"/>
      </w:pPr>
    </w:lvl>
    <w:lvl w:ilvl="1" w:tplc="16941781" w:tentative="1">
      <w:start w:val="1"/>
      <w:numFmt w:val="lowerLetter"/>
      <w:lvlText w:val="%2."/>
      <w:lvlJc w:val="left"/>
      <w:pPr>
        <w:ind w:left="1440" w:hanging="360"/>
      </w:pPr>
    </w:lvl>
    <w:lvl w:ilvl="2" w:tplc="16941781" w:tentative="1">
      <w:start w:val="1"/>
      <w:numFmt w:val="lowerRoman"/>
      <w:lvlText w:val="%3."/>
      <w:lvlJc w:val="right"/>
      <w:pPr>
        <w:ind w:left="2160" w:hanging="180"/>
      </w:pPr>
    </w:lvl>
    <w:lvl w:ilvl="3" w:tplc="16941781" w:tentative="1">
      <w:start w:val="1"/>
      <w:numFmt w:val="decimal"/>
      <w:lvlText w:val="%4."/>
      <w:lvlJc w:val="left"/>
      <w:pPr>
        <w:ind w:left="2880" w:hanging="360"/>
      </w:pPr>
    </w:lvl>
    <w:lvl w:ilvl="4" w:tplc="16941781" w:tentative="1">
      <w:start w:val="1"/>
      <w:numFmt w:val="lowerLetter"/>
      <w:lvlText w:val="%5."/>
      <w:lvlJc w:val="left"/>
      <w:pPr>
        <w:ind w:left="3600" w:hanging="360"/>
      </w:pPr>
    </w:lvl>
    <w:lvl w:ilvl="5" w:tplc="16941781" w:tentative="1">
      <w:start w:val="1"/>
      <w:numFmt w:val="lowerRoman"/>
      <w:lvlText w:val="%6."/>
      <w:lvlJc w:val="right"/>
      <w:pPr>
        <w:ind w:left="4320" w:hanging="180"/>
      </w:pPr>
    </w:lvl>
    <w:lvl w:ilvl="6" w:tplc="16941781" w:tentative="1">
      <w:start w:val="1"/>
      <w:numFmt w:val="decimal"/>
      <w:lvlText w:val="%7."/>
      <w:lvlJc w:val="left"/>
      <w:pPr>
        <w:ind w:left="5040" w:hanging="360"/>
      </w:pPr>
    </w:lvl>
    <w:lvl w:ilvl="7" w:tplc="16941781" w:tentative="1">
      <w:start w:val="1"/>
      <w:numFmt w:val="lowerLetter"/>
      <w:lvlText w:val="%8."/>
      <w:lvlJc w:val="left"/>
      <w:pPr>
        <w:ind w:left="5760" w:hanging="360"/>
      </w:pPr>
    </w:lvl>
    <w:lvl w:ilvl="8" w:tplc="16941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7">
    <w:multiLevelType w:val="hybridMultilevel"/>
    <w:lvl w:ilvl="0" w:tplc="88651686">
      <w:start w:val="1"/>
      <w:numFmt w:val="decimal"/>
      <w:lvlText w:val="%1."/>
      <w:lvlJc w:val="left"/>
      <w:pPr>
        <w:ind w:left="720" w:hanging="360"/>
      </w:pPr>
    </w:lvl>
    <w:lvl w:ilvl="1" w:tplc="88651686" w:tentative="1">
      <w:start w:val="1"/>
      <w:numFmt w:val="lowerLetter"/>
      <w:lvlText w:val="%2."/>
      <w:lvlJc w:val="left"/>
      <w:pPr>
        <w:ind w:left="1440" w:hanging="360"/>
      </w:pPr>
    </w:lvl>
    <w:lvl w:ilvl="2" w:tplc="88651686" w:tentative="1">
      <w:start w:val="1"/>
      <w:numFmt w:val="lowerRoman"/>
      <w:lvlText w:val="%3."/>
      <w:lvlJc w:val="right"/>
      <w:pPr>
        <w:ind w:left="2160" w:hanging="180"/>
      </w:pPr>
    </w:lvl>
    <w:lvl w:ilvl="3" w:tplc="88651686" w:tentative="1">
      <w:start w:val="1"/>
      <w:numFmt w:val="decimal"/>
      <w:lvlText w:val="%4."/>
      <w:lvlJc w:val="left"/>
      <w:pPr>
        <w:ind w:left="2880" w:hanging="360"/>
      </w:pPr>
    </w:lvl>
    <w:lvl w:ilvl="4" w:tplc="88651686" w:tentative="1">
      <w:start w:val="1"/>
      <w:numFmt w:val="lowerLetter"/>
      <w:lvlText w:val="%5."/>
      <w:lvlJc w:val="left"/>
      <w:pPr>
        <w:ind w:left="3600" w:hanging="360"/>
      </w:pPr>
    </w:lvl>
    <w:lvl w:ilvl="5" w:tplc="88651686" w:tentative="1">
      <w:start w:val="1"/>
      <w:numFmt w:val="lowerRoman"/>
      <w:lvlText w:val="%6."/>
      <w:lvlJc w:val="right"/>
      <w:pPr>
        <w:ind w:left="4320" w:hanging="180"/>
      </w:pPr>
    </w:lvl>
    <w:lvl w:ilvl="6" w:tplc="88651686" w:tentative="1">
      <w:start w:val="1"/>
      <w:numFmt w:val="decimal"/>
      <w:lvlText w:val="%7."/>
      <w:lvlJc w:val="left"/>
      <w:pPr>
        <w:ind w:left="5040" w:hanging="360"/>
      </w:pPr>
    </w:lvl>
    <w:lvl w:ilvl="7" w:tplc="88651686" w:tentative="1">
      <w:start w:val="1"/>
      <w:numFmt w:val="lowerLetter"/>
      <w:lvlText w:val="%8."/>
      <w:lvlJc w:val="left"/>
      <w:pPr>
        <w:ind w:left="5760" w:hanging="360"/>
      </w:pPr>
    </w:lvl>
    <w:lvl w:ilvl="8" w:tplc="88651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6">
    <w:multiLevelType w:val="hybridMultilevel"/>
    <w:lvl w:ilvl="0" w:tplc="45115766">
      <w:start w:val="1"/>
      <w:numFmt w:val="decimal"/>
      <w:lvlText w:val="%1."/>
      <w:lvlJc w:val="left"/>
      <w:pPr>
        <w:ind w:left="720" w:hanging="360"/>
      </w:pPr>
    </w:lvl>
    <w:lvl w:ilvl="1" w:tplc="45115766" w:tentative="1">
      <w:start w:val="1"/>
      <w:numFmt w:val="lowerLetter"/>
      <w:lvlText w:val="%2."/>
      <w:lvlJc w:val="left"/>
      <w:pPr>
        <w:ind w:left="1440" w:hanging="360"/>
      </w:pPr>
    </w:lvl>
    <w:lvl w:ilvl="2" w:tplc="45115766" w:tentative="1">
      <w:start w:val="1"/>
      <w:numFmt w:val="lowerRoman"/>
      <w:lvlText w:val="%3."/>
      <w:lvlJc w:val="right"/>
      <w:pPr>
        <w:ind w:left="2160" w:hanging="180"/>
      </w:pPr>
    </w:lvl>
    <w:lvl w:ilvl="3" w:tplc="45115766" w:tentative="1">
      <w:start w:val="1"/>
      <w:numFmt w:val="decimal"/>
      <w:lvlText w:val="%4."/>
      <w:lvlJc w:val="left"/>
      <w:pPr>
        <w:ind w:left="2880" w:hanging="360"/>
      </w:pPr>
    </w:lvl>
    <w:lvl w:ilvl="4" w:tplc="45115766" w:tentative="1">
      <w:start w:val="1"/>
      <w:numFmt w:val="lowerLetter"/>
      <w:lvlText w:val="%5."/>
      <w:lvlJc w:val="left"/>
      <w:pPr>
        <w:ind w:left="3600" w:hanging="360"/>
      </w:pPr>
    </w:lvl>
    <w:lvl w:ilvl="5" w:tplc="45115766" w:tentative="1">
      <w:start w:val="1"/>
      <w:numFmt w:val="lowerRoman"/>
      <w:lvlText w:val="%6."/>
      <w:lvlJc w:val="right"/>
      <w:pPr>
        <w:ind w:left="4320" w:hanging="180"/>
      </w:pPr>
    </w:lvl>
    <w:lvl w:ilvl="6" w:tplc="45115766" w:tentative="1">
      <w:start w:val="1"/>
      <w:numFmt w:val="decimal"/>
      <w:lvlText w:val="%7."/>
      <w:lvlJc w:val="left"/>
      <w:pPr>
        <w:ind w:left="5040" w:hanging="360"/>
      </w:pPr>
    </w:lvl>
    <w:lvl w:ilvl="7" w:tplc="45115766" w:tentative="1">
      <w:start w:val="1"/>
      <w:numFmt w:val="lowerLetter"/>
      <w:lvlText w:val="%8."/>
      <w:lvlJc w:val="left"/>
      <w:pPr>
        <w:ind w:left="5760" w:hanging="360"/>
      </w:pPr>
    </w:lvl>
    <w:lvl w:ilvl="8" w:tplc="45115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5">
    <w:multiLevelType w:val="hybridMultilevel"/>
    <w:lvl w:ilvl="0" w:tplc="60717569">
      <w:start w:val="1"/>
      <w:numFmt w:val="decimal"/>
      <w:lvlText w:val="%1."/>
      <w:lvlJc w:val="left"/>
      <w:pPr>
        <w:ind w:left="720" w:hanging="360"/>
      </w:pPr>
    </w:lvl>
    <w:lvl w:ilvl="1" w:tplc="60717569" w:tentative="1">
      <w:start w:val="1"/>
      <w:numFmt w:val="lowerLetter"/>
      <w:lvlText w:val="%2."/>
      <w:lvlJc w:val="left"/>
      <w:pPr>
        <w:ind w:left="1440" w:hanging="360"/>
      </w:pPr>
    </w:lvl>
    <w:lvl w:ilvl="2" w:tplc="60717569" w:tentative="1">
      <w:start w:val="1"/>
      <w:numFmt w:val="lowerRoman"/>
      <w:lvlText w:val="%3."/>
      <w:lvlJc w:val="right"/>
      <w:pPr>
        <w:ind w:left="2160" w:hanging="180"/>
      </w:pPr>
    </w:lvl>
    <w:lvl w:ilvl="3" w:tplc="60717569" w:tentative="1">
      <w:start w:val="1"/>
      <w:numFmt w:val="decimal"/>
      <w:lvlText w:val="%4."/>
      <w:lvlJc w:val="left"/>
      <w:pPr>
        <w:ind w:left="2880" w:hanging="360"/>
      </w:pPr>
    </w:lvl>
    <w:lvl w:ilvl="4" w:tplc="60717569" w:tentative="1">
      <w:start w:val="1"/>
      <w:numFmt w:val="lowerLetter"/>
      <w:lvlText w:val="%5."/>
      <w:lvlJc w:val="left"/>
      <w:pPr>
        <w:ind w:left="3600" w:hanging="360"/>
      </w:pPr>
    </w:lvl>
    <w:lvl w:ilvl="5" w:tplc="60717569" w:tentative="1">
      <w:start w:val="1"/>
      <w:numFmt w:val="lowerRoman"/>
      <w:lvlText w:val="%6."/>
      <w:lvlJc w:val="right"/>
      <w:pPr>
        <w:ind w:left="4320" w:hanging="180"/>
      </w:pPr>
    </w:lvl>
    <w:lvl w:ilvl="6" w:tplc="60717569" w:tentative="1">
      <w:start w:val="1"/>
      <w:numFmt w:val="decimal"/>
      <w:lvlText w:val="%7."/>
      <w:lvlJc w:val="left"/>
      <w:pPr>
        <w:ind w:left="5040" w:hanging="360"/>
      </w:pPr>
    </w:lvl>
    <w:lvl w:ilvl="7" w:tplc="60717569" w:tentative="1">
      <w:start w:val="1"/>
      <w:numFmt w:val="lowerLetter"/>
      <w:lvlText w:val="%8."/>
      <w:lvlJc w:val="left"/>
      <w:pPr>
        <w:ind w:left="5760" w:hanging="360"/>
      </w:pPr>
    </w:lvl>
    <w:lvl w:ilvl="8" w:tplc="60717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4">
    <w:multiLevelType w:val="hybridMultilevel"/>
    <w:lvl w:ilvl="0" w:tplc="87126263">
      <w:start w:val="1"/>
      <w:numFmt w:val="decimal"/>
      <w:lvlText w:val="%1."/>
      <w:lvlJc w:val="left"/>
      <w:pPr>
        <w:ind w:left="720" w:hanging="360"/>
      </w:pPr>
    </w:lvl>
    <w:lvl w:ilvl="1" w:tplc="87126263" w:tentative="1">
      <w:start w:val="1"/>
      <w:numFmt w:val="lowerLetter"/>
      <w:lvlText w:val="%2."/>
      <w:lvlJc w:val="left"/>
      <w:pPr>
        <w:ind w:left="1440" w:hanging="360"/>
      </w:pPr>
    </w:lvl>
    <w:lvl w:ilvl="2" w:tplc="87126263" w:tentative="1">
      <w:start w:val="1"/>
      <w:numFmt w:val="lowerRoman"/>
      <w:lvlText w:val="%3."/>
      <w:lvlJc w:val="right"/>
      <w:pPr>
        <w:ind w:left="2160" w:hanging="180"/>
      </w:pPr>
    </w:lvl>
    <w:lvl w:ilvl="3" w:tplc="87126263" w:tentative="1">
      <w:start w:val="1"/>
      <w:numFmt w:val="decimal"/>
      <w:lvlText w:val="%4."/>
      <w:lvlJc w:val="left"/>
      <w:pPr>
        <w:ind w:left="2880" w:hanging="360"/>
      </w:pPr>
    </w:lvl>
    <w:lvl w:ilvl="4" w:tplc="87126263" w:tentative="1">
      <w:start w:val="1"/>
      <w:numFmt w:val="lowerLetter"/>
      <w:lvlText w:val="%5."/>
      <w:lvlJc w:val="left"/>
      <w:pPr>
        <w:ind w:left="3600" w:hanging="360"/>
      </w:pPr>
    </w:lvl>
    <w:lvl w:ilvl="5" w:tplc="87126263" w:tentative="1">
      <w:start w:val="1"/>
      <w:numFmt w:val="lowerRoman"/>
      <w:lvlText w:val="%6."/>
      <w:lvlJc w:val="right"/>
      <w:pPr>
        <w:ind w:left="4320" w:hanging="180"/>
      </w:pPr>
    </w:lvl>
    <w:lvl w:ilvl="6" w:tplc="87126263" w:tentative="1">
      <w:start w:val="1"/>
      <w:numFmt w:val="decimal"/>
      <w:lvlText w:val="%7."/>
      <w:lvlJc w:val="left"/>
      <w:pPr>
        <w:ind w:left="5040" w:hanging="360"/>
      </w:pPr>
    </w:lvl>
    <w:lvl w:ilvl="7" w:tplc="87126263" w:tentative="1">
      <w:start w:val="1"/>
      <w:numFmt w:val="lowerLetter"/>
      <w:lvlText w:val="%8."/>
      <w:lvlJc w:val="left"/>
      <w:pPr>
        <w:ind w:left="5760" w:hanging="360"/>
      </w:pPr>
    </w:lvl>
    <w:lvl w:ilvl="8" w:tplc="87126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3">
    <w:multiLevelType w:val="hybridMultilevel"/>
    <w:lvl w:ilvl="0" w:tplc="85686370">
      <w:start w:val="1"/>
      <w:numFmt w:val="decimal"/>
      <w:lvlText w:val="%1."/>
      <w:lvlJc w:val="left"/>
      <w:pPr>
        <w:ind w:left="720" w:hanging="360"/>
      </w:pPr>
    </w:lvl>
    <w:lvl w:ilvl="1" w:tplc="85686370" w:tentative="1">
      <w:start w:val="1"/>
      <w:numFmt w:val="lowerLetter"/>
      <w:lvlText w:val="%2."/>
      <w:lvlJc w:val="left"/>
      <w:pPr>
        <w:ind w:left="1440" w:hanging="360"/>
      </w:pPr>
    </w:lvl>
    <w:lvl w:ilvl="2" w:tplc="85686370" w:tentative="1">
      <w:start w:val="1"/>
      <w:numFmt w:val="lowerRoman"/>
      <w:lvlText w:val="%3."/>
      <w:lvlJc w:val="right"/>
      <w:pPr>
        <w:ind w:left="2160" w:hanging="180"/>
      </w:pPr>
    </w:lvl>
    <w:lvl w:ilvl="3" w:tplc="85686370" w:tentative="1">
      <w:start w:val="1"/>
      <w:numFmt w:val="decimal"/>
      <w:lvlText w:val="%4."/>
      <w:lvlJc w:val="left"/>
      <w:pPr>
        <w:ind w:left="2880" w:hanging="360"/>
      </w:pPr>
    </w:lvl>
    <w:lvl w:ilvl="4" w:tplc="85686370" w:tentative="1">
      <w:start w:val="1"/>
      <w:numFmt w:val="lowerLetter"/>
      <w:lvlText w:val="%5."/>
      <w:lvlJc w:val="left"/>
      <w:pPr>
        <w:ind w:left="3600" w:hanging="360"/>
      </w:pPr>
    </w:lvl>
    <w:lvl w:ilvl="5" w:tplc="85686370" w:tentative="1">
      <w:start w:val="1"/>
      <w:numFmt w:val="lowerRoman"/>
      <w:lvlText w:val="%6."/>
      <w:lvlJc w:val="right"/>
      <w:pPr>
        <w:ind w:left="4320" w:hanging="180"/>
      </w:pPr>
    </w:lvl>
    <w:lvl w:ilvl="6" w:tplc="85686370" w:tentative="1">
      <w:start w:val="1"/>
      <w:numFmt w:val="decimal"/>
      <w:lvlText w:val="%7."/>
      <w:lvlJc w:val="left"/>
      <w:pPr>
        <w:ind w:left="5040" w:hanging="360"/>
      </w:pPr>
    </w:lvl>
    <w:lvl w:ilvl="7" w:tplc="85686370" w:tentative="1">
      <w:start w:val="1"/>
      <w:numFmt w:val="lowerLetter"/>
      <w:lvlText w:val="%8."/>
      <w:lvlJc w:val="left"/>
      <w:pPr>
        <w:ind w:left="5760" w:hanging="360"/>
      </w:pPr>
    </w:lvl>
    <w:lvl w:ilvl="8" w:tplc="85686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2">
    <w:multiLevelType w:val="hybridMultilevel"/>
    <w:lvl w:ilvl="0" w:tplc="52561947">
      <w:start w:val="1"/>
      <w:numFmt w:val="decimal"/>
      <w:lvlText w:val="%1."/>
      <w:lvlJc w:val="left"/>
      <w:pPr>
        <w:ind w:left="720" w:hanging="360"/>
      </w:pPr>
    </w:lvl>
    <w:lvl w:ilvl="1" w:tplc="52561947" w:tentative="1">
      <w:start w:val="1"/>
      <w:numFmt w:val="lowerLetter"/>
      <w:lvlText w:val="%2."/>
      <w:lvlJc w:val="left"/>
      <w:pPr>
        <w:ind w:left="1440" w:hanging="360"/>
      </w:pPr>
    </w:lvl>
    <w:lvl w:ilvl="2" w:tplc="52561947" w:tentative="1">
      <w:start w:val="1"/>
      <w:numFmt w:val="lowerRoman"/>
      <w:lvlText w:val="%3."/>
      <w:lvlJc w:val="right"/>
      <w:pPr>
        <w:ind w:left="2160" w:hanging="180"/>
      </w:pPr>
    </w:lvl>
    <w:lvl w:ilvl="3" w:tplc="52561947" w:tentative="1">
      <w:start w:val="1"/>
      <w:numFmt w:val="decimal"/>
      <w:lvlText w:val="%4."/>
      <w:lvlJc w:val="left"/>
      <w:pPr>
        <w:ind w:left="2880" w:hanging="360"/>
      </w:pPr>
    </w:lvl>
    <w:lvl w:ilvl="4" w:tplc="52561947" w:tentative="1">
      <w:start w:val="1"/>
      <w:numFmt w:val="lowerLetter"/>
      <w:lvlText w:val="%5."/>
      <w:lvlJc w:val="left"/>
      <w:pPr>
        <w:ind w:left="3600" w:hanging="360"/>
      </w:pPr>
    </w:lvl>
    <w:lvl w:ilvl="5" w:tplc="52561947" w:tentative="1">
      <w:start w:val="1"/>
      <w:numFmt w:val="lowerRoman"/>
      <w:lvlText w:val="%6."/>
      <w:lvlJc w:val="right"/>
      <w:pPr>
        <w:ind w:left="4320" w:hanging="180"/>
      </w:pPr>
    </w:lvl>
    <w:lvl w:ilvl="6" w:tplc="52561947" w:tentative="1">
      <w:start w:val="1"/>
      <w:numFmt w:val="decimal"/>
      <w:lvlText w:val="%7."/>
      <w:lvlJc w:val="left"/>
      <w:pPr>
        <w:ind w:left="5040" w:hanging="360"/>
      </w:pPr>
    </w:lvl>
    <w:lvl w:ilvl="7" w:tplc="52561947" w:tentative="1">
      <w:start w:val="1"/>
      <w:numFmt w:val="lowerLetter"/>
      <w:lvlText w:val="%8."/>
      <w:lvlJc w:val="left"/>
      <w:pPr>
        <w:ind w:left="5760" w:hanging="360"/>
      </w:pPr>
    </w:lvl>
    <w:lvl w:ilvl="8" w:tplc="52561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1">
    <w:multiLevelType w:val="hybridMultilevel"/>
    <w:lvl w:ilvl="0" w:tplc="17900124">
      <w:start w:val="1"/>
      <w:numFmt w:val="decimal"/>
      <w:lvlText w:val="%1."/>
      <w:lvlJc w:val="left"/>
      <w:pPr>
        <w:ind w:left="720" w:hanging="360"/>
      </w:pPr>
    </w:lvl>
    <w:lvl w:ilvl="1" w:tplc="17900124" w:tentative="1">
      <w:start w:val="1"/>
      <w:numFmt w:val="lowerLetter"/>
      <w:lvlText w:val="%2."/>
      <w:lvlJc w:val="left"/>
      <w:pPr>
        <w:ind w:left="1440" w:hanging="360"/>
      </w:pPr>
    </w:lvl>
    <w:lvl w:ilvl="2" w:tplc="17900124" w:tentative="1">
      <w:start w:val="1"/>
      <w:numFmt w:val="lowerRoman"/>
      <w:lvlText w:val="%3."/>
      <w:lvlJc w:val="right"/>
      <w:pPr>
        <w:ind w:left="2160" w:hanging="180"/>
      </w:pPr>
    </w:lvl>
    <w:lvl w:ilvl="3" w:tplc="17900124" w:tentative="1">
      <w:start w:val="1"/>
      <w:numFmt w:val="decimal"/>
      <w:lvlText w:val="%4."/>
      <w:lvlJc w:val="left"/>
      <w:pPr>
        <w:ind w:left="2880" w:hanging="360"/>
      </w:pPr>
    </w:lvl>
    <w:lvl w:ilvl="4" w:tplc="17900124" w:tentative="1">
      <w:start w:val="1"/>
      <w:numFmt w:val="lowerLetter"/>
      <w:lvlText w:val="%5."/>
      <w:lvlJc w:val="left"/>
      <w:pPr>
        <w:ind w:left="3600" w:hanging="360"/>
      </w:pPr>
    </w:lvl>
    <w:lvl w:ilvl="5" w:tplc="17900124" w:tentative="1">
      <w:start w:val="1"/>
      <w:numFmt w:val="lowerRoman"/>
      <w:lvlText w:val="%6."/>
      <w:lvlJc w:val="right"/>
      <w:pPr>
        <w:ind w:left="4320" w:hanging="180"/>
      </w:pPr>
    </w:lvl>
    <w:lvl w:ilvl="6" w:tplc="17900124" w:tentative="1">
      <w:start w:val="1"/>
      <w:numFmt w:val="decimal"/>
      <w:lvlText w:val="%7."/>
      <w:lvlJc w:val="left"/>
      <w:pPr>
        <w:ind w:left="5040" w:hanging="360"/>
      </w:pPr>
    </w:lvl>
    <w:lvl w:ilvl="7" w:tplc="17900124" w:tentative="1">
      <w:start w:val="1"/>
      <w:numFmt w:val="lowerLetter"/>
      <w:lvlText w:val="%8."/>
      <w:lvlJc w:val="left"/>
      <w:pPr>
        <w:ind w:left="5760" w:hanging="360"/>
      </w:pPr>
    </w:lvl>
    <w:lvl w:ilvl="8" w:tplc="17900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0">
    <w:multiLevelType w:val="hybridMultilevel"/>
    <w:lvl w:ilvl="0" w:tplc="34679911">
      <w:start w:val="1"/>
      <w:numFmt w:val="decimal"/>
      <w:lvlText w:val="%1."/>
      <w:lvlJc w:val="left"/>
      <w:pPr>
        <w:ind w:left="720" w:hanging="360"/>
      </w:pPr>
    </w:lvl>
    <w:lvl w:ilvl="1" w:tplc="34679911" w:tentative="1">
      <w:start w:val="1"/>
      <w:numFmt w:val="lowerLetter"/>
      <w:lvlText w:val="%2."/>
      <w:lvlJc w:val="left"/>
      <w:pPr>
        <w:ind w:left="1440" w:hanging="360"/>
      </w:pPr>
    </w:lvl>
    <w:lvl w:ilvl="2" w:tplc="34679911" w:tentative="1">
      <w:start w:val="1"/>
      <w:numFmt w:val="lowerRoman"/>
      <w:lvlText w:val="%3."/>
      <w:lvlJc w:val="right"/>
      <w:pPr>
        <w:ind w:left="2160" w:hanging="180"/>
      </w:pPr>
    </w:lvl>
    <w:lvl w:ilvl="3" w:tplc="34679911" w:tentative="1">
      <w:start w:val="1"/>
      <w:numFmt w:val="decimal"/>
      <w:lvlText w:val="%4."/>
      <w:lvlJc w:val="left"/>
      <w:pPr>
        <w:ind w:left="2880" w:hanging="360"/>
      </w:pPr>
    </w:lvl>
    <w:lvl w:ilvl="4" w:tplc="34679911" w:tentative="1">
      <w:start w:val="1"/>
      <w:numFmt w:val="lowerLetter"/>
      <w:lvlText w:val="%5."/>
      <w:lvlJc w:val="left"/>
      <w:pPr>
        <w:ind w:left="3600" w:hanging="360"/>
      </w:pPr>
    </w:lvl>
    <w:lvl w:ilvl="5" w:tplc="34679911" w:tentative="1">
      <w:start w:val="1"/>
      <w:numFmt w:val="lowerRoman"/>
      <w:lvlText w:val="%6."/>
      <w:lvlJc w:val="right"/>
      <w:pPr>
        <w:ind w:left="4320" w:hanging="180"/>
      </w:pPr>
    </w:lvl>
    <w:lvl w:ilvl="6" w:tplc="34679911" w:tentative="1">
      <w:start w:val="1"/>
      <w:numFmt w:val="decimal"/>
      <w:lvlText w:val="%7."/>
      <w:lvlJc w:val="left"/>
      <w:pPr>
        <w:ind w:left="5040" w:hanging="360"/>
      </w:pPr>
    </w:lvl>
    <w:lvl w:ilvl="7" w:tplc="34679911" w:tentative="1">
      <w:start w:val="1"/>
      <w:numFmt w:val="lowerLetter"/>
      <w:lvlText w:val="%8."/>
      <w:lvlJc w:val="left"/>
      <w:pPr>
        <w:ind w:left="5760" w:hanging="360"/>
      </w:pPr>
    </w:lvl>
    <w:lvl w:ilvl="8" w:tplc="34679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9">
    <w:multiLevelType w:val="hybridMultilevel"/>
    <w:lvl w:ilvl="0" w:tplc="94750404">
      <w:start w:val="1"/>
      <w:numFmt w:val="decimal"/>
      <w:lvlText w:val="%1."/>
      <w:lvlJc w:val="left"/>
      <w:pPr>
        <w:ind w:left="720" w:hanging="360"/>
      </w:pPr>
    </w:lvl>
    <w:lvl w:ilvl="1" w:tplc="94750404" w:tentative="1">
      <w:start w:val="1"/>
      <w:numFmt w:val="lowerLetter"/>
      <w:lvlText w:val="%2."/>
      <w:lvlJc w:val="left"/>
      <w:pPr>
        <w:ind w:left="1440" w:hanging="360"/>
      </w:pPr>
    </w:lvl>
    <w:lvl w:ilvl="2" w:tplc="94750404" w:tentative="1">
      <w:start w:val="1"/>
      <w:numFmt w:val="lowerRoman"/>
      <w:lvlText w:val="%3."/>
      <w:lvlJc w:val="right"/>
      <w:pPr>
        <w:ind w:left="2160" w:hanging="180"/>
      </w:pPr>
    </w:lvl>
    <w:lvl w:ilvl="3" w:tplc="94750404" w:tentative="1">
      <w:start w:val="1"/>
      <w:numFmt w:val="decimal"/>
      <w:lvlText w:val="%4."/>
      <w:lvlJc w:val="left"/>
      <w:pPr>
        <w:ind w:left="2880" w:hanging="360"/>
      </w:pPr>
    </w:lvl>
    <w:lvl w:ilvl="4" w:tplc="94750404" w:tentative="1">
      <w:start w:val="1"/>
      <w:numFmt w:val="lowerLetter"/>
      <w:lvlText w:val="%5."/>
      <w:lvlJc w:val="left"/>
      <w:pPr>
        <w:ind w:left="3600" w:hanging="360"/>
      </w:pPr>
    </w:lvl>
    <w:lvl w:ilvl="5" w:tplc="94750404" w:tentative="1">
      <w:start w:val="1"/>
      <w:numFmt w:val="lowerRoman"/>
      <w:lvlText w:val="%6."/>
      <w:lvlJc w:val="right"/>
      <w:pPr>
        <w:ind w:left="4320" w:hanging="180"/>
      </w:pPr>
    </w:lvl>
    <w:lvl w:ilvl="6" w:tplc="94750404" w:tentative="1">
      <w:start w:val="1"/>
      <w:numFmt w:val="decimal"/>
      <w:lvlText w:val="%7."/>
      <w:lvlJc w:val="left"/>
      <w:pPr>
        <w:ind w:left="5040" w:hanging="360"/>
      </w:pPr>
    </w:lvl>
    <w:lvl w:ilvl="7" w:tplc="94750404" w:tentative="1">
      <w:start w:val="1"/>
      <w:numFmt w:val="lowerLetter"/>
      <w:lvlText w:val="%8."/>
      <w:lvlJc w:val="left"/>
      <w:pPr>
        <w:ind w:left="5760" w:hanging="360"/>
      </w:pPr>
    </w:lvl>
    <w:lvl w:ilvl="8" w:tplc="94750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8">
    <w:multiLevelType w:val="hybridMultilevel"/>
    <w:lvl w:ilvl="0" w:tplc="88117618">
      <w:start w:val="1"/>
      <w:numFmt w:val="decimal"/>
      <w:lvlText w:val="%1."/>
      <w:lvlJc w:val="left"/>
      <w:pPr>
        <w:ind w:left="720" w:hanging="360"/>
      </w:pPr>
    </w:lvl>
    <w:lvl w:ilvl="1" w:tplc="88117618" w:tentative="1">
      <w:start w:val="1"/>
      <w:numFmt w:val="lowerLetter"/>
      <w:lvlText w:val="%2."/>
      <w:lvlJc w:val="left"/>
      <w:pPr>
        <w:ind w:left="1440" w:hanging="360"/>
      </w:pPr>
    </w:lvl>
    <w:lvl w:ilvl="2" w:tplc="88117618" w:tentative="1">
      <w:start w:val="1"/>
      <w:numFmt w:val="lowerRoman"/>
      <w:lvlText w:val="%3."/>
      <w:lvlJc w:val="right"/>
      <w:pPr>
        <w:ind w:left="2160" w:hanging="180"/>
      </w:pPr>
    </w:lvl>
    <w:lvl w:ilvl="3" w:tplc="88117618" w:tentative="1">
      <w:start w:val="1"/>
      <w:numFmt w:val="decimal"/>
      <w:lvlText w:val="%4."/>
      <w:lvlJc w:val="left"/>
      <w:pPr>
        <w:ind w:left="2880" w:hanging="360"/>
      </w:pPr>
    </w:lvl>
    <w:lvl w:ilvl="4" w:tplc="88117618" w:tentative="1">
      <w:start w:val="1"/>
      <w:numFmt w:val="lowerLetter"/>
      <w:lvlText w:val="%5."/>
      <w:lvlJc w:val="left"/>
      <w:pPr>
        <w:ind w:left="3600" w:hanging="360"/>
      </w:pPr>
    </w:lvl>
    <w:lvl w:ilvl="5" w:tplc="88117618" w:tentative="1">
      <w:start w:val="1"/>
      <w:numFmt w:val="lowerRoman"/>
      <w:lvlText w:val="%6."/>
      <w:lvlJc w:val="right"/>
      <w:pPr>
        <w:ind w:left="4320" w:hanging="180"/>
      </w:pPr>
    </w:lvl>
    <w:lvl w:ilvl="6" w:tplc="88117618" w:tentative="1">
      <w:start w:val="1"/>
      <w:numFmt w:val="decimal"/>
      <w:lvlText w:val="%7."/>
      <w:lvlJc w:val="left"/>
      <w:pPr>
        <w:ind w:left="5040" w:hanging="360"/>
      </w:pPr>
    </w:lvl>
    <w:lvl w:ilvl="7" w:tplc="88117618" w:tentative="1">
      <w:start w:val="1"/>
      <w:numFmt w:val="lowerLetter"/>
      <w:lvlText w:val="%8."/>
      <w:lvlJc w:val="left"/>
      <w:pPr>
        <w:ind w:left="5760" w:hanging="360"/>
      </w:pPr>
    </w:lvl>
    <w:lvl w:ilvl="8" w:tplc="88117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7">
    <w:multiLevelType w:val="hybridMultilevel"/>
    <w:lvl w:ilvl="0" w:tplc="20973114">
      <w:start w:val="1"/>
      <w:numFmt w:val="decimal"/>
      <w:lvlText w:val="%1."/>
      <w:lvlJc w:val="left"/>
      <w:pPr>
        <w:ind w:left="720" w:hanging="360"/>
      </w:pPr>
    </w:lvl>
    <w:lvl w:ilvl="1" w:tplc="20973114" w:tentative="1">
      <w:start w:val="1"/>
      <w:numFmt w:val="lowerLetter"/>
      <w:lvlText w:val="%2."/>
      <w:lvlJc w:val="left"/>
      <w:pPr>
        <w:ind w:left="1440" w:hanging="360"/>
      </w:pPr>
    </w:lvl>
    <w:lvl w:ilvl="2" w:tplc="20973114" w:tentative="1">
      <w:start w:val="1"/>
      <w:numFmt w:val="lowerRoman"/>
      <w:lvlText w:val="%3."/>
      <w:lvlJc w:val="right"/>
      <w:pPr>
        <w:ind w:left="2160" w:hanging="180"/>
      </w:pPr>
    </w:lvl>
    <w:lvl w:ilvl="3" w:tplc="20973114" w:tentative="1">
      <w:start w:val="1"/>
      <w:numFmt w:val="decimal"/>
      <w:lvlText w:val="%4."/>
      <w:lvlJc w:val="left"/>
      <w:pPr>
        <w:ind w:left="2880" w:hanging="360"/>
      </w:pPr>
    </w:lvl>
    <w:lvl w:ilvl="4" w:tplc="20973114" w:tentative="1">
      <w:start w:val="1"/>
      <w:numFmt w:val="lowerLetter"/>
      <w:lvlText w:val="%5."/>
      <w:lvlJc w:val="left"/>
      <w:pPr>
        <w:ind w:left="3600" w:hanging="360"/>
      </w:pPr>
    </w:lvl>
    <w:lvl w:ilvl="5" w:tplc="20973114" w:tentative="1">
      <w:start w:val="1"/>
      <w:numFmt w:val="lowerRoman"/>
      <w:lvlText w:val="%6."/>
      <w:lvlJc w:val="right"/>
      <w:pPr>
        <w:ind w:left="4320" w:hanging="180"/>
      </w:pPr>
    </w:lvl>
    <w:lvl w:ilvl="6" w:tplc="20973114" w:tentative="1">
      <w:start w:val="1"/>
      <w:numFmt w:val="decimal"/>
      <w:lvlText w:val="%7."/>
      <w:lvlJc w:val="left"/>
      <w:pPr>
        <w:ind w:left="5040" w:hanging="360"/>
      </w:pPr>
    </w:lvl>
    <w:lvl w:ilvl="7" w:tplc="20973114" w:tentative="1">
      <w:start w:val="1"/>
      <w:numFmt w:val="lowerLetter"/>
      <w:lvlText w:val="%8."/>
      <w:lvlJc w:val="left"/>
      <w:pPr>
        <w:ind w:left="5760" w:hanging="360"/>
      </w:pPr>
    </w:lvl>
    <w:lvl w:ilvl="8" w:tplc="20973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6">
    <w:multiLevelType w:val="hybridMultilevel"/>
    <w:lvl w:ilvl="0" w:tplc="16606457">
      <w:start w:val="1"/>
      <w:numFmt w:val="decimal"/>
      <w:lvlText w:val="%1."/>
      <w:lvlJc w:val="left"/>
      <w:pPr>
        <w:ind w:left="720" w:hanging="360"/>
      </w:pPr>
    </w:lvl>
    <w:lvl w:ilvl="1" w:tplc="16606457" w:tentative="1">
      <w:start w:val="1"/>
      <w:numFmt w:val="lowerLetter"/>
      <w:lvlText w:val="%2."/>
      <w:lvlJc w:val="left"/>
      <w:pPr>
        <w:ind w:left="1440" w:hanging="360"/>
      </w:pPr>
    </w:lvl>
    <w:lvl w:ilvl="2" w:tplc="16606457" w:tentative="1">
      <w:start w:val="1"/>
      <w:numFmt w:val="lowerRoman"/>
      <w:lvlText w:val="%3."/>
      <w:lvlJc w:val="right"/>
      <w:pPr>
        <w:ind w:left="2160" w:hanging="180"/>
      </w:pPr>
    </w:lvl>
    <w:lvl w:ilvl="3" w:tplc="16606457" w:tentative="1">
      <w:start w:val="1"/>
      <w:numFmt w:val="decimal"/>
      <w:lvlText w:val="%4."/>
      <w:lvlJc w:val="left"/>
      <w:pPr>
        <w:ind w:left="2880" w:hanging="360"/>
      </w:pPr>
    </w:lvl>
    <w:lvl w:ilvl="4" w:tplc="16606457" w:tentative="1">
      <w:start w:val="1"/>
      <w:numFmt w:val="lowerLetter"/>
      <w:lvlText w:val="%5."/>
      <w:lvlJc w:val="left"/>
      <w:pPr>
        <w:ind w:left="3600" w:hanging="360"/>
      </w:pPr>
    </w:lvl>
    <w:lvl w:ilvl="5" w:tplc="16606457" w:tentative="1">
      <w:start w:val="1"/>
      <w:numFmt w:val="lowerRoman"/>
      <w:lvlText w:val="%6."/>
      <w:lvlJc w:val="right"/>
      <w:pPr>
        <w:ind w:left="4320" w:hanging="180"/>
      </w:pPr>
    </w:lvl>
    <w:lvl w:ilvl="6" w:tplc="16606457" w:tentative="1">
      <w:start w:val="1"/>
      <w:numFmt w:val="decimal"/>
      <w:lvlText w:val="%7."/>
      <w:lvlJc w:val="left"/>
      <w:pPr>
        <w:ind w:left="5040" w:hanging="360"/>
      </w:pPr>
    </w:lvl>
    <w:lvl w:ilvl="7" w:tplc="16606457" w:tentative="1">
      <w:start w:val="1"/>
      <w:numFmt w:val="lowerLetter"/>
      <w:lvlText w:val="%8."/>
      <w:lvlJc w:val="left"/>
      <w:pPr>
        <w:ind w:left="5760" w:hanging="360"/>
      </w:pPr>
    </w:lvl>
    <w:lvl w:ilvl="8" w:tplc="16606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5">
    <w:multiLevelType w:val="hybridMultilevel"/>
    <w:lvl w:ilvl="0" w:tplc="11381657">
      <w:start w:val="1"/>
      <w:numFmt w:val="decimal"/>
      <w:lvlText w:val="%1."/>
      <w:lvlJc w:val="left"/>
      <w:pPr>
        <w:ind w:left="720" w:hanging="360"/>
      </w:pPr>
    </w:lvl>
    <w:lvl w:ilvl="1" w:tplc="11381657" w:tentative="1">
      <w:start w:val="1"/>
      <w:numFmt w:val="lowerLetter"/>
      <w:lvlText w:val="%2."/>
      <w:lvlJc w:val="left"/>
      <w:pPr>
        <w:ind w:left="1440" w:hanging="360"/>
      </w:pPr>
    </w:lvl>
    <w:lvl w:ilvl="2" w:tplc="11381657" w:tentative="1">
      <w:start w:val="1"/>
      <w:numFmt w:val="lowerRoman"/>
      <w:lvlText w:val="%3."/>
      <w:lvlJc w:val="right"/>
      <w:pPr>
        <w:ind w:left="2160" w:hanging="180"/>
      </w:pPr>
    </w:lvl>
    <w:lvl w:ilvl="3" w:tplc="11381657" w:tentative="1">
      <w:start w:val="1"/>
      <w:numFmt w:val="decimal"/>
      <w:lvlText w:val="%4."/>
      <w:lvlJc w:val="left"/>
      <w:pPr>
        <w:ind w:left="2880" w:hanging="360"/>
      </w:pPr>
    </w:lvl>
    <w:lvl w:ilvl="4" w:tplc="11381657" w:tentative="1">
      <w:start w:val="1"/>
      <w:numFmt w:val="lowerLetter"/>
      <w:lvlText w:val="%5."/>
      <w:lvlJc w:val="left"/>
      <w:pPr>
        <w:ind w:left="3600" w:hanging="360"/>
      </w:pPr>
    </w:lvl>
    <w:lvl w:ilvl="5" w:tplc="11381657" w:tentative="1">
      <w:start w:val="1"/>
      <w:numFmt w:val="lowerRoman"/>
      <w:lvlText w:val="%6."/>
      <w:lvlJc w:val="right"/>
      <w:pPr>
        <w:ind w:left="4320" w:hanging="180"/>
      </w:pPr>
    </w:lvl>
    <w:lvl w:ilvl="6" w:tplc="11381657" w:tentative="1">
      <w:start w:val="1"/>
      <w:numFmt w:val="decimal"/>
      <w:lvlText w:val="%7."/>
      <w:lvlJc w:val="left"/>
      <w:pPr>
        <w:ind w:left="5040" w:hanging="360"/>
      </w:pPr>
    </w:lvl>
    <w:lvl w:ilvl="7" w:tplc="11381657" w:tentative="1">
      <w:start w:val="1"/>
      <w:numFmt w:val="lowerLetter"/>
      <w:lvlText w:val="%8."/>
      <w:lvlJc w:val="left"/>
      <w:pPr>
        <w:ind w:left="5760" w:hanging="360"/>
      </w:pPr>
    </w:lvl>
    <w:lvl w:ilvl="8" w:tplc="11381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4">
    <w:multiLevelType w:val="hybridMultilevel"/>
    <w:lvl w:ilvl="0" w:tplc="96600746">
      <w:start w:val="1"/>
      <w:numFmt w:val="decimal"/>
      <w:lvlText w:val="%1."/>
      <w:lvlJc w:val="left"/>
      <w:pPr>
        <w:ind w:left="720" w:hanging="360"/>
      </w:pPr>
    </w:lvl>
    <w:lvl w:ilvl="1" w:tplc="96600746" w:tentative="1">
      <w:start w:val="1"/>
      <w:numFmt w:val="lowerLetter"/>
      <w:lvlText w:val="%2."/>
      <w:lvlJc w:val="left"/>
      <w:pPr>
        <w:ind w:left="1440" w:hanging="360"/>
      </w:pPr>
    </w:lvl>
    <w:lvl w:ilvl="2" w:tplc="96600746" w:tentative="1">
      <w:start w:val="1"/>
      <w:numFmt w:val="lowerRoman"/>
      <w:lvlText w:val="%3."/>
      <w:lvlJc w:val="right"/>
      <w:pPr>
        <w:ind w:left="2160" w:hanging="180"/>
      </w:pPr>
    </w:lvl>
    <w:lvl w:ilvl="3" w:tplc="96600746" w:tentative="1">
      <w:start w:val="1"/>
      <w:numFmt w:val="decimal"/>
      <w:lvlText w:val="%4."/>
      <w:lvlJc w:val="left"/>
      <w:pPr>
        <w:ind w:left="2880" w:hanging="360"/>
      </w:pPr>
    </w:lvl>
    <w:lvl w:ilvl="4" w:tplc="96600746" w:tentative="1">
      <w:start w:val="1"/>
      <w:numFmt w:val="lowerLetter"/>
      <w:lvlText w:val="%5."/>
      <w:lvlJc w:val="left"/>
      <w:pPr>
        <w:ind w:left="3600" w:hanging="360"/>
      </w:pPr>
    </w:lvl>
    <w:lvl w:ilvl="5" w:tplc="96600746" w:tentative="1">
      <w:start w:val="1"/>
      <w:numFmt w:val="lowerRoman"/>
      <w:lvlText w:val="%6."/>
      <w:lvlJc w:val="right"/>
      <w:pPr>
        <w:ind w:left="4320" w:hanging="180"/>
      </w:pPr>
    </w:lvl>
    <w:lvl w:ilvl="6" w:tplc="96600746" w:tentative="1">
      <w:start w:val="1"/>
      <w:numFmt w:val="decimal"/>
      <w:lvlText w:val="%7."/>
      <w:lvlJc w:val="left"/>
      <w:pPr>
        <w:ind w:left="5040" w:hanging="360"/>
      </w:pPr>
    </w:lvl>
    <w:lvl w:ilvl="7" w:tplc="96600746" w:tentative="1">
      <w:start w:val="1"/>
      <w:numFmt w:val="lowerLetter"/>
      <w:lvlText w:val="%8."/>
      <w:lvlJc w:val="left"/>
      <w:pPr>
        <w:ind w:left="5760" w:hanging="360"/>
      </w:pPr>
    </w:lvl>
    <w:lvl w:ilvl="8" w:tplc="96600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3">
    <w:multiLevelType w:val="hybridMultilevel"/>
    <w:lvl w:ilvl="0" w:tplc="84920767">
      <w:start w:val="1"/>
      <w:numFmt w:val="decimal"/>
      <w:lvlText w:val="%1."/>
      <w:lvlJc w:val="left"/>
      <w:pPr>
        <w:ind w:left="720" w:hanging="360"/>
      </w:pPr>
    </w:lvl>
    <w:lvl w:ilvl="1" w:tplc="84920767" w:tentative="1">
      <w:start w:val="1"/>
      <w:numFmt w:val="lowerLetter"/>
      <w:lvlText w:val="%2."/>
      <w:lvlJc w:val="left"/>
      <w:pPr>
        <w:ind w:left="1440" w:hanging="360"/>
      </w:pPr>
    </w:lvl>
    <w:lvl w:ilvl="2" w:tplc="84920767" w:tentative="1">
      <w:start w:val="1"/>
      <w:numFmt w:val="lowerRoman"/>
      <w:lvlText w:val="%3."/>
      <w:lvlJc w:val="right"/>
      <w:pPr>
        <w:ind w:left="2160" w:hanging="180"/>
      </w:pPr>
    </w:lvl>
    <w:lvl w:ilvl="3" w:tplc="84920767" w:tentative="1">
      <w:start w:val="1"/>
      <w:numFmt w:val="decimal"/>
      <w:lvlText w:val="%4."/>
      <w:lvlJc w:val="left"/>
      <w:pPr>
        <w:ind w:left="2880" w:hanging="360"/>
      </w:pPr>
    </w:lvl>
    <w:lvl w:ilvl="4" w:tplc="84920767" w:tentative="1">
      <w:start w:val="1"/>
      <w:numFmt w:val="lowerLetter"/>
      <w:lvlText w:val="%5."/>
      <w:lvlJc w:val="left"/>
      <w:pPr>
        <w:ind w:left="3600" w:hanging="360"/>
      </w:pPr>
    </w:lvl>
    <w:lvl w:ilvl="5" w:tplc="84920767" w:tentative="1">
      <w:start w:val="1"/>
      <w:numFmt w:val="lowerRoman"/>
      <w:lvlText w:val="%6."/>
      <w:lvlJc w:val="right"/>
      <w:pPr>
        <w:ind w:left="4320" w:hanging="180"/>
      </w:pPr>
    </w:lvl>
    <w:lvl w:ilvl="6" w:tplc="84920767" w:tentative="1">
      <w:start w:val="1"/>
      <w:numFmt w:val="decimal"/>
      <w:lvlText w:val="%7."/>
      <w:lvlJc w:val="left"/>
      <w:pPr>
        <w:ind w:left="5040" w:hanging="360"/>
      </w:pPr>
    </w:lvl>
    <w:lvl w:ilvl="7" w:tplc="84920767" w:tentative="1">
      <w:start w:val="1"/>
      <w:numFmt w:val="lowerLetter"/>
      <w:lvlText w:val="%8."/>
      <w:lvlJc w:val="left"/>
      <w:pPr>
        <w:ind w:left="5760" w:hanging="360"/>
      </w:pPr>
    </w:lvl>
    <w:lvl w:ilvl="8" w:tplc="84920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2">
    <w:multiLevelType w:val="hybridMultilevel"/>
    <w:lvl w:ilvl="0" w:tplc="28444102">
      <w:start w:val="1"/>
      <w:numFmt w:val="decimal"/>
      <w:lvlText w:val="%1."/>
      <w:lvlJc w:val="left"/>
      <w:pPr>
        <w:ind w:left="720" w:hanging="360"/>
      </w:pPr>
    </w:lvl>
    <w:lvl w:ilvl="1" w:tplc="28444102" w:tentative="1">
      <w:start w:val="1"/>
      <w:numFmt w:val="lowerLetter"/>
      <w:lvlText w:val="%2."/>
      <w:lvlJc w:val="left"/>
      <w:pPr>
        <w:ind w:left="1440" w:hanging="360"/>
      </w:pPr>
    </w:lvl>
    <w:lvl w:ilvl="2" w:tplc="28444102" w:tentative="1">
      <w:start w:val="1"/>
      <w:numFmt w:val="lowerRoman"/>
      <w:lvlText w:val="%3."/>
      <w:lvlJc w:val="right"/>
      <w:pPr>
        <w:ind w:left="2160" w:hanging="180"/>
      </w:pPr>
    </w:lvl>
    <w:lvl w:ilvl="3" w:tplc="28444102" w:tentative="1">
      <w:start w:val="1"/>
      <w:numFmt w:val="decimal"/>
      <w:lvlText w:val="%4."/>
      <w:lvlJc w:val="left"/>
      <w:pPr>
        <w:ind w:left="2880" w:hanging="360"/>
      </w:pPr>
    </w:lvl>
    <w:lvl w:ilvl="4" w:tplc="28444102" w:tentative="1">
      <w:start w:val="1"/>
      <w:numFmt w:val="lowerLetter"/>
      <w:lvlText w:val="%5."/>
      <w:lvlJc w:val="left"/>
      <w:pPr>
        <w:ind w:left="3600" w:hanging="360"/>
      </w:pPr>
    </w:lvl>
    <w:lvl w:ilvl="5" w:tplc="28444102" w:tentative="1">
      <w:start w:val="1"/>
      <w:numFmt w:val="lowerRoman"/>
      <w:lvlText w:val="%6."/>
      <w:lvlJc w:val="right"/>
      <w:pPr>
        <w:ind w:left="4320" w:hanging="180"/>
      </w:pPr>
    </w:lvl>
    <w:lvl w:ilvl="6" w:tplc="28444102" w:tentative="1">
      <w:start w:val="1"/>
      <w:numFmt w:val="decimal"/>
      <w:lvlText w:val="%7."/>
      <w:lvlJc w:val="left"/>
      <w:pPr>
        <w:ind w:left="5040" w:hanging="360"/>
      </w:pPr>
    </w:lvl>
    <w:lvl w:ilvl="7" w:tplc="28444102" w:tentative="1">
      <w:start w:val="1"/>
      <w:numFmt w:val="lowerLetter"/>
      <w:lvlText w:val="%8."/>
      <w:lvlJc w:val="left"/>
      <w:pPr>
        <w:ind w:left="5760" w:hanging="360"/>
      </w:pPr>
    </w:lvl>
    <w:lvl w:ilvl="8" w:tplc="28444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1">
    <w:multiLevelType w:val="hybridMultilevel"/>
    <w:lvl w:ilvl="0" w:tplc="57135466">
      <w:start w:val="1"/>
      <w:numFmt w:val="decimal"/>
      <w:lvlText w:val="%1."/>
      <w:lvlJc w:val="left"/>
      <w:pPr>
        <w:ind w:left="720" w:hanging="360"/>
      </w:pPr>
    </w:lvl>
    <w:lvl w:ilvl="1" w:tplc="57135466" w:tentative="1">
      <w:start w:val="1"/>
      <w:numFmt w:val="lowerLetter"/>
      <w:lvlText w:val="%2."/>
      <w:lvlJc w:val="left"/>
      <w:pPr>
        <w:ind w:left="1440" w:hanging="360"/>
      </w:pPr>
    </w:lvl>
    <w:lvl w:ilvl="2" w:tplc="57135466" w:tentative="1">
      <w:start w:val="1"/>
      <w:numFmt w:val="lowerRoman"/>
      <w:lvlText w:val="%3."/>
      <w:lvlJc w:val="right"/>
      <w:pPr>
        <w:ind w:left="2160" w:hanging="180"/>
      </w:pPr>
    </w:lvl>
    <w:lvl w:ilvl="3" w:tplc="57135466" w:tentative="1">
      <w:start w:val="1"/>
      <w:numFmt w:val="decimal"/>
      <w:lvlText w:val="%4."/>
      <w:lvlJc w:val="left"/>
      <w:pPr>
        <w:ind w:left="2880" w:hanging="360"/>
      </w:pPr>
    </w:lvl>
    <w:lvl w:ilvl="4" w:tplc="57135466" w:tentative="1">
      <w:start w:val="1"/>
      <w:numFmt w:val="lowerLetter"/>
      <w:lvlText w:val="%5."/>
      <w:lvlJc w:val="left"/>
      <w:pPr>
        <w:ind w:left="3600" w:hanging="360"/>
      </w:pPr>
    </w:lvl>
    <w:lvl w:ilvl="5" w:tplc="57135466" w:tentative="1">
      <w:start w:val="1"/>
      <w:numFmt w:val="lowerRoman"/>
      <w:lvlText w:val="%6."/>
      <w:lvlJc w:val="right"/>
      <w:pPr>
        <w:ind w:left="4320" w:hanging="180"/>
      </w:pPr>
    </w:lvl>
    <w:lvl w:ilvl="6" w:tplc="57135466" w:tentative="1">
      <w:start w:val="1"/>
      <w:numFmt w:val="decimal"/>
      <w:lvlText w:val="%7."/>
      <w:lvlJc w:val="left"/>
      <w:pPr>
        <w:ind w:left="5040" w:hanging="360"/>
      </w:pPr>
    </w:lvl>
    <w:lvl w:ilvl="7" w:tplc="57135466" w:tentative="1">
      <w:start w:val="1"/>
      <w:numFmt w:val="lowerLetter"/>
      <w:lvlText w:val="%8."/>
      <w:lvlJc w:val="left"/>
      <w:pPr>
        <w:ind w:left="5760" w:hanging="360"/>
      </w:pPr>
    </w:lvl>
    <w:lvl w:ilvl="8" w:tplc="57135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0">
    <w:multiLevelType w:val="hybridMultilevel"/>
    <w:lvl w:ilvl="0" w:tplc="439632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910">
    <w:abstractNumId w:val="22910"/>
  </w:num>
  <w:num w:numId="22911">
    <w:abstractNumId w:val="22911"/>
  </w:num>
  <w:num w:numId="22912">
    <w:abstractNumId w:val="22912"/>
  </w:num>
  <w:num w:numId="22913">
    <w:abstractNumId w:val="22913"/>
  </w:num>
  <w:num w:numId="22914">
    <w:abstractNumId w:val="22914"/>
  </w:num>
  <w:num w:numId="22915">
    <w:abstractNumId w:val="22915"/>
  </w:num>
  <w:num w:numId="22916">
    <w:abstractNumId w:val="22916"/>
  </w:num>
  <w:num w:numId="22917">
    <w:abstractNumId w:val="22917"/>
  </w:num>
  <w:num w:numId="22918">
    <w:abstractNumId w:val="22918"/>
  </w:num>
  <w:num w:numId="22919">
    <w:abstractNumId w:val="22919"/>
  </w:num>
  <w:num w:numId="22920">
    <w:abstractNumId w:val="22920"/>
  </w:num>
  <w:num w:numId="22921">
    <w:abstractNumId w:val="22921"/>
  </w:num>
  <w:num w:numId="22922">
    <w:abstractNumId w:val="22922"/>
  </w:num>
  <w:num w:numId="22923">
    <w:abstractNumId w:val="22923"/>
  </w:num>
  <w:num w:numId="22924">
    <w:abstractNumId w:val="22924"/>
  </w:num>
  <w:num w:numId="22925">
    <w:abstractNumId w:val="22925"/>
  </w:num>
  <w:num w:numId="22926">
    <w:abstractNumId w:val="22926"/>
  </w:num>
  <w:num w:numId="22927">
    <w:abstractNumId w:val="22927"/>
  </w:num>
  <w:num w:numId="22928">
    <w:abstractNumId w:val="22928"/>
  </w:num>
  <w:num w:numId="22929">
    <w:abstractNumId w:val="22929"/>
  </w:num>
  <w:num w:numId="22930">
    <w:abstractNumId w:val="22930"/>
  </w:num>
  <w:num w:numId="22931">
    <w:abstractNumId w:val="22931"/>
  </w:num>
  <w:num w:numId="22932">
    <w:abstractNumId w:val="22932"/>
  </w:num>
  <w:num w:numId="22933">
    <w:abstractNumId w:val="22933"/>
  </w:num>
  <w:num w:numId="22934">
    <w:abstractNumId w:val="22934"/>
  </w:num>
  <w:num w:numId="22935">
    <w:abstractNumId w:val="22935"/>
  </w:num>
  <w:num w:numId="22936">
    <w:abstractNumId w:val="22936"/>
  </w:num>
  <w:num w:numId="22937">
    <w:abstractNumId w:val="22937"/>
  </w:num>
  <w:num w:numId="22938">
    <w:abstractNumId w:val="22938"/>
  </w:num>
  <w:num w:numId="22939">
    <w:abstractNumId w:val="22939"/>
  </w:num>
  <w:num w:numId="22940">
    <w:abstractNumId w:val="22940"/>
  </w:num>
  <w:num w:numId="22941">
    <w:abstractNumId w:val="22941"/>
  </w:num>
  <w:num w:numId="22942">
    <w:abstractNumId w:val="22942"/>
  </w:num>
  <w:num w:numId="22943">
    <w:abstractNumId w:val="22943"/>
  </w:num>
  <w:num w:numId="22944">
    <w:abstractNumId w:val="22944"/>
  </w:num>
  <w:num w:numId="22945">
    <w:abstractNumId w:val="22945"/>
  </w:num>
  <w:num w:numId="22946">
    <w:abstractNumId w:val="22946"/>
  </w:num>
  <w:num w:numId="22947">
    <w:abstractNumId w:val="22947"/>
  </w:num>
  <w:num w:numId="22948">
    <w:abstractNumId w:val="22948"/>
  </w:num>
  <w:num w:numId="22949">
    <w:abstractNumId w:val="22949"/>
  </w:num>
  <w:num w:numId="22950">
    <w:abstractNumId w:val="22950"/>
  </w:num>
  <w:num w:numId="22951">
    <w:abstractNumId w:val="22951"/>
  </w:num>
  <w:num w:numId="22952">
    <w:abstractNumId w:val="22952"/>
  </w:num>
  <w:num w:numId="22953">
    <w:abstractNumId w:val="22953"/>
  </w:num>
  <w:num w:numId="22954">
    <w:abstractNumId w:val="22954"/>
  </w:num>
  <w:num w:numId="22955">
    <w:abstractNumId w:val="22955"/>
  </w:num>
  <w:num w:numId="22956">
    <w:abstractNumId w:val="22956"/>
  </w:num>
  <w:num w:numId="22957">
    <w:abstractNumId w:val="22957"/>
  </w:num>
  <w:num w:numId="22958">
    <w:abstractNumId w:val="22958"/>
  </w:num>
  <w:num w:numId="22959">
    <w:abstractNumId w:val="22959"/>
  </w:num>
  <w:num w:numId="22960">
    <w:abstractNumId w:val="22960"/>
  </w:num>
  <w:num w:numId="22961">
    <w:abstractNumId w:val="22961"/>
  </w:num>
  <w:num w:numId="22962">
    <w:abstractNumId w:val="22962"/>
  </w:num>
  <w:num w:numId="22963">
    <w:abstractNumId w:val="22963"/>
  </w:num>
  <w:num w:numId="22964">
    <w:abstractNumId w:val="22964"/>
  </w:num>
  <w:num w:numId="22965">
    <w:abstractNumId w:val="22965"/>
  </w:num>
  <w:num w:numId="22966">
    <w:abstractNumId w:val="22966"/>
  </w:num>
  <w:num w:numId="22967">
    <w:abstractNumId w:val="22967"/>
  </w:num>
  <w:num w:numId="22968">
    <w:abstractNumId w:val="22968"/>
  </w:num>
  <w:num w:numId="22969">
    <w:abstractNumId w:val="22969"/>
  </w:num>
  <w:num w:numId="22970">
    <w:abstractNumId w:val="22970"/>
  </w:num>
  <w:num w:numId="22971">
    <w:abstractNumId w:val="22971"/>
  </w:num>
  <w:num w:numId="22972">
    <w:abstractNumId w:val="22972"/>
  </w:num>
  <w:num w:numId="22973">
    <w:abstractNumId w:val="22973"/>
  </w:num>
  <w:num w:numId="22974">
    <w:abstractNumId w:val="22974"/>
  </w:num>
  <w:num w:numId="22975">
    <w:abstractNumId w:val="22975"/>
  </w:num>
  <w:num w:numId="22976">
    <w:abstractNumId w:val="22976"/>
  </w:num>
  <w:num w:numId="22977">
    <w:abstractNumId w:val="22977"/>
  </w:num>
  <w:num w:numId="22978">
    <w:abstractNumId w:val="22978"/>
  </w:num>
  <w:num w:numId="22979">
    <w:abstractNumId w:val="22979"/>
  </w:num>
  <w:num w:numId="22980">
    <w:abstractNumId w:val="22980"/>
  </w:num>
  <w:num w:numId="22981">
    <w:abstractNumId w:val="22981"/>
  </w:num>
  <w:num w:numId="22982">
    <w:abstractNumId w:val="22982"/>
  </w:num>
  <w:num w:numId="22983">
    <w:abstractNumId w:val="22983"/>
  </w:num>
  <w:num w:numId="22984">
    <w:abstractNumId w:val="22984"/>
  </w:num>
  <w:num w:numId="22985">
    <w:abstractNumId w:val="22985"/>
  </w:num>
  <w:num w:numId="22986">
    <w:abstractNumId w:val="2298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43734428" Type="http://schemas.openxmlformats.org/officeDocument/2006/relationships/comments" Target="comments.xml"/><Relationship Id="rId931193653" Type="http://schemas.microsoft.com/office/2011/relationships/commentsExtended" Target="commentsExtended.xml"/><Relationship Id="rId18250912" Type="http://schemas.openxmlformats.org/officeDocument/2006/relationships/image" Target="media/imgrId18250912.jpg"/><Relationship Id="rId7872698a3c207a6e8" Type="http://schemas.openxmlformats.org/officeDocument/2006/relationships/hyperlink" Target="https://iservice.lombardini.it/jsp/Template2/manuale.jsp?id=259&amp;parent=1136" TargetMode="External"/><Relationship Id="rId2459698a3c207a985" Type="http://schemas.openxmlformats.org/officeDocument/2006/relationships/hyperlink" Target="https://iservice.lombardini.it/jsp/Template2/manuale.jsp?id=260&amp;parent=1136" TargetMode="External"/><Relationship Id="rId3718698a3c207af11" Type="http://schemas.openxmlformats.org/officeDocument/2006/relationships/hyperlink" Target="https://iservice.lombardini.it/jsp/Template2/manuale.jsp?id=341&amp;parent=1136" TargetMode="External"/><Relationship Id="rId8039698a3c207b304" Type="http://schemas.openxmlformats.org/officeDocument/2006/relationships/hyperlink" Target="https://iservice.lombardini.it/jsp/Template2/manuale.jsp?id=341&amp;parent=1136" TargetMode="External"/><Relationship Id="rId7826698a3c207b80b" Type="http://schemas.openxmlformats.org/officeDocument/2006/relationships/hyperlink" Target="https://iservice.lombardini.it/jsp/Template2/manuale.jsp?id=341&amp;parent=1136" TargetMode="External"/><Relationship Id="rId2462698a3c207bc12" Type="http://schemas.openxmlformats.org/officeDocument/2006/relationships/hyperlink" Target="https://iservice.lombardini.it/jsp/Template2/manuale.jsp?id=343&amp;parent=1136" TargetMode="External"/><Relationship Id="rId1276698a3c207c0c7" Type="http://schemas.openxmlformats.org/officeDocument/2006/relationships/hyperlink" Target="https://iservice.lombardini.it/jsp/Template2/manuale.jsp?id=344&amp;parent=1136" TargetMode="External"/><Relationship Id="rId4859698a3c207c919" Type="http://schemas.openxmlformats.org/officeDocument/2006/relationships/hyperlink" Target="https://iservice.lombardini.it/jsp/Template2/manuale.jsp?id=345&amp;parent=1136" TargetMode="External"/><Relationship Id="rId2056698a3c207ce4a" Type="http://schemas.openxmlformats.org/officeDocument/2006/relationships/hyperlink" Target="https://iservice.lombardini.it/jsp/Template2/manuale.jsp?id=346&amp;parent=1136" TargetMode="External"/><Relationship Id="rId6187698a3c207d358" Type="http://schemas.openxmlformats.org/officeDocument/2006/relationships/hyperlink" Target="https://iservice.lombardini.it/jsp/Template2/manuale.jsp?id=347&amp;parent=1136" TargetMode="External"/><Relationship Id="rId1724698a3c207da32" Type="http://schemas.openxmlformats.org/officeDocument/2006/relationships/hyperlink" Target="https://iservice.lombardini.it/jsp/Template2/manuale.jsp?id=348&amp;parent=1136" TargetMode="External"/><Relationship Id="rId3949698a3c207ddea" Type="http://schemas.openxmlformats.org/officeDocument/2006/relationships/hyperlink" Target="https://iservice.lombardini.it/jsp/Template2/manuale.jsp?id=349&amp;parent=1136" TargetMode="External"/><Relationship Id="rId2263698a3c207e1f6" Type="http://schemas.openxmlformats.org/officeDocument/2006/relationships/hyperlink" Target="https://iservice.lombardini.it/jsp/Template2/manuale.jsp?id=350&amp;parent=1136" TargetMode="External"/><Relationship Id="rId9583698a3c207e736" Type="http://schemas.openxmlformats.org/officeDocument/2006/relationships/hyperlink" Target="https://iservice.lombardini.it/jsp/Template2/manuale.jsp?id=351&amp;parent=1136" TargetMode="External"/><Relationship Id="rId9086698a3c207ec06" Type="http://schemas.openxmlformats.org/officeDocument/2006/relationships/hyperlink" Target="https://iservice.lombardini.it/jsp/Template2/manuale.jsp?id=352&amp;parent=1136" TargetMode="External"/><Relationship Id="rId2075698a3c207f072" Type="http://schemas.openxmlformats.org/officeDocument/2006/relationships/hyperlink" Target="https://iservice.lombardini.it/jsp/Template2/manuale.jsp?id=353&amp;parent=1136" TargetMode="External"/><Relationship Id="rId6259698a3c207f54b" Type="http://schemas.openxmlformats.org/officeDocument/2006/relationships/hyperlink" Target="https://iservice.lombardini.it/jsp/Template2/manuale.jsp?id=354&amp;parent=1136" TargetMode="External"/><Relationship Id="rId9607698a3c207feec" Type="http://schemas.openxmlformats.org/officeDocument/2006/relationships/hyperlink" Target="https://iservice.lombardini.it/jsp/Template2/manuale.jsp?id=339&amp;parent=1136" TargetMode="External"/><Relationship Id="rId9939698a3c20802d4" Type="http://schemas.openxmlformats.org/officeDocument/2006/relationships/hyperlink" Target="https://iservice.lombardini.it/jsp/Template2/manuale.jsp?id=191&amp;parent=1088" TargetMode="External"/><Relationship Id="rId8784698a3c2091204" Type="http://schemas.openxmlformats.org/officeDocument/2006/relationships/hyperlink" Target="https://iservice.lombardini.it/jsp/Template2/manuale.jsp?id=283&amp;parent=1136" TargetMode="External"/><Relationship Id="rId1452698a3c20986ee" Type="http://schemas.openxmlformats.org/officeDocument/2006/relationships/hyperlink" Target="https://iservice.lombardini.it/jsp/Template2/manuale.jsp?id=312&amp;parent=1136" TargetMode="External"/><Relationship Id="rId9217698a3c20ed321" Type="http://schemas.openxmlformats.org/officeDocument/2006/relationships/hyperlink" Target="https://iservice.lombardini.it/jsp/Template2/manuale.jsp?id=314&amp;parent=1136" TargetMode="External"/><Relationship Id="rId4285698a3c21193d2" Type="http://schemas.openxmlformats.org/officeDocument/2006/relationships/hyperlink" Target="https://iservice.lombardini.it/jsp/Template2/manuale.jsp?id=314&amp;parent=1136" TargetMode="External"/><Relationship Id="rId2398698a3c2127549" Type="http://schemas.openxmlformats.org/officeDocument/2006/relationships/hyperlink" Target="https://iservice.lombardini.it/jsp/Template2/manuale.jsp?id=314&amp;parent=1136" TargetMode="External"/><Relationship Id="rId3992698a3c21332d1" Type="http://schemas.openxmlformats.org/officeDocument/2006/relationships/hyperlink" Target="https://iservice.lombardini.it/jsp/Template2/manuale.jsp?id=315&amp;parent=1136" TargetMode="External"/><Relationship Id="rId2491698a3c2139b1d" Type="http://schemas.openxmlformats.org/officeDocument/2006/relationships/hyperlink" Target="https://iservice.lombardini.it/jsp/Template2/manuale.jsp?id=315&amp;parent=1136" TargetMode="External"/><Relationship Id="rId3698698a3c21447f5" Type="http://schemas.openxmlformats.org/officeDocument/2006/relationships/hyperlink" Target="https://iservice.lombardini.it/jsp/Template2/manuale.jsp?id=315&amp;parent=1136" TargetMode="External"/><Relationship Id="rId3317698a3c215660e" Type="http://schemas.openxmlformats.org/officeDocument/2006/relationships/hyperlink" Target="https://iservice.lombardini.it/jsp/Template2/manuale.jsp?id=315&amp;parent=1136" TargetMode="External"/><Relationship Id="rId4108698a3c2169045" Type="http://schemas.openxmlformats.org/officeDocument/2006/relationships/hyperlink" Target="https://iservice.lombardini.it/jsp/Template2/manuale.jsp?id=309&amp;parent=1136" TargetMode="External"/><Relationship Id="rId3688698a3c220bf5d" Type="http://schemas.openxmlformats.org/officeDocument/2006/relationships/hyperlink" Target="https://iservice.lombardini.it/jsp/Template2/manuale.jsp?id=339&amp;parent=1136" TargetMode="External"/><Relationship Id="rId5434698a3c220cd9e" Type="http://schemas.openxmlformats.org/officeDocument/2006/relationships/hyperlink" Target="https://iservice.lombardini.it/jsp/Template2/manuale.jsp?id=339&amp;parent=1136" TargetMode="External"/><Relationship Id="rId1967698a3c220d17f" Type="http://schemas.openxmlformats.org/officeDocument/2006/relationships/hyperlink" Target="https://iservice.lombardini.it/jsp/Template2/manuale.jsp?id=339&amp;parent=1136" TargetMode="External"/><Relationship Id="rId6279698a3c220d6a9" Type="http://schemas.openxmlformats.org/officeDocument/2006/relationships/hyperlink" Target="https://iservice.lombardini.it/jsp/Template2/manuale.jsp?id=339&amp;parent=1136" TargetMode="External"/><Relationship Id="rId9703698a3c225c256" Type="http://schemas.openxmlformats.org/officeDocument/2006/relationships/hyperlink" Target="https://iservice.lombardini.it/jsp/Template2/manuale.jsp?id=291&amp;parent=1136" TargetMode="External"/><Relationship Id="rId6454698a3c226afbf" Type="http://schemas.openxmlformats.org/officeDocument/2006/relationships/hyperlink" Target="https://iservice.lombardini.it/jsp/Template2/manuale.jsp?id=339&amp;parent=1136" TargetMode="External"/><Relationship Id="rId3664698a3c226b6f1" Type="http://schemas.openxmlformats.org/officeDocument/2006/relationships/hyperlink" Target="https://iservice.lombardini.it/jsp/Template2/manuale.jsp?id=339&amp;parent=1136" TargetMode="External"/><Relationship Id="rId2538698a3c226b8fb" Type="http://schemas.openxmlformats.org/officeDocument/2006/relationships/hyperlink" Target="https://iservice.lombardini.it/jsp/Template2/manuale.jsp?id=339&amp;parent=1136" TargetMode="External"/><Relationship Id="rId6050698a3c226bd26" Type="http://schemas.openxmlformats.org/officeDocument/2006/relationships/hyperlink" Target="https://iservice.lombardini.it/jsp/Template2/manuale.jsp?id=339&amp;parent=1136" TargetMode="External"/><Relationship Id="rId8727698a3c2298c41" Type="http://schemas.openxmlformats.org/officeDocument/2006/relationships/hyperlink" Target="https://iservice.lombardini.it/jsp/Template2/manuale.jsp?id=316&amp;parent=1136" TargetMode="External"/><Relationship Id="rId7366698a3c2299a9c" Type="http://schemas.openxmlformats.org/officeDocument/2006/relationships/hyperlink" Target="https://iservice.lombardini.it/jsp/Template2/manuale.jsp?id=339&amp;parent=1136" TargetMode="External"/><Relationship Id="rId6094698a3c22b5ee0" Type="http://schemas.openxmlformats.org/officeDocument/2006/relationships/hyperlink" Target="https://iservice.lombardini.it/jsp/Template2/manuale.jsp?id=339&amp;parent=1136" TargetMode="External"/><Relationship Id="rId6157698a3c22c7a7a" Type="http://schemas.openxmlformats.org/officeDocument/2006/relationships/hyperlink" Target="https://iservice.lombardini.it/jsp/Template2/manuale.jsp?id=307&amp;parent=1136" TargetMode="External"/><Relationship Id="rId7823698a3c22c94b6" Type="http://schemas.openxmlformats.org/officeDocument/2006/relationships/hyperlink" Target="https://iservice.lombardini.it/jsp/Template2/manuale.jsp?id=339&amp;parent=1136" TargetMode="External"/><Relationship Id="rId1159698a3c22c9f44" Type="http://schemas.openxmlformats.org/officeDocument/2006/relationships/hyperlink" Target="https://iservice.lombardini.it/jsp/Template2/manuale.jsp?id=339&amp;parent=1136" TargetMode="External"/><Relationship Id="rId5982698a3c22ca5cd" Type="http://schemas.openxmlformats.org/officeDocument/2006/relationships/hyperlink" Target="https://iservice.lombardini.it/jsp/Template2/manuale.jsp?id=339&amp;parent=1136" TargetMode="External"/><Relationship Id="rId1188698a3c22cb391" Type="http://schemas.openxmlformats.org/officeDocument/2006/relationships/hyperlink" Target="https://iservice.lombardini.it/jsp/Template2/manuale.jsp?id=339&amp;parent=1136" TargetMode="External"/><Relationship Id="rId1234698a3c22cb8e5" Type="http://schemas.openxmlformats.org/officeDocument/2006/relationships/hyperlink" Target="https://iservice.lombardini.it/jsp/Template2/manuale.jsp?id=339&amp;parent=1136" TargetMode="External"/><Relationship Id="rId9853698a3c22e3dbf" Type="http://schemas.openxmlformats.org/officeDocument/2006/relationships/hyperlink" Target="https://iservice.lombardini.it/jsp/Template2/manuale.jsp?id=339&amp;parent=1136" TargetMode="External"/><Relationship Id="rId3461698a3c23a8006" Type="http://schemas.openxmlformats.org/officeDocument/2006/relationships/hyperlink" Target="https://iservice.lombardini.it/jsp/Template2/manuale.jsp?id=269&amp;parent=1136" TargetMode="External"/><Relationship Id="rId1001698a3c23dd800" Type="http://schemas.openxmlformats.org/officeDocument/2006/relationships/hyperlink" Target="https://iservice.lombardini.it/jsp/Template2/manuale.jsp?id=339&amp;parent=1136" TargetMode="External"/><Relationship Id="rId9004698a3c2401422" Type="http://schemas.openxmlformats.org/officeDocument/2006/relationships/hyperlink" Target="https://iservice.lombardini.it/jsp/Template2/manuale.jsp?id=339&amp;parent=1136" TargetMode="External"/><Relationship Id="rId6404698a3c2401a53" Type="http://schemas.openxmlformats.org/officeDocument/2006/relationships/hyperlink" Target="https://iservice.lombardini.it/jsp/Template2/manuale.jsp?id=339&amp;parent=1136" TargetMode="External"/><Relationship Id="rId2615698a3c24024a5" Type="http://schemas.openxmlformats.org/officeDocument/2006/relationships/hyperlink" Target="https://iservice.lombardini.it/jsp/Template2/manuale.jsp?id=339&amp;parent=1136" TargetMode="External"/><Relationship Id="rId1702698a3c243fac2" Type="http://schemas.openxmlformats.org/officeDocument/2006/relationships/hyperlink" Target="https://iservice.lombardini.it/jsp/Template2/manuale.jsp?id=296&amp;parent=1136" TargetMode="External"/><Relationship Id="rId2511698a3c2451132" Type="http://schemas.openxmlformats.org/officeDocument/2006/relationships/hyperlink" Target="https://iservice.lombardini.it/jsp/Template2/manuale.jsp?id=339&amp;parent=1136" TargetMode="External"/><Relationship Id="rId2132698a3c24879a3" Type="http://schemas.openxmlformats.org/officeDocument/2006/relationships/hyperlink" Target="https://iservice.lombardini.it/jsp/Template2/manuale.jsp?id=317&amp;parent=1136" TargetMode="External"/><Relationship Id="rId4323698a3c2489472" Type="http://schemas.openxmlformats.org/officeDocument/2006/relationships/hyperlink" Target="https://iservice.lombardini.it/jsp/Template2/manuale.jsp?id=271&amp;parent=1136" TargetMode="External"/><Relationship Id="rId7421698a3c24a3f86" Type="http://schemas.openxmlformats.org/officeDocument/2006/relationships/hyperlink" Target="https://iservice.lombardini.it/jsp/Template2/manuale.jsp?id=339&amp;parent=1136" TargetMode="External"/><Relationship Id="rId6054698a3c24b5c7d" Type="http://schemas.openxmlformats.org/officeDocument/2006/relationships/hyperlink" Target="https://iservice.lombardini.it/jsp/Template2/manuale.jsp?id=339&amp;parent=1136" TargetMode="External"/><Relationship Id="rId2121698a3c24d04c1" Type="http://schemas.openxmlformats.org/officeDocument/2006/relationships/hyperlink" Target="https://iservice.lombardini.it/jsp/Template2/manuale.jsp?id=339&amp;parent=1136" TargetMode="External"/><Relationship Id="rId1932698a3c2503bc7" Type="http://schemas.openxmlformats.org/officeDocument/2006/relationships/hyperlink" Target="https://iservice.lombardini.it/jsp/Template2/manuale.jsp?id=339&amp;parent=1136" TargetMode="External"/><Relationship Id="rId6992698a3c257eba8" Type="http://schemas.openxmlformats.org/officeDocument/2006/relationships/hyperlink" Target="https://iservice.lombardini.it/jsp/Template2/manuale.jsp?id=339&amp;parent=1136" TargetMode="External"/><Relationship Id="rId1972698a3c2089c07" Type="http://schemas.openxmlformats.org/officeDocument/2006/relationships/image" Target="media/imgrId1972698a3c2089c07.jpg"/><Relationship Id="rId6381698a3c20908d7" Type="http://schemas.openxmlformats.org/officeDocument/2006/relationships/image" Target="media/imgrId6381698a3c20908d7.jpg"/><Relationship Id="rId9888698a3c2097df5" Type="http://schemas.openxmlformats.org/officeDocument/2006/relationships/image" Target="media/imgrId9888698a3c2097df5.jpg"/><Relationship Id="rId5506698a3c209f5e7" Type="http://schemas.openxmlformats.org/officeDocument/2006/relationships/image" Target="media/imgrId5506698a3c209f5e7.jpg"/><Relationship Id="rId2454698a3c20aef30" Type="http://schemas.openxmlformats.org/officeDocument/2006/relationships/image" Target="media/imgrId2454698a3c20aef30.jpg"/><Relationship Id="rId4828698a3c20bcb93" Type="http://schemas.openxmlformats.org/officeDocument/2006/relationships/image" Target="media/imgrId4828698a3c20bcb93.jpg"/><Relationship Id="rId9870698a3c20c7d39" Type="http://schemas.openxmlformats.org/officeDocument/2006/relationships/image" Target="media/imgrId9870698a3c20c7d39.jpg"/><Relationship Id="rId1102698a3c20d86bf" Type="http://schemas.openxmlformats.org/officeDocument/2006/relationships/image" Target="media/imgrId1102698a3c20d86bf.jpg"/><Relationship Id="rId5259698a3c20e73d9" Type="http://schemas.openxmlformats.org/officeDocument/2006/relationships/image" Target="media/imgrId5259698a3c20e73d9.jpg"/><Relationship Id="rId5294698a3c20ec9b5" Type="http://schemas.openxmlformats.org/officeDocument/2006/relationships/image" Target="media/imgrId5294698a3c20ec9b5.jpg"/><Relationship Id="rId4223698a3c20f3e24" Type="http://schemas.openxmlformats.org/officeDocument/2006/relationships/image" Target="media/imgrId4223698a3c20f3e24.jpg"/><Relationship Id="rId2123698a3c2108989" Type="http://schemas.openxmlformats.org/officeDocument/2006/relationships/image" Target="media/imgrId2123698a3c2108989.jpg"/><Relationship Id="rId7386698a3c21101bd" Type="http://schemas.openxmlformats.org/officeDocument/2006/relationships/image" Target="media/imgrId7386698a3c21101bd.jpg"/><Relationship Id="rId1055698a3c21169e4" Type="http://schemas.openxmlformats.org/officeDocument/2006/relationships/image" Target="media/imgrId1055698a3c21169e4.jpg"/><Relationship Id="rId1490698a3c21250be" Type="http://schemas.openxmlformats.org/officeDocument/2006/relationships/image" Target="media/imgrId1490698a3c21250be.jpg"/><Relationship Id="rId7065698a3c2132a84" Type="http://schemas.openxmlformats.org/officeDocument/2006/relationships/image" Target="media/imgrId7065698a3c2132a84.jpg"/><Relationship Id="rId9341698a3c21394e0" Type="http://schemas.openxmlformats.org/officeDocument/2006/relationships/image" Target="media/imgrId9341698a3c21394e0.jpg"/><Relationship Id="rId2019698a3c213fcc5" Type="http://schemas.openxmlformats.org/officeDocument/2006/relationships/image" Target="media/imgrId2019698a3c213fcc5.png"/><Relationship Id="rId8760698a3c2143f6c" Type="http://schemas.openxmlformats.org/officeDocument/2006/relationships/image" Target="media/imgrId8760698a3c2143f6c.jpg"/><Relationship Id="rId3717698a3c214cf53" Type="http://schemas.openxmlformats.org/officeDocument/2006/relationships/image" Target="media/imgrId3717698a3c214cf53.jpg"/><Relationship Id="rId4517698a3c2151c2b" Type="http://schemas.openxmlformats.org/officeDocument/2006/relationships/image" Target="media/imgrId4517698a3c2151c2b.jpg"/><Relationship Id="rId2025698a3c2155c01" Type="http://schemas.openxmlformats.org/officeDocument/2006/relationships/image" Target="media/imgrId2025698a3c2155c01.jpg"/><Relationship Id="rId1943698a3c2163a16" Type="http://schemas.openxmlformats.org/officeDocument/2006/relationships/image" Target="media/imgrId1943698a3c2163a16.jpg"/><Relationship Id="rId2950698a3c2167d46" Type="http://schemas.openxmlformats.org/officeDocument/2006/relationships/image" Target="media/imgrId2950698a3c2167d46.jpg"/><Relationship Id="rId7234698a3c2174832" Type="http://schemas.openxmlformats.org/officeDocument/2006/relationships/image" Target="media/imgrId7234698a3c2174832.jpg"/><Relationship Id="rId7010698a3c21783fa" Type="http://schemas.openxmlformats.org/officeDocument/2006/relationships/image" Target="media/imgrId7010698a3c21783fa.jpg"/><Relationship Id="rId8950698a3c2184c3e" Type="http://schemas.openxmlformats.org/officeDocument/2006/relationships/image" Target="media/imgrId8950698a3c2184c3e.jpg"/><Relationship Id="rId7034698a3c218ca74" Type="http://schemas.openxmlformats.org/officeDocument/2006/relationships/image" Target="media/imgrId7034698a3c218ca74.jpg"/><Relationship Id="rId5276698a3c2195d87" Type="http://schemas.openxmlformats.org/officeDocument/2006/relationships/image" Target="media/imgrId5276698a3c2195d87.jpg"/><Relationship Id="rId8650698a3c219bd96" Type="http://schemas.openxmlformats.org/officeDocument/2006/relationships/image" Target="media/imgrId8650698a3c219bd96.jpg"/><Relationship Id="rId6040698a3c219fd86" Type="http://schemas.openxmlformats.org/officeDocument/2006/relationships/image" Target="media/imgrId6040698a3c219fd86.jpg"/><Relationship Id="rId4695698a3c21a8eea" Type="http://schemas.openxmlformats.org/officeDocument/2006/relationships/image" Target="media/imgrId4695698a3c21a8eea.jpg"/><Relationship Id="rId7849698a3c21b4e48" Type="http://schemas.openxmlformats.org/officeDocument/2006/relationships/image" Target="media/imgrId7849698a3c21b4e48.jpg"/><Relationship Id="rId2031698a3c21b8eea" Type="http://schemas.openxmlformats.org/officeDocument/2006/relationships/image" Target="media/imgrId2031698a3c21b8eea.jpg"/><Relationship Id="rId4512698a3c21c95ab" Type="http://schemas.openxmlformats.org/officeDocument/2006/relationships/image" Target="media/imgrId4512698a3c21c95ab.jpg"/><Relationship Id="rId4752698a3c21d3194" Type="http://schemas.openxmlformats.org/officeDocument/2006/relationships/image" Target="media/imgrId4752698a3c21d3194.jpg"/><Relationship Id="rId4281698a3c21d8fbe" Type="http://schemas.openxmlformats.org/officeDocument/2006/relationships/image" Target="media/imgrId4281698a3c21d8fbe.jpg"/><Relationship Id="rId4617698a3c21e059c" Type="http://schemas.openxmlformats.org/officeDocument/2006/relationships/image" Target="media/imgrId4617698a3c21e059c.jpg"/><Relationship Id="rId5742698a3c21e4e17" Type="http://schemas.openxmlformats.org/officeDocument/2006/relationships/image" Target="media/imgrId5742698a3c21e4e17.jpg"/><Relationship Id="rId5881698a3c21eb140" Type="http://schemas.openxmlformats.org/officeDocument/2006/relationships/image" Target="media/imgrId5881698a3c21eb140.jpg"/><Relationship Id="rId8178698a3c21f069c" Type="http://schemas.openxmlformats.org/officeDocument/2006/relationships/image" Target="media/imgrId8178698a3c21f069c.jpg"/><Relationship Id="rId7619698a3c2205a13" Type="http://schemas.openxmlformats.org/officeDocument/2006/relationships/image" Target="media/imgrId7619698a3c2205a13.jpg"/><Relationship Id="rId6628698a3c220b274" Type="http://schemas.openxmlformats.org/officeDocument/2006/relationships/image" Target="media/imgrId6628698a3c220b274.jpg"/><Relationship Id="rId9981698a3c2218d31" Type="http://schemas.openxmlformats.org/officeDocument/2006/relationships/image" Target="media/imgrId9981698a3c2218d31.jpg"/><Relationship Id="rId2864698a3c222bde0" Type="http://schemas.openxmlformats.org/officeDocument/2006/relationships/image" Target="media/imgrId2864698a3c222bde0.jpg"/><Relationship Id="rId2229698a3c223567d" Type="http://schemas.openxmlformats.org/officeDocument/2006/relationships/image" Target="media/imgrId2229698a3c223567d.jpg"/><Relationship Id="rId4216698a3c2240b30" Type="http://schemas.openxmlformats.org/officeDocument/2006/relationships/image" Target="media/imgrId4216698a3c2240b30.jpg"/><Relationship Id="rId8384698a3c2248208" Type="http://schemas.openxmlformats.org/officeDocument/2006/relationships/image" Target="media/imgrId8384698a3c2248208.jpg"/><Relationship Id="rId3463698a3c224e37d" Type="http://schemas.openxmlformats.org/officeDocument/2006/relationships/image" Target="media/imgrId3463698a3c224e37d.jpg"/><Relationship Id="rId1984698a3c2254d23" Type="http://schemas.openxmlformats.org/officeDocument/2006/relationships/image" Target="media/imgrId1984698a3c2254d23.jpg"/><Relationship Id="rId5071698a3c225b36c" Type="http://schemas.openxmlformats.org/officeDocument/2006/relationships/image" Target="media/imgrId5071698a3c225b36c.jpg"/><Relationship Id="rId4542698a3c226a0f1" Type="http://schemas.openxmlformats.org/officeDocument/2006/relationships/image" Target="media/imgrId4542698a3c226a0f1.jpg"/><Relationship Id="rId7613698a3c2276b19" Type="http://schemas.openxmlformats.org/officeDocument/2006/relationships/image" Target="media/imgrId7613698a3c2276b19.jpg"/><Relationship Id="rId7639698a3c227c8dc" Type="http://schemas.openxmlformats.org/officeDocument/2006/relationships/image" Target="media/imgrId7639698a3c227c8dc.jpg"/><Relationship Id="rId4110698a3c2287b8e" Type="http://schemas.openxmlformats.org/officeDocument/2006/relationships/image" Target="media/imgrId4110698a3c2287b8e.jpg"/><Relationship Id="rId7827698a3c229340d" Type="http://schemas.openxmlformats.org/officeDocument/2006/relationships/image" Target="media/imgrId7827698a3c229340d.jpg"/><Relationship Id="rId6292698a3c2298453" Type="http://schemas.openxmlformats.org/officeDocument/2006/relationships/image" Target="media/imgrId6292698a3c2298453.jpg"/><Relationship Id="rId6343698a3c22a4a68" Type="http://schemas.openxmlformats.org/officeDocument/2006/relationships/image" Target="media/imgrId6343698a3c22a4a68.jpg"/><Relationship Id="rId2606698a3c22ab610" Type="http://schemas.openxmlformats.org/officeDocument/2006/relationships/image" Target="media/imgrId2606698a3c22ab610.gif"/><Relationship Id="rId3054698a3c22b4b9a" Type="http://schemas.openxmlformats.org/officeDocument/2006/relationships/image" Target="media/imgrId3054698a3c22b4b9a.jpg"/><Relationship Id="rId1580698a3c22bdf5d" Type="http://schemas.openxmlformats.org/officeDocument/2006/relationships/image" Target="media/imgrId1580698a3c22bdf5d.jpg"/><Relationship Id="rId3055698a3c22c6cf3" Type="http://schemas.openxmlformats.org/officeDocument/2006/relationships/image" Target="media/imgrId3055698a3c22c6cf3.jpg"/><Relationship Id="rId2643698a3c22d32b5" Type="http://schemas.openxmlformats.org/officeDocument/2006/relationships/image" Target="media/imgrId2643698a3c22d32b5.jpg"/><Relationship Id="rId5189698a3c22dadcf" Type="http://schemas.openxmlformats.org/officeDocument/2006/relationships/image" Target="media/imgrId5189698a3c22dadcf.jpg"/><Relationship Id="rId5293698a3c22e269e" Type="http://schemas.openxmlformats.org/officeDocument/2006/relationships/image" Target="media/imgrId5293698a3c22e269e.jpg"/><Relationship Id="rId3010698a3c22ed053" Type="http://schemas.openxmlformats.org/officeDocument/2006/relationships/image" Target="media/imgrId3010698a3c22ed053.jpg"/><Relationship Id="rId5283698a3c23002e2" Type="http://schemas.openxmlformats.org/officeDocument/2006/relationships/image" Target="media/imgrId5283698a3c23002e2.jpg"/><Relationship Id="rId1734698a3c2307b6d" Type="http://schemas.openxmlformats.org/officeDocument/2006/relationships/image" Target="media/imgrId1734698a3c2307b6d.jpg"/><Relationship Id="rId5000698a3c230f599" Type="http://schemas.openxmlformats.org/officeDocument/2006/relationships/image" Target="media/imgrId5000698a3c230f599.jpg"/><Relationship Id="rId6355698a3c2318222" Type="http://schemas.openxmlformats.org/officeDocument/2006/relationships/image" Target="media/imgrId6355698a3c2318222.jpg"/><Relationship Id="rId7589698a3c231f6f1" Type="http://schemas.openxmlformats.org/officeDocument/2006/relationships/image" Target="media/imgrId7589698a3c231f6f1.jpg"/><Relationship Id="rId3371698a3c232a5d9" Type="http://schemas.openxmlformats.org/officeDocument/2006/relationships/image" Target="media/imgrId3371698a3c232a5d9.jpg"/><Relationship Id="rId9028698a3c2331530" Type="http://schemas.openxmlformats.org/officeDocument/2006/relationships/image" Target="media/imgrId9028698a3c2331530.jpg"/><Relationship Id="rId5058698a3c233d41a" Type="http://schemas.openxmlformats.org/officeDocument/2006/relationships/image" Target="media/imgrId5058698a3c233d41a.jpg"/><Relationship Id="rId8801698a3c2344524" Type="http://schemas.openxmlformats.org/officeDocument/2006/relationships/image" Target="media/imgrId8801698a3c2344524.jpg"/><Relationship Id="rId7877698a3c234d12b" Type="http://schemas.openxmlformats.org/officeDocument/2006/relationships/image" Target="media/imgrId7877698a3c234d12b.jpg"/><Relationship Id="rId9462698a3c235bc03" Type="http://schemas.openxmlformats.org/officeDocument/2006/relationships/image" Target="media/imgrId9462698a3c235bc03.jpg"/><Relationship Id="rId2880698a3c2362b38" Type="http://schemas.openxmlformats.org/officeDocument/2006/relationships/image" Target="media/imgrId2880698a3c2362b38.jpg"/><Relationship Id="rId3392698a3c236c2df" Type="http://schemas.openxmlformats.org/officeDocument/2006/relationships/image" Target="media/imgrId3392698a3c236c2df.jpg"/><Relationship Id="rId4803698a3c2371679" Type="http://schemas.openxmlformats.org/officeDocument/2006/relationships/image" Target="media/imgrId4803698a3c2371679.jpg"/><Relationship Id="rId4470698a3c2375148" Type="http://schemas.openxmlformats.org/officeDocument/2006/relationships/image" Target="media/imgrId4470698a3c2375148.jpg"/><Relationship Id="rId5343698a3c237e1b0" Type="http://schemas.openxmlformats.org/officeDocument/2006/relationships/image" Target="media/imgrId5343698a3c237e1b0.jpg"/><Relationship Id="rId3429698a3c23834b3" Type="http://schemas.openxmlformats.org/officeDocument/2006/relationships/image" Target="media/imgrId3429698a3c23834b3.jpg"/><Relationship Id="rId5157698a3c2386dff" Type="http://schemas.openxmlformats.org/officeDocument/2006/relationships/image" Target="media/imgrId5157698a3c2386dff.jpg"/><Relationship Id="rId2746698a3c238f06e" Type="http://schemas.openxmlformats.org/officeDocument/2006/relationships/image" Target="media/imgrId2746698a3c238f06e.jpg"/><Relationship Id="rId7183698a3c2393c1c" Type="http://schemas.openxmlformats.org/officeDocument/2006/relationships/image" Target="media/imgrId7183698a3c2393c1c.jpg"/><Relationship Id="rId2319698a3c23991b4" Type="http://schemas.openxmlformats.org/officeDocument/2006/relationships/image" Target="media/imgrId2319698a3c23991b4.jpg"/><Relationship Id="rId2800698a3c23a2c1b" Type="http://schemas.openxmlformats.org/officeDocument/2006/relationships/image" Target="media/imgrId2800698a3c23a2c1b.jpg"/><Relationship Id="rId1840698a3c23a7610" Type="http://schemas.openxmlformats.org/officeDocument/2006/relationships/image" Target="media/imgrId1840698a3c23a7610.jpg"/><Relationship Id="rId3542698a3c23b1baf" Type="http://schemas.openxmlformats.org/officeDocument/2006/relationships/image" Target="media/imgrId3542698a3c23b1baf.jpg"/><Relationship Id="rId9590698a3c23c4875" Type="http://schemas.openxmlformats.org/officeDocument/2006/relationships/image" Target="media/imgrId9590698a3c23c4875.jpg"/><Relationship Id="rId5672698a3c23d0b94" Type="http://schemas.openxmlformats.org/officeDocument/2006/relationships/image" Target="media/imgrId5672698a3c23d0b94.jpg"/><Relationship Id="rId4641698a3c23dcf8e" Type="http://schemas.openxmlformats.org/officeDocument/2006/relationships/image" Target="media/imgrId4641698a3c23dcf8e.jpg"/><Relationship Id="rId7392698a3c23e7e33" Type="http://schemas.openxmlformats.org/officeDocument/2006/relationships/image" Target="media/imgrId7392698a3c23e7e33.jpg"/><Relationship Id="rId7263698a3c23f40c9" Type="http://schemas.openxmlformats.org/officeDocument/2006/relationships/image" Target="media/imgrId7263698a3c23f40c9.jpg"/><Relationship Id="rId9077698a3c2400cd3" Type="http://schemas.openxmlformats.org/officeDocument/2006/relationships/image" Target="media/imgrId9077698a3c2400cd3.png"/><Relationship Id="rId8903698a3c241378f" Type="http://schemas.openxmlformats.org/officeDocument/2006/relationships/image" Target="media/imgrId8903698a3c241378f.jpg"/><Relationship Id="rId1532698a3c241e64d" Type="http://schemas.openxmlformats.org/officeDocument/2006/relationships/image" Target="media/imgrId1532698a3c241e64d.jpg"/><Relationship Id="rId4865698a3c242939c" Type="http://schemas.openxmlformats.org/officeDocument/2006/relationships/image" Target="media/imgrId4865698a3c242939c.jpg"/><Relationship Id="rId2277698a3c242dbbe" Type="http://schemas.openxmlformats.org/officeDocument/2006/relationships/image" Target="media/imgrId2277698a3c242dbbe.jpg"/><Relationship Id="rId7165698a3c243e448" Type="http://schemas.openxmlformats.org/officeDocument/2006/relationships/image" Target="media/imgrId7165698a3c243e448.jpg"/><Relationship Id="rId3788698a3c244baeb" Type="http://schemas.openxmlformats.org/officeDocument/2006/relationships/image" Target="media/imgrId3788698a3c244baeb.jpg"/><Relationship Id="rId1940698a3c24503bf" Type="http://schemas.openxmlformats.org/officeDocument/2006/relationships/image" Target="media/imgrId1940698a3c24503bf.jpg"/><Relationship Id="rId8679698a3c245f58b" Type="http://schemas.openxmlformats.org/officeDocument/2006/relationships/image" Target="media/imgrId8679698a3c245f58b.jpg"/><Relationship Id="rId3279698a3c246716c" Type="http://schemas.openxmlformats.org/officeDocument/2006/relationships/image" Target="media/imgrId3279698a3c246716c.jpg"/><Relationship Id="rId6079698a3c2474e40" Type="http://schemas.openxmlformats.org/officeDocument/2006/relationships/image" Target="media/imgrId6079698a3c2474e40.jpg"/><Relationship Id="rId3919698a3c2479637" Type="http://schemas.openxmlformats.org/officeDocument/2006/relationships/image" Target="media/imgrId3919698a3c2479637.jpg"/><Relationship Id="rId9698698a3c2486dc9" Type="http://schemas.openxmlformats.org/officeDocument/2006/relationships/image" Target="media/imgrId9698698a3c2486dc9.jpg"/><Relationship Id="rId5263698a3c2493151" Type="http://schemas.openxmlformats.org/officeDocument/2006/relationships/image" Target="media/imgrId5263698a3c2493151.jpg"/><Relationship Id="rId7309698a3c249f69a" Type="http://schemas.openxmlformats.org/officeDocument/2006/relationships/image" Target="media/imgrId7309698a3c249f69a.jpg"/><Relationship Id="rId9588698a3c24a362c" Type="http://schemas.openxmlformats.org/officeDocument/2006/relationships/image" Target="media/imgrId9588698a3c24a362c.jpg"/><Relationship Id="rId3494698a3c24b5390" Type="http://schemas.openxmlformats.org/officeDocument/2006/relationships/image" Target="media/imgrId3494698a3c24b5390.jpg"/><Relationship Id="rId3238698a3c24c20f6" Type="http://schemas.openxmlformats.org/officeDocument/2006/relationships/image" Target="media/imgrId3238698a3c24c20f6.jpg"/><Relationship Id="rId2962698a3c24c94b9" Type="http://schemas.openxmlformats.org/officeDocument/2006/relationships/image" Target="media/imgrId2962698a3c24c94b9.jpg"/><Relationship Id="rId1066698a3c24ce92c" Type="http://schemas.openxmlformats.org/officeDocument/2006/relationships/image" Target="media/imgrId1066698a3c24ce92c.jpg"/><Relationship Id="rId3059698a3c24de3ba" Type="http://schemas.openxmlformats.org/officeDocument/2006/relationships/image" Target="media/imgrId3059698a3c24de3ba.jpg"/><Relationship Id="rId2291698a3c24e56c4" Type="http://schemas.openxmlformats.org/officeDocument/2006/relationships/image" Target="media/imgrId2291698a3c24e56c4.jpg"/><Relationship Id="rId9575698a3c2501495" Type="http://schemas.openxmlformats.org/officeDocument/2006/relationships/image" Target="media/imgrId9575698a3c2501495.jpg"/><Relationship Id="rId9229698a3c250f918" Type="http://schemas.openxmlformats.org/officeDocument/2006/relationships/image" Target="media/imgrId9229698a3c250f918.jpg"/><Relationship Id="rId2147698a3c251771d" Type="http://schemas.openxmlformats.org/officeDocument/2006/relationships/image" Target="media/imgrId2147698a3c251771d.jpg"/><Relationship Id="rId1737698a3c2526aa3" Type="http://schemas.openxmlformats.org/officeDocument/2006/relationships/image" Target="media/imgrId1737698a3c2526aa3.jpg"/><Relationship Id="rId4137698a3c252e6d8" Type="http://schemas.openxmlformats.org/officeDocument/2006/relationships/image" Target="media/imgrId4137698a3c252e6d8.jpg"/><Relationship Id="rId6465698a3c2539f82" Type="http://schemas.openxmlformats.org/officeDocument/2006/relationships/image" Target="media/imgrId6465698a3c2539f82.jpg"/><Relationship Id="rId7528698a3c2546330" Type="http://schemas.openxmlformats.org/officeDocument/2006/relationships/image" Target="media/imgrId7528698a3c2546330.jpg"/><Relationship Id="rId8227698a3c2552444" Type="http://schemas.openxmlformats.org/officeDocument/2006/relationships/image" Target="media/imgrId8227698a3c2552444.jpg"/><Relationship Id="rId9269698a3c255df5a" Type="http://schemas.openxmlformats.org/officeDocument/2006/relationships/image" Target="media/imgrId9269698a3c255df5a.jpg"/><Relationship Id="rId9593698a3c256aa5a" Type="http://schemas.openxmlformats.org/officeDocument/2006/relationships/image" Target="media/imgrId9593698a3c256aa5a.jpg"/><Relationship Id="rId1431698a3c256b18d" Type="http://schemas.openxmlformats.org/officeDocument/2006/relationships/image" Target="media/imgrId1431698a3c256b18d.png"/><Relationship Id="rId2084698a3c2578e2c" Type="http://schemas.openxmlformats.org/officeDocument/2006/relationships/image" Target="media/imgrId2084698a3c2578e2c.jpg"/><Relationship Id="rId5867698a3c257e387" Type="http://schemas.openxmlformats.org/officeDocument/2006/relationships/image" Target="media/imgrId5867698a3c257e387.jpg"/><Relationship Id="rId2240698a3c2588c4a" Type="http://schemas.openxmlformats.org/officeDocument/2006/relationships/image" Target="media/imgrId2240698a3c2588c4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8250912" Type="http://schemas.openxmlformats.org/officeDocument/2006/relationships/image" Target="media/imgrId1825091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8250912" Type="http://schemas.openxmlformats.org/officeDocument/2006/relationships/image" Target="media/imgrId1825091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8250912" Type="http://schemas.openxmlformats.org/officeDocument/2006/relationships/image" Target="media/imgrId1825091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8250912" Type="http://schemas.openxmlformats.org/officeDocument/2006/relationships/image" Target="media/imgrId1825091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8250912" Type="http://schemas.openxmlformats.org/officeDocument/2006/relationships/image" Target="media/imgrId1825091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8250912" Type="http://schemas.openxmlformats.org/officeDocument/2006/relationships/image" Target="media/imgrId1825091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