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overhauling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173304098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398135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5066355" w:name="ctxt"/>
    <w:bookmarkEnd w:id="2506635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overhauling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overhauls and tuning</w:t>
      </w:r>
    </w:p>
    <w:p>
      <w:pPr>
        <w:numPr>
          <w:ilvl w:val="0"/>
          <w:numId w:val="556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according to operational requirements, and the intervention methods have been selected, tested and approved by the manufacturer's</w:t>
      </w:r>
      <w:r>
        <w:rPr>
          <w:color w:val="00274C"/>
          <w:sz w:val="20"/>
          <w:szCs w:val="20"/>
          <w:u w:val="none"/>
        </w:rPr>
        <w:br/>
        <w:t xml:space="preserve">technicians.</w:t>
      </w:r>
    </w:p>
    <w:p>
      <w:pPr>
        <w:numPr>
          <w:ilvl w:val="0"/>
          <w:numId w:val="556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procedures for checking, overhauling and tuning units and/or individual components.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E</w:t>
      </w:r>
      <w:r>
        <w:rPr>
          <w:color w:val="00274C"/>
          <w:sz w:val="20"/>
          <w:szCs w:val="20"/>
          <w:u w:val="none"/>
        </w:rPr>
        <w:t xml:space="preserve"> : To easily locate specific topics, the reader should refer to the analytical index or chapter index.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556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any intervention, the operator should lay out all equipment and tools in such a way as to enable him to carry out operations correctly and safely.</w:t>
      </w:r>
    </w:p>
    <w:p>
      <w:pPr>
        <w:numPr>
          <w:ilvl w:val="0"/>
          <w:numId w:val="556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comply with the specific measures described in order to avoid errors that might cause damage to the engine.</w:t>
      </w:r>
    </w:p>
    <w:p>
      <w:pPr>
        <w:numPr>
          <w:ilvl w:val="0"/>
          <w:numId w:val="556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carrying out any operation, clean the units and/or components thoroughly and eliminate any deposits.</w:t>
      </w:r>
    </w:p>
    <w:p>
      <w:pPr>
        <w:numPr>
          <w:ilvl w:val="0"/>
          <w:numId w:val="556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wash the components with steam or hot water. Use suitable products only.</w:t>
      </w:r>
    </w:p>
    <w:p>
      <w:pPr>
        <w:numPr>
          <w:ilvl w:val="0"/>
          <w:numId w:val="556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use flammable products (petrol, diesel, etc.) to degrease or wash components. Use suitable products only.</w:t>
      </w:r>
    </w:p>
    <w:p>
      <w:pPr>
        <w:numPr>
          <w:ilvl w:val="0"/>
          <w:numId w:val="556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Apply a layer of lubricant over all surfaces of all disassembled components to protect them against oxidation.</w:t>
      </w:r>
    </w:p>
    <w:p>
      <w:pPr>
        <w:numPr>
          <w:ilvl w:val="0"/>
          <w:numId w:val="556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integrity and state of wear of all disassembled components in order to ensure good working condition of the engine.</w:t>
      </w:r>
    </w:p>
    <w:p>
      <w:pPr>
        <w:numPr>
          <w:ilvl w:val="0"/>
          <w:numId w:val="556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components are to be replaced in pairs or together with other parts (e.g. crankshaft half-bearings/connecting rod, piston complete with rings and gudgeon pin, etc.).</w:t>
      </w:r>
    </w:p>
    <w:p>
      <w:pPr>
        <w:numPr>
          <w:ilvl w:val="0"/>
          <w:numId w:val="556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indicated, some grinding operations are to be carried out in series (e.g. grinding of cylinders, crankpins, journals, etc.).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8.2.1 Oil line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 pipe cleaner in access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B, C, 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clean the oil ducts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compressed air to eliminate any residues.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Replace and assemble the conical cap in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if present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caps in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having performed cleaning operations.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4"/>
              </w:rPr>
              <w:drawing>
                <wp:inline distT="0" distB="0" distL="0" distR="0">
                  <wp:extent cx="4932000" cy="3362400"/>
                  <wp:effectExtent b="0" l="0" r="0" t="0"/>
                  <wp:docPr id="82185192" name="name8526698a3c352b599" descr="imm8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.jpg"/>
                          <pic:cNvPicPr/>
                        </pic:nvPicPr>
                        <pic:blipFill>
                          <a:blip r:embed="rId7388698a3c352b5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8.1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Cylinder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a workbench.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the diameter in correspondence to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 (Fig. 8.2)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lengthwise and diagonally with regard to axis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crankshaft.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ovalisation or wear detected in a single point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J-M-N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greater than +0.05 mm with regard to the value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you are required to perform grinding operations on all cylinders F.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cylinders subjected to grinding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529191" name="name3628698a3c35310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15698a3c35310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grinding involved is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mm.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Cylinder grinding operations must observe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 SPECIFICATIONS - cod. ED0035612500.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must be strictly performed on all cylinders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(1)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increase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may already be present on the engine.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la maggiorazione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+0.20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già presente, non è possibile eseguire ulteriori rettifiche. *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 8.1a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Grinding values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CILINDER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 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0.046 - 0.074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+0.20 </w:t>
                  </w:r>
                  <w:r>
                    <w:rPr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88.210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r>
              <w:rPr>
                <w:position w:val="-267"/>
              </w:rPr>
              <w:drawing>
                <wp:inline distT="0" distB="0" distL="0" distR="0">
                  <wp:extent cx="4932000" cy="3398400"/>
                  <wp:effectExtent b="0" l="0" r="0" t="0"/>
                  <wp:docPr id="55396357" name="name6237698a3c3542ba9" descr="imm8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.jpg"/>
                          <pic:cNvPicPr/>
                        </pic:nvPicPr>
                        <pic:blipFill>
                          <a:blip r:embed="rId7226698a3c3542b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33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8.2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N.B.: if removing the Z2 hole closing cap, the new cap must comply with the MAX measurement of 1.5 mm from the surface G1.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24254825" name="name7323698a3c354be4f" descr="tappo_albero_camme_su_basamen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appo_albero_camme_su_basamento.png"/>
                          <pic:cNvPicPr/>
                        </pic:nvPicPr>
                        <pic:blipFill>
                          <a:blip r:embed="rId8425698a3c354be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   </w:t>
            </w:r>
            <w:r>
              <w:rPr>
                <w:position w:val="-113"/>
              </w:rPr>
              <w:drawing>
                <wp:inline distT="0" distB="0" distL="0" distR="0">
                  <wp:extent cx="2239200" cy="1483200"/>
                  <wp:effectExtent b="0" l="0" r="0" t="0"/>
                  <wp:docPr id="30076522" name="name1294698a3c35579a3" descr="quota_piantaggio_tapp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uota_piantaggio_tappo.png"/>
                          <pic:cNvPicPr/>
                        </pic:nvPicPr>
                        <pic:blipFill>
                          <a:blip r:embed="rId7546698a3c355799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8.2a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Block Surface Flatness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dial gauge to check if the cylinder head surface A1 is level.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MAX value of allowable irregularity of surface A1 is: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0.10 mm on the entire area;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0.03 mm on an area of 100x100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of surface A1 is not permitted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06"/>
              </w:rPr>
              <w:drawing>
                <wp:inline distT="0" distB="0" distL="0" distR="0">
                  <wp:extent cx="2232000" cy="741600"/>
                  <wp:effectExtent b="0" l="0" r="0" t="0"/>
                  <wp:docPr id="35267520" name="name6489698a3c35636c1" descr="8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.jpg"/>
                          <pic:cNvPicPr/>
                        </pic:nvPicPr>
                        <pic:blipFill>
                          <a:blip r:embed="rId8387698a3c35636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7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8.2b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8.2.4  4-cylinder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Y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micrometer, measure the diameters of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Y1 - Z1 (Fig.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2569870" name="name4921698a3c3569e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52698a3c3569e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41.000 - 41.025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Y1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40.920 - 40.940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76"/>
              </w:rPr>
              <w:drawing>
                <wp:inline distT="0" distB="0" distL="0" distR="0">
                  <wp:extent cx="4932000" cy="2268000"/>
                  <wp:effectExtent b="0" l="0" r="0" t="0"/>
                  <wp:docPr id="4625246" name="name7502698a3c3577a08" descr="imm8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.jpg"/>
                          <pic:cNvPicPr/>
                        </pic:nvPicPr>
                        <pic:blipFill>
                          <a:blip r:embed="rId6399698a3c3577a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2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8.2.5 Camshaft control for 4 cylinder engine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8.2b)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09570" name="name3197698a3c357d2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44698a3c357d2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8.2b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32.638 - 32.700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32.998 - 32.060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55341783" name="name1399698a3c358a2d7" descr="imm8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4.jpg"/>
                          <pic:cNvPicPr/>
                        </pic:nvPicPr>
                        <pic:blipFill>
                          <a:blip r:embed="rId5893698a3c358a2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8.4</w:t>
            </w:r>
          </w:p>
          <w:p/>
          <w:p/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8.2.6 3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-cylinder camshaft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camshaft housings only contain the timing system side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 - W - K - 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an internal dial gauge to measure the diameters of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X1 - W1 - K1 - Z1 (Fig. 8.5)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According to the values measured, calculate the clearance between the housing and gudgeon, which is to observe the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8.2a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0.120 mm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824201" name="name5015698a3c359004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18698a3c35900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8.3a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Housing and camshaft gudgeon dimensions.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44.000 - 44.025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43.940 - 43.960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43.000 - 43.025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42.920 - 42.940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42.000 - 42.025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K1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41.920 - 41.940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36.000 - 36.025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35.920 - 35.940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3"/>
              </w:rPr>
              <w:drawing>
                <wp:inline distT="0" distB="0" distL="0" distR="0">
                  <wp:extent cx="4932000" cy="2347200"/>
                  <wp:effectExtent b="0" l="0" r="0" t="0"/>
                  <wp:docPr id="9195222" name="name1550698a3c35a27fa" descr="imm8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5.jpg"/>
                          <pic:cNvPicPr/>
                        </pic:nvPicPr>
                        <pic:blipFill>
                          <a:blip r:embed="rId9861698a3c35a27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23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8.2.7 Camshaft control for 3 cylinder engine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With a micrometer, measure the maximum dimensions of intake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exhaust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8.3b)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632535" name="name6638698a3c35aaf7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17698a3c35aaf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8.3b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8.3b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Camshaft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32.834 - 32.896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33.335 - 33.397</w:t>
                  </w:r>
                </w:p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99"/>
              </w:rPr>
              <w:drawing>
                <wp:inline distT="0" distB="0" distL="0" distR="0">
                  <wp:extent cx="4932000" cy="1310400"/>
                  <wp:effectExtent b="0" l="0" r="0" t="0"/>
                  <wp:docPr id="90908690" name="name2570698a3c35b73a5" descr="imm8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6.jpg"/>
                          <pic:cNvPicPr/>
                        </pic:nvPicPr>
                        <pic:blipFill>
                          <a:blip r:embed="rId7219698a3c35b73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2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Tappets and tappet housings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8.3.1 Tappets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surface plate and a dial gauge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the perpendicularity of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making the tappet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 in the direction of the arrow.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gauge, check the length of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 (Tab. 8.4)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wear allowed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0.08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33350331" name="name3034698a3c35bee02" descr="imm8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7.jpg"/>
                          <pic:cNvPicPr/>
                        </pic:nvPicPr>
                        <pic:blipFill>
                          <a:blip r:embed="rId2861698a3c35bed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8.3.2 Tappet housing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Use an internal dial gauge to measure the diameter of the tappet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Use value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detected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(Par. 8.3.1)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calculate the clearance value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clearance values are not observed,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446536" name="name9610698a3c35c54f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929698a3c35c54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8.4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appets and 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appet housing size.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11.966 - 11.984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0.060 - 0.105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X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12.000 - 12.018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46.5 ± 0.2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---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890240" name="name5413698a3c35d01d5" descr="imm8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8.jpg"/>
                          <pic:cNvPicPr/>
                        </pic:nvPicPr>
                        <pic:blipFill>
                          <a:blip r:embed="rId3079698a3c35d01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8.4.1 Dimensional check and overhauling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Wash the crankshaft thoroughly using suitable detergent.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Insert the pipe cleaner into all lubrication ducts </w:t>
      </w:r>
      <w:r>
        <w:rPr>
          <w:b/>
          <w:bCs/>
          <w:color w:val="00274C"/>
          <w:sz w:val="20"/>
          <w:szCs w:val="20"/>
          <w:u w:val="none"/>
        </w:rPr>
        <w:t xml:space="preserve">B</w:t>
      </w:r>
      <w:r>
        <w:rPr>
          <w:color w:val="00274C"/>
          <w:sz w:val="20"/>
          <w:szCs w:val="20"/>
          <w:u w:val="none"/>
        </w:rPr>
        <w:t xml:space="preserve"> and blow compressed air to free them completely from any dirt residues.</w:t>
      </w:r>
      <w:r>
        <w:rPr>
          <w:color w:val="00274C"/>
          <w:sz w:val="20"/>
          <w:szCs w:val="20"/>
          <w:u w:val="none"/>
        </w:rPr>
        <w:br/>
        <w:t xml:space="preserve">Check the state of wear and integrity of journals </w:t>
      </w:r>
      <w:r>
        <w:rPr>
          <w:b/>
          <w:bCs/>
          <w:color w:val="00274C"/>
          <w:sz w:val="20"/>
          <w:szCs w:val="20"/>
          <w:u w:val="none"/>
        </w:rPr>
        <w:t xml:space="preserve">C</w:t>
      </w:r>
      <w:r>
        <w:rPr>
          <w:color w:val="00274C"/>
          <w:sz w:val="20"/>
          <w:szCs w:val="20"/>
          <w:u w:val="none"/>
        </w:rPr>
        <w:t xml:space="preserve"> and connecting rod </w:t>
      </w:r>
      <w:r>
        <w:rPr>
          <w:b/>
          <w:bCs/>
          <w:color w:val="00274C"/>
          <w:sz w:val="20"/>
          <w:szCs w:val="20"/>
          <w:u w:val="none"/>
        </w:rPr>
        <w:t xml:space="preserve">D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Perform the operations described in </w:t>
      </w:r>
      <w:hyperlink r:id="rId8328698a3c35d166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9.3.1</w:t>
        </w:r>
      </w:hyperlink>
      <w:r>
        <w:rPr>
          <w:color w:val="00274C"/>
          <w:sz w:val="20"/>
          <w:szCs w:val="20"/>
          <w:u w:val="none"/>
        </w:rPr>
        <w:t xml:space="preserve"> , perform the operations described in </w:t>
      </w:r>
      <w:hyperlink r:id="rId7928698a3c35d185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9.3.6</w:t>
        </w:r>
      </w:hyperlink>
      <w:r>
        <w:rPr>
          <w:color w:val="00274C"/>
          <w:sz w:val="20"/>
          <w:szCs w:val="20"/>
          <w:u w:val="none"/>
        </w:rPr>
        <w:t xml:space="preserve"> - except Points </w:t>
      </w:r>
      <w:r>
        <w:rPr>
          <w:b/>
          <w:bCs/>
          <w:color w:val="00274C"/>
          <w:sz w:val="20"/>
          <w:szCs w:val="20"/>
          <w:u w:val="none"/>
        </w:rPr>
        <w:t xml:space="preserve">2, 4, 9 and 10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crank pins </w:t>
      </w:r>
      <w:r>
        <w:rPr>
          <w:b/>
          <w:bCs/>
          <w:color w:val="00274C"/>
          <w:sz w:val="20"/>
          <w:szCs w:val="20"/>
          <w:u w:val="none"/>
        </w:rPr>
        <w:t xml:space="preserve">A1</w:t>
      </w:r>
      <w:r>
        <w:rPr>
          <w:color w:val="00274C"/>
          <w:sz w:val="20"/>
          <w:szCs w:val="20"/>
          <w:u w:val="none"/>
        </w:rPr>
        <w:t xml:space="preserve"> with a micrometer, and using a dial gauge measure the internal diameter of the connecting rod half-bearings </w:t>
      </w:r>
      <w:r>
        <w:rPr>
          <w:b/>
          <w:bCs/>
          <w:color w:val="00274C"/>
          <w:sz w:val="20"/>
          <w:szCs w:val="20"/>
          <w:u w:val="none"/>
        </w:rPr>
        <w:t xml:space="preserve">A2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Measure the main journals </w:t>
      </w:r>
      <w:r>
        <w:rPr>
          <w:b/>
          <w:bCs/>
          <w:color w:val="00274C"/>
          <w:sz w:val="20"/>
          <w:szCs w:val="20"/>
          <w:u w:val="none"/>
        </w:rPr>
        <w:t xml:space="preserve">B1</w:t>
      </w:r>
      <w:r>
        <w:rPr>
          <w:color w:val="00274C"/>
          <w:sz w:val="20"/>
          <w:szCs w:val="20"/>
          <w:u w:val="none"/>
        </w:rPr>
        <w:t xml:space="preserve"> , with a micrometer, and using a dial gauge measure the internal diameter of the crankshaft half-bearings </w:t>
      </w:r>
      <w:r>
        <w:rPr>
          <w:b/>
          <w:bCs/>
          <w:color w:val="00274C"/>
          <w:sz w:val="20"/>
          <w:szCs w:val="20"/>
          <w:u w:val="none"/>
        </w:rPr>
        <w:t xml:space="preserve">B2</w:t>
      </w:r>
      <w:r>
        <w:rPr>
          <w:color w:val="00274C"/>
          <w:sz w:val="20"/>
          <w:szCs w:val="20"/>
          <w:u w:val="none"/>
        </w:rPr>
        <w:t xml:space="preserve"> .</w:t>
      </w:r>
      <w:r>
        <w:rPr>
          <w:color w:val="00274C"/>
          <w:sz w:val="20"/>
          <w:szCs w:val="20"/>
          <w:u w:val="none"/>
        </w:rPr>
        <w:br/>
        <w:t xml:space="preserve">If the values described in </w:t>
      </w:r>
      <w:r>
        <w:rPr>
          <w:b/>
          <w:bCs/>
          <w:color w:val="00274C"/>
          <w:sz w:val="20"/>
          <w:szCs w:val="20"/>
          <w:u w:val="none"/>
        </w:rPr>
        <w:t xml:space="preserve">Tab. 8.5</w:t>
      </w:r>
      <w:r>
        <w:rPr>
          <w:color w:val="00274C"/>
          <w:sz w:val="20"/>
          <w:szCs w:val="20"/>
          <w:u w:val="none"/>
        </w:rPr>
        <w:t xml:space="preserve"> do not correspond, proceed with grinding all gudgeon pins </w:t>
      </w:r>
      <w:r>
        <w:rPr>
          <w:b/>
          <w:bCs/>
          <w:color w:val="00274C"/>
          <w:sz w:val="20"/>
          <w:szCs w:val="20"/>
          <w:u w:val="none"/>
        </w:rPr>
        <w:t xml:space="preserve">A1 and B1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crankshaft is timed by a key, assembly of gear </w:t>
      </w:r>
      <w:r>
        <w:rPr>
          <w:b/>
          <w:bCs/>
          <w:color w:val="00274C"/>
          <w:sz w:val="20"/>
          <w:szCs w:val="20"/>
          <w:u w:val="none"/>
        </w:rPr>
        <w:t xml:space="preserve">A</w:t>
      </w:r>
      <w:r>
        <w:rPr>
          <w:color w:val="00274C"/>
          <w:sz w:val="20"/>
          <w:szCs w:val="20"/>
          <w:u w:val="none"/>
        </w:rPr>
        <w:t xml:space="preserve"> on the shaft occurs after heating at a stabilized temperature of +180° C for 5 mins.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r>
        <w:drawing>
          <wp:inline distT="0" distB="0" distL="0" distR="0">
            <wp:extent cx="4932000" cy="2908800"/>
            <wp:effectExtent b="0" l="0" r="0" t="0"/>
            <wp:docPr id="23023073" name="name4404698a3c35dbebc" descr="imm8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8_9.jpg"/>
                    <pic:cNvPicPr/>
                  </pic:nvPicPr>
                  <pic:blipFill>
                    <a:blip r:embed="rId2394698a3c35dbeb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2908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8.9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966925" name="name4886698a3c35e03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26698a3c35e03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and connecting rod must be replaced every time they are assembled to prevent seizure, as they are made of special lead-free material.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A2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0.120 mm.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grind the crankshaft, a decrease in diameter of the halfbearings and connecting rod is provided for at 0.25 mm and 0.50 mm, to grind gudgeon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measure the values of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A2 and 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assembling the decreased half-bearings, define the diameter to grind of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 and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observing the clearance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8.5.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riporta i valori dimensionali solo per i componenti nuovi.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Tab 8.5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Connecting rod and journal diameter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53.981 - 54.000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0.035 - 0.085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63.981 - 64.000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0.035 - 0.102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64.035 - 64.083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8.4.2 Checking the axial clearance of the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Perform the operations described in </w:t>
            </w:r>
            <w:hyperlink r:id="rId6690698a3c35e57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9.3.5 and 9.3.6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a dial gauge, measure the axial shift of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Axial shift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0.18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0.38 mm..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values measured do not correspond, replace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534298" name="name4841698a3c35f0fdd" descr="imm8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0.jpg"/>
                          <pic:cNvPicPr/>
                        </pic:nvPicPr>
                        <pic:blipFill>
                          <a:blip r:embed="rId9603698a3c35f0f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Connecting rod - piston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4228192" name="name1999698a3c360355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55698a3c36035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case of replacement, the connecting rods and pistons must always be replaced for all cylinders.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8.5.1 Connecting rod dimensions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767299" name="name1669698a3c360aab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76698a3c360aa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connecting rod and pistons ( </w:t>
            </w:r>
            <w:hyperlink r:id="rId6377698a3c360b7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9.3.7 e 9.3.8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check that the difference in weight between the complete connecting rod and piston units do not exceed 8 gr to prevent weight imbalances during rotation of the crankshaft and consequent damage.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references on the connecting rods,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during assembly. Failure to do this may result in engine malfunctions.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there with each assembly.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Check that the contact surfaces are perfectly clean and intact.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Assemble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with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a dial gauge, measure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0.06 mm.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Tab 8.6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A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169.980 - 170.020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30.020 - 30.030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0.025 - 0.030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29.995 - 30.000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54.035 - 54.066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67.700 - 68.000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29.750 - 29.790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502087" name="name9131698a3c3615e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17698a3c3615e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 and crankshaft half-bearings are coupled properly.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the warnings in </w:t>
            </w:r>
            <w:hyperlink r:id="rId4402698a3c3616c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decreased.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value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observed, you are required to replace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A, C, D, 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confront them with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values do not follow those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Tab.8.6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56"/>
              </w:rPr>
              <w:drawing>
                <wp:inline distT="0" distB="0" distL="0" distR="0">
                  <wp:extent cx="2232000" cy="1051200"/>
                  <wp:effectExtent b="0" l="0" r="0" t="0"/>
                  <wp:docPr id="82788344" name="name1525698a3c3621e0a" descr="imm8_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1.jpg"/>
                          <pic:cNvPicPr/>
                        </pic:nvPicPr>
                        <pic:blipFill>
                          <a:blip r:embed="rId7513698a3c3621e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8.11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799922" name="name8307698a3c362d957" descr="imm8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2.jpg"/>
                          <pic:cNvPicPr/>
                        </pic:nvPicPr>
                        <pic:blipFill>
                          <a:blip r:embed="rId4190698a3c362d9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8.12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6437310" name="name9341698a3c363927d" descr="imm8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3.jpg"/>
                          <pic:cNvPicPr/>
                        </pic:nvPicPr>
                        <pic:blipFill>
                          <a:blip r:embed="rId6905698a3c36392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8.13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8.5.2 Checking the gudgeon pin-pin axes are parallel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 (Fig. 8.12)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gudgeon pin into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Use a dial gauge to check the axis parallelism of the connecting rod big end and small end.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Parallel deviation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measured at the tip of the gudgeonpin, must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0,015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0,030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parallelism values do not comply with the specified ones,replace the connecting rod with a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8.5.3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rings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cylinder, measure value H (distance between the points of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Repeat for all the seal rings.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If the measured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correspond to the values indicated in the table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87467" name="name1563698a3c364006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66698a3c36400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rings cannot be replaced separately.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8.19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locate the rings.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8.7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0.100 - 0.300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0.250 - 0.500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0.250 - 0.400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347633" name="name9555698a3c364c5bb" descr="imm8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4.jpg"/>
                          <pic:cNvPicPr/>
                        </pic:nvPicPr>
                        <pic:blipFill>
                          <a:blip r:embed="rId8677698a3c364c5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605421" name="name5543698a3c3657d23" descr="imm8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5.jpg"/>
                          <pic:cNvPicPr/>
                        </pic:nvPicPr>
                        <pic:blipFill>
                          <a:blip r:embed="rId5732698a3c3657d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8.5.4 Piston dimension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Clean the piston thoroughly.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the diameter of the piston at 12 mm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from the base of the skirt in correspondence with the graphite lubrication windows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establish the clearance value of the pistons with a decreased diameter.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correspondence with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there are: 3 digits for the STD piston;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3 digits followed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 piston with an increased diameter of 0.10 mm; +0.5 for a piston with an increased diameter of 0.50 mm;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+1 for a piston with an increased diameter of 1.00 mm;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If clearance between cylinder and piston is greater than 0,074 mm, the piston and seal rings must be replaced.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435246" name="name4771698a3c365e83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67698a3c365e8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8.1b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PISTON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CYLINDERS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Ø PISTON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(± 0.007 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</w:p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87.950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0.046 + 0.074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88.110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88.050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+0.50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88.510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88.450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+1.00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89.010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88.950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092100" name="name5875698a3c366add9" descr="imm8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6.jpg"/>
                          <pic:cNvPicPr/>
                        </pic:nvPicPr>
                        <pic:blipFill>
                          <a:blip r:embed="rId1676698a3c366add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086582" name="name7294698a3c36760e8" descr="imm8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7.jpg"/>
                          <pic:cNvPicPr/>
                        </pic:nvPicPr>
                        <pic:blipFill>
                          <a:blip r:embed="rId9389698a3c36760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394675" name="name7582698a3c367d0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16698a3c367d0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a feeler gauge, measure the clearance of the seal ring in the respective seat (value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L2 e L3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clearance does not comply with the values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replace the seal rings and the piston.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8.8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SEAL RINGS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</w:t>
                  </w: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U1 (L1)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0.110 - 0.150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U2 (L2)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0.070 - 0.115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U3 (L3)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0.030 - 0.065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75918416" name="name2815698a3c3689e29" descr="imm8_18_8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18_8_19.jpg"/>
                          <pic:cNvPicPr/>
                        </pic:nvPicPr>
                        <pic:blipFill>
                          <a:blip r:embed="rId8658698a3c3689e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8.18 and 8.19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8.6.1 Flatness check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Put the cylinder head on a surface plate and, with a dial gauge, check the flatness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value of allowable irregularity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value is not observed, you are required to grind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removal allowed is 0.20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475585" name="name5039698a3c368fea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10698a3c368fe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Grinding is to be performed with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injectors assembled.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4"/>
              </w:rPr>
              <w:drawing>
                <wp:inline distT="0" distB="0" distL="0" distR="0">
                  <wp:extent cx="2232000" cy="3081600"/>
                  <wp:effectExtent b="0" l="0" r="0" t="0"/>
                  <wp:docPr id="28001968" name="name6640698a3c3695e90" descr="imm8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0.jpg"/>
                          <pic:cNvPicPr/>
                        </pic:nvPicPr>
                        <pic:blipFill>
                          <a:blip r:embed="rId3201698a3c3695e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8.20a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8.6.2 Valve seats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clean the valves and their seats with.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Measure indentation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each valve with regard to the cylinder head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be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0.60 mm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0.85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indentation allowed on worn components is 1.10 mm.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with the values indicated, replace the worn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097373" name="name1698698a3c369b7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19698a3c369b7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seats must be worked after driving to reach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go to a rectification workshop for such operations.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8.6.3 Valve springs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Using a dynamometer, subject the spring to two different forces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(in Tab. 8.9)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length of the spring corresponds to the values indicated in the table.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br/>
              <w:br/>
              <w:t xml:space="preserve">(*1)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ED0057551850-S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installed from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S/N 4418801760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8.9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gridSpan w:val="2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WEIGHT (kg)</w:t>
                  </w:r>
                </w:p>
              </w:tc>
              <w:tc>
                <w:tcPr>
                  <w:tcW w:w="0" w:type="auto"/>
                  <w:gridSpan w:val="2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LENGHT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ED0057552810-S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ED0057551850-S </w:t>
                  </w:r>
                  <w:r>
                    <w:rPr>
                      <w:b/>
                      <w:bCs/>
                      <w:color w:val="00274C"/>
                      <w:position w:val="3"/>
                      <w:sz w:val="17"/>
                      <w:szCs w:val="17"/>
                      <w:u w:val="none"/>
                      <w:shd w:val="clear" w:color="auto" w:fill="E1E2E0"/>
                      <w:vertAlign w:val="superscript"/>
                      <w:vertAlign w:val="superscript"/>
                    </w:rPr>
                    <w:t xml:space="preserve">(*1)</w:t>
                  </w:r>
                </w:p>
              </w:tc>
              <w:tc>
                <w:tcPr>
                  <w:gridSpan w:val="2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48.34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13.5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20.4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30.00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19.5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29.8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Z2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22.00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052638" name="name2215698a3c36a42cf" descr="imm8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1.jpg"/>
                          <pic:cNvPicPr/>
                        </pic:nvPicPr>
                        <pic:blipFill>
                          <a:blip r:embed="rId1660698a3c36a42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8.21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7896550" name="name3507698a3c36ac425" descr="imm8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2.jpg"/>
                          <pic:cNvPicPr/>
                        </pic:nvPicPr>
                        <pic:blipFill>
                          <a:blip r:embed="rId7036698a3c36ac4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8.6.4 Valve guides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diameters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rods and guides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diameters don't correspond to the values indicated, replace the valves or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allowed value of wear for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and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0.10 mm.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669425" name="name5343698a3c36b22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43698a3c36b22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measurements in different points to detect any ovalisation and/or concentrated wear.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details the dimensional values of new components only.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8.10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stem - valve guide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5.978 - 5.990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0.040 - 0.064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6.030 - 6.042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7.000 - 7.020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90"/>
              </w:rPr>
              <w:drawing>
                <wp:inline distT="0" distB="0" distL="0" distR="0">
                  <wp:extent cx="2232000" cy="3117600"/>
                  <wp:effectExtent b="0" l="0" r="0" t="0"/>
                  <wp:docPr id="98669975" name="name6585698a3c36b9b01" descr="imm8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3.jpg"/>
                          <pic:cNvPicPr/>
                        </pic:nvPicPr>
                        <pic:blipFill>
                          <a:blip r:embed="rId5048698a3c36b9a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1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8.6.5 Valve guides replacement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intake and exhaust guides are both made out of grey iron with pearlitic phosphoric matrix and they have the same dimensions.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The guides are press-fit assembled; assembly is possible by cooling the guides with the aid of liquid nitrogen.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Before assembling a new guide, measure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and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,calculate the press-fit value, which must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Observe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when assembling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(Tab. 8.10 - Fig. 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981654" name="name5502698a3c36c16b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91698a3c36c16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guides must be worked for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(Tab. 8.10 - Fig.8.23)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driving. Contact a rectification workshop for such operations.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8.11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valve guides - housing dimensions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PRESS-FIT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10.000 - 10.015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0.030 - 0.054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10.045 - 10.054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86"/>
              </w:rPr>
              <w:drawing>
                <wp:inline distT="0" distB="0" distL="0" distR="0">
                  <wp:extent cx="2232000" cy="3103200"/>
                  <wp:effectExtent b="0" l="0" r="0" t="0"/>
                  <wp:docPr id="88839647" name="name7730698a3c36cb527" descr="imm8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4.jpg"/>
                          <pic:cNvPicPr/>
                        </pic:nvPicPr>
                        <pic:blipFill>
                          <a:blip r:embed="rId7423698a3c36cb5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0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8.6.6 Rocker arm check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rocker arm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(seen from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 (Fig. 8.27).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Based on the values measured, calculate the clearance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is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8.12.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all oil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or obstructions.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Tab 8.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12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br/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 19.985 - 20.005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0.035 - 0.076</w:t>
                  </w:r>
                </w:p>
                <w:p/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W2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20.040 - 20.061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3"/>
              </w:rPr>
              <w:drawing>
                <wp:inline distT="0" distB="0" distL="0" distR="0">
                  <wp:extent cx="2232000" cy="1483200"/>
                  <wp:effectExtent b="0" l="0" r="0" t="0"/>
                  <wp:docPr id="34495029" name="name1420698a3c36d6c29" descr="8.2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6.png"/>
                          <pic:cNvPicPr/>
                        </pic:nvPicPr>
                        <pic:blipFill>
                          <a:blip r:embed="rId3963698a3c36d6c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8.26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39712" name="name6696698a3c36df1d0" descr="8.2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5.png"/>
                          <pic:cNvPicPr/>
                        </pic:nvPicPr>
                        <pic:blipFill>
                          <a:blip r:embed="rId6025698a3c36df1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8.25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1107559" name="name3278698a3c36e66f1" descr="8.2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27.png"/>
                          <pic:cNvPicPr/>
                        </pic:nvPicPr>
                        <pic:blipFill>
                          <a:blip r:embed="rId3048698a3c36e66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8.27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check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8.7.1 Dimensional and visual check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513698a3c36e78d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Par.7.8.1 and Par.7.8.4.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Measure clearance value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21365414" w:name="result_box"/>
            <w:bookmarkEnd w:id="21365414"/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rotor teeth, the value of allowable wear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0.28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Clean all the components thoroughly, check that the work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rotors and pump body are not worn.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554248" name="name6362698a3c36ef86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51698a3c36ef8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55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results from checks carried out not be in accordance with the conditions described, replace the timing system carter together with the oil pump.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On assembly,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visible.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3974426" name="name8590698a3c3703df1" descr="imm8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5.jpg"/>
                          <pic:cNvPicPr/>
                        </pic:nvPicPr>
                        <pic:blipFill>
                          <a:blip r:embed="rId5106698a3c3703d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8.28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311864" name="name7535698a3c370bb87" descr="imm8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6.jpg"/>
                          <pic:cNvPicPr/>
                        </pic:nvPicPr>
                        <pic:blipFill>
                          <a:blip r:embed="rId8079698a3c370bb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8.29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bookmarkStart w:id="68007664" w:name="result_box"/>
            <w:bookmarkEnd w:id="68007664"/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Check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rotors clearance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230851" name="name6596698a3c37120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36698a3c37120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complete with its oil pump, if there are signs of wear in area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(Fig. 8.32 - 8.32a)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 (Fig. 8.30)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Measure values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 (Fig. 8.31)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According to the values measured, calculate the clearance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H, L and M and L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which are to observe the values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8.13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For assembly, carry out the operations described from </w:t>
            </w:r>
            <w:hyperlink r:id="rId5337698a3c3713c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9.11.3 to Par. 9.11.4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644484" name="name4252698a3c371b060" descr="imm8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7.jpg"/>
                          <pic:cNvPicPr/>
                        </pic:nvPicPr>
                        <pic:blipFill>
                          <a:blip r:embed="rId7416698a3c371b0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REF.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DIMENSIONS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CLEARANCE VALUE (mm)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82.820 - 82.855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0.395 - 0.320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H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82.460 - 82.500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17.500 - 17.525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0.036 - 0.086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M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17.464 - 17.439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391743" name="name1885698a3c37229b3" descr="imm8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28.jpg"/>
                          <pic:cNvPicPr/>
                        </pic:nvPicPr>
                        <pic:blipFill>
                          <a:blip r:embed="rId7170698a3c37229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8.31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44"/>
              </w:rPr>
              <w:drawing>
                <wp:inline distT="0" distB="0" distL="0" distR="0">
                  <wp:extent cx="5760000" cy="1864800"/>
                  <wp:effectExtent b="0" l="0" r="0" t="0"/>
                  <wp:docPr id="20368693" name="name5904698a3c3731cbe" descr="8.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32.png"/>
                          <pic:cNvPicPr/>
                        </pic:nvPicPr>
                        <pic:blipFill>
                          <a:blip r:embed="rId7693698a3c3731c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000" cy="186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8.32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8.32a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8.7.3 Oil pressure valve check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Measure the free length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which must 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47.91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the measured value does not correspond to the value indicated, replace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 8.14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POS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DESCRIPTION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B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Oil stopper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Gasket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Spring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Piston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8240500" name="name7337698a3c373d848" descr="imm8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8_30.jpg"/>
                          <pic:cNvPicPr/>
                        </pic:nvPicPr>
                        <pic:blipFill>
                          <a:blip r:embed="rId4150698a3c373d8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8.33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5562">
    <w:multiLevelType w:val="hybridMultilevel"/>
    <w:lvl w:ilvl="0" w:tplc="47785548">
      <w:start w:val="1"/>
      <w:numFmt w:val="decimal"/>
      <w:lvlText w:val="%1."/>
      <w:lvlJc w:val="left"/>
      <w:pPr>
        <w:ind w:left="720" w:hanging="360"/>
      </w:pPr>
    </w:lvl>
    <w:lvl w:ilvl="1" w:tplc="47785548" w:tentative="1">
      <w:start w:val="1"/>
      <w:numFmt w:val="lowerLetter"/>
      <w:lvlText w:val="%2."/>
      <w:lvlJc w:val="left"/>
      <w:pPr>
        <w:ind w:left="1440" w:hanging="360"/>
      </w:pPr>
    </w:lvl>
    <w:lvl w:ilvl="2" w:tplc="47785548" w:tentative="1">
      <w:start w:val="1"/>
      <w:numFmt w:val="lowerRoman"/>
      <w:lvlText w:val="%3."/>
      <w:lvlJc w:val="right"/>
      <w:pPr>
        <w:ind w:left="2160" w:hanging="180"/>
      </w:pPr>
    </w:lvl>
    <w:lvl w:ilvl="3" w:tplc="47785548" w:tentative="1">
      <w:start w:val="1"/>
      <w:numFmt w:val="decimal"/>
      <w:lvlText w:val="%4."/>
      <w:lvlJc w:val="left"/>
      <w:pPr>
        <w:ind w:left="2880" w:hanging="360"/>
      </w:pPr>
    </w:lvl>
    <w:lvl w:ilvl="4" w:tplc="47785548" w:tentative="1">
      <w:start w:val="1"/>
      <w:numFmt w:val="lowerLetter"/>
      <w:lvlText w:val="%5."/>
      <w:lvlJc w:val="left"/>
      <w:pPr>
        <w:ind w:left="3600" w:hanging="360"/>
      </w:pPr>
    </w:lvl>
    <w:lvl w:ilvl="5" w:tplc="47785548" w:tentative="1">
      <w:start w:val="1"/>
      <w:numFmt w:val="lowerRoman"/>
      <w:lvlText w:val="%6."/>
      <w:lvlJc w:val="right"/>
      <w:pPr>
        <w:ind w:left="4320" w:hanging="180"/>
      </w:pPr>
    </w:lvl>
    <w:lvl w:ilvl="6" w:tplc="47785548" w:tentative="1">
      <w:start w:val="1"/>
      <w:numFmt w:val="decimal"/>
      <w:lvlText w:val="%7."/>
      <w:lvlJc w:val="left"/>
      <w:pPr>
        <w:ind w:left="5040" w:hanging="360"/>
      </w:pPr>
    </w:lvl>
    <w:lvl w:ilvl="7" w:tplc="47785548" w:tentative="1">
      <w:start w:val="1"/>
      <w:numFmt w:val="lowerLetter"/>
      <w:lvlText w:val="%8."/>
      <w:lvlJc w:val="left"/>
      <w:pPr>
        <w:ind w:left="5760" w:hanging="360"/>
      </w:pPr>
    </w:lvl>
    <w:lvl w:ilvl="8" w:tplc="477855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61">
    <w:multiLevelType w:val="hybridMultilevel"/>
    <w:lvl w:ilvl="0" w:tplc="6528814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561">
    <w:abstractNumId w:val="5561"/>
  </w:num>
  <w:num w:numId="5562">
    <w:abstractNumId w:val="556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09338504" Type="http://schemas.openxmlformats.org/officeDocument/2006/relationships/comments" Target="comments.xml"/><Relationship Id="rId931567377" Type="http://schemas.microsoft.com/office/2011/relationships/commentsExtended" Target="commentsExtended.xml"/><Relationship Id="rId39813514" Type="http://schemas.openxmlformats.org/officeDocument/2006/relationships/image" Target="media/imgrId39813514.jpg"/><Relationship Id="rId8328698a3c35d166b" Type="http://schemas.openxmlformats.org/officeDocument/2006/relationships/hyperlink" Target="https://iservice.lombardini.it/jsp/Template2/manuale.jsp?id=320&amp;parent=1136" TargetMode="External"/><Relationship Id="rId7928698a3c35d185b" Type="http://schemas.openxmlformats.org/officeDocument/2006/relationships/hyperlink" Target="https://iservice.lombardini.it/jsp/Template2/manuale.jsp?id=320&amp;parent=1136" TargetMode="External"/><Relationship Id="rId6690698a3c35e570c" Type="http://schemas.openxmlformats.org/officeDocument/2006/relationships/hyperlink" Target="https://iservice.lombardini.it/jsp/Template2/manuale.jsp?id=320&amp;parent=1136" TargetMode="External"/><Relationship Id="rId6377698a3c360b77d" Type="http://schemas.openxmlformats.org/officeDocument/2006/relationships/hyperlink" Target="https://iservice.lombardini.it/jsp/Template2/manuale.jsp?id=320&amp;parent=1136" TargetMode="External"/><Relationship Id="rId4402698a3c3616c1b" Type="http://schemas.openxmlformats.org/officeDocument/2006/relationships/hyperlink" Target="https://iservice.lombardini.it/jsp/Template2/manuale.jsp?id=314&amp;parent=1136" TargetMode="External"/><Relationship Id="rId3513698a3c36e78da" Type="http://schemas.openxmlformats.org/officeDocument/2006/relationships/hyperlink" Target="https://iservice.lombardini.it/jsp/Template2/manuale.jsp?id=304&amp;parent=1136" TargetMode="External"/><Relationship Id="rId5337698a3c3713c8e" Type="http://schemas.openxmlformats.org/officeDocument/2006/relationships/hyperlink" Target="https://iservice.lombardini.it/jsp/Template2/manuale.jsp?id=328&amp;parent=1136" TargetMode="External"/><Relationship Id="rId7388698a3c352b592" Type="http://schemas.openxmlformats.org/officeDocument/2006/relationships/image" Target="media/imgrId7388698a3c352b592.jpg"/><Relationship Id="rId7915698a3c35310c9" Type="http://schemas.openxmlformats.org/officeDocument/2006/relationships/image" Target="media/imgrId7915698a3c35310c9.jpg"/><Relationship Id="rId7226698a3c3542ba2" Type="http://schemas.openxmlformats.org/officeDocument/2006/relationships/image" Target="media/imgrId7226698a3c3542ba2.jpg"/><Relationship Id="rId8425698a3c354be4a" Type="http://schemas.openxmlformats.org/officeDocument/2006/relationships/image" Target="media/imgrId8425698a3c354be4a.png"/><Relationship Id="rId7546698a3c355799e" Type="http://schemas.openxmlformats.org/officeDocument/2006/relationships/image" Target="media/imgrId7546698a3c355799e.png"/><Relationship Id="rId8387698a3c35636bb" Type="http://schemas.openxmlformats.org/officeDocument/2006/relationships/image" Target="media/imgrId8387698a3c35636bb.jpg"/><Relationship Id="rId3452698a3c3569e80" Type="http://schemas.openxmlformats.org/officeDocument/2006/relationships/image" Target="media/imgrId3452698a3c3569e80.jpg"/><Relationship Id="rId6399698a3c3577a03" Type="http://schemas.openxmlformats.org/officeDocument/2006/relationships/image" Target="media/imgrId6399698a3c3577a03.jpg"/><Relationship Id="rId7844698a3c357d26d" Type="http://schemas.openxmlformats.org/officeDocument/2006/relationships/image" Target="media/imgrId7844698a3c357d26d.jpg"/><Relationship Id="rId5893698a3c358a2ce" Type="http://schemas.openxmlformats.org/officeDocument/2006/relationships/image" Target="media/imgrId5893698a3c358a2ce.jpg"/><Relationship Id="rId4718698a3c3590043" Type="http://schemas.openxmlformats.org/officeDocument/2006/relationships/image" Target="media/imgrId4718698a3c3590043.jpg"/><Relationship Id="rId9861698a3c35a27f4" Type="http://schemas.openxmlformats.org/officeDocument/2006/relationships/image" Target="media/imgrId9861698a3c35a27f4.jpg"/><Relationship Id="rId7117698a3c35aaf7a" Type="http://schemas.openxmlformats.org/officeDocument/2006/relationships/image" Target="media/imgrId7117698a3c35aaf7a.jpg"/><Relationship Id="rId7219698a3c35b739f" Type="http://schemas.openxmlformats.org/officeDocument/2006/relationships/image" Target="media/imgrId7219698a3c35b739f.jpg"/><Relationship Id="rId2861698a3c35bedfb" Type="http://schemas.openxmlformats.org/officeDocument/2006/relationships/image" Target="media/imgrId2861698a3c35bedfb.jpg"/><Relationship Id="rId3929698a3c35c54ef" Type="http://schemas.openxmlformats.org/officeDocument/2006/relationships/image" Target="media/imgrId3929698a3c35c54ef.jpg"/><Relationship Id="rId3079698a3c35d01d0" Type="http://schemas.openxmlformats.org/officeDocument/2006/relationships/image" Target="media/imgrId3079698a3c35d01d0.jpg"/><Relationship Id="rId2394698a3c35dbeb6" Type="http://schemas.openxmlformats.org/officeDocument/2006/relationships/image" Target="media/imgrId2394698a3c35dbeb6.jpg"/><Relationship Id="rId9026698a3c35e03c3" Type="http://schemas.openxmlformats.org/officeDocument/2006/relationships/image" Target="media/imgrId9026698a3c35e03c3.jpg"/><Relationship Id="rId9603698a3c35f0fd8" Type="http://schemas.openxmlformats.org/officeDocument/2006/relationships/image" Target="media/imgrId9603698a3c35f0fd8.jpg"/><Relationship Id="rId1355698a3c3603550" Type="http://schemas.openxmlformats.org/officeDocument/2006/relationships/image" Target="media/imgrId1355698a3c3603550.jpg"/><Relationship Id="rId6076698a3c360aab4" Type="http://schemas.openxmlformats.org/officeDocument/2006/relationships/image" Target="media/imgrId6076698a3c360aab4.jpg"/><Relationship Id="rId7217698a3c3615e20" Type="http://schemas.openxmlformats.org/officeDocument/2006/relationships/image" Target="media/imgrId7217698a3c3615e20.jpg"/><Relationship Id="rId7513698a3c3621e04" Type="http://schemas.openxmlformats.org/officeDocument/2006/relationships/image" Target="media/imgrId7513698a3c3621e04.jpg"/><Relationship Id="rId4190698a3c362d952" Type="http://schemas.openxmlformats.org/officeDocument/2006/relationships/image" Target="media/imgrId4190698a3c362d952.jpg"/><Relationship Id="rId6905698a3c3639277" Type="http://schemas.openxmlformats.org/officeDocument/2006/relationships/image" Target="media/imgrId6905698a3c3639277.jpg"/><Relationship Id="rId9366698a3c3640069" Type="http://schemas.openxmlformats.org/officeDocument/2006/relationships/image" Target="media/imgrId9366698a3c3640069.jpg"/><Relationship Id="rId8677698a3c364c5b6" Type="http://schemas.openxmlformats.org/officeDocument/2006/relationships/image" Target="media/imgrId8677698a3c364c5b6.jpg"/><Relationship Id="rId5732698a3c3657d1e" Type="http://schemas.openxmlformats.org/officeDocument/2006/relationships/image" Target="media/imgrId5732698a3c3657d1e.jpg"/><Relationship Id="rId4967698a3c365e838" Type="http://schemas.openxmlformats.org/officeDocument/2006/relationships/image" Target="media/imgrId4967698a3c365e838.jpg"/><Relationship Id="rId1676698a3c366add3" Type="http://schemas.openxmlformats.org/officeDocument/2006/relationships/image" Target="media/imgrId1676698a3c366add3.jpg"/><Relationship Id="rId9389698a3c36760e3" Type="http://schemas.openxmlformats.org/officeDocument/2006/relationships/image" Target="media/imgrId9389698a3c36760e3.jpg"/><Relationship Id="rId3216698a3c367d0e1" Type="http://schemas.openxmlformats.org/officeDocument/2006/relationships/image" Target="media/imgrId3216698a3c367d0e1.jpg"/><Relationship Id="rId8658698a3c3689e23" Type="http://schemas.openxmlformats.org/officeDocument/2006/relationships/image" Target="media/imgrId8658698a3c3689e23.jpg"/><Relationship Id="rId2510698a3c368fea2" Type="http://schemas.openxmlformats.org/officeDocument/2006/relationships/image" Target="media/imgrId2510698a3c368fea2.jpg"/><Relationship Id="rId3201698a3c3695e8b" Type="http://schemas.openxmlformats.org/officeDocument/2006/relationships/image" Target="media/imgrId3201698a3c3695e8b.jpg"/><Relationship Id="rId8319698a3c369b718" Type="http://schemas.openxmlformats.org/officeDocument/2006/relationships/image" Target="media/imgrId8319698a3c369b718.jpg"/><Relationship Id="rId1660698a3c36a42cb" Type="http://schemas.openxmlformats.org/officeDocument/2006/relationships/image" Target="media/imgrId1660698a3c36a42cb.jpg"/><Relationship Id="rId7036698a3c36ac41f" Type="http://schemas.openxmlformats.org/officeDocument/2006/relationships/image" Target="media/imgrId7036698a3c36ac41f.jpg"/><Relationship Id="rId1043698a3c36b229d" Type="http://schemas.openxmlformats.org/officeDocument/2006/relationships/image" Target="media/imgrId1043698a3c36b229d.jpg"/><Relationship Id="rId5048698a3c36b9afd" Type="http://schemas.openxmlformats.org/officeDocument/2006/relationships/image" Target="media/imgrId5048698a3c36b9afd.jpg"/><Relationship Id="rId4491698a3c36c16b7" Type="http://schemas.openxmlformats.org/officeDocument/2006/relationships/image" Target="media/imgrId4491698a3c36c16b7.jpg"/><Relationship Id="rId7423698a3c36cb522" Type="http://schemas.openxmlformats.org/officeDocument/2006/relationships/image" Target="media/imgrId7423698a3c36cb522.jpg"/><Relationship Id="rId3963698a3c36d6c24" Type="http://schemas.openxmlformats.org/officeDocument/2006/relationships/image" Target="media/imgrId3963698a3c36d6c24.png"/><Relationship Id="rId6025698a3c36df1ca" Type="http://schemas.openxmlformats.org/officeDocument/2006/relationships/image" Target="media/imgrId6025698a3c36df1ca.png"/><Relationship Id="rId3048698a3c36e66ec" Type="http://schemas.openxmlformats.org/officeDocument/2006/relationships/image" Target="media/imgrId3048698a3c36e66ec.png"/><Relationship Id="rId1051698a3c36ef861" Type="http://schemas.openxmlformats.org/officeDocument/2006/relationships/image" Target="media/imgrId1051698a3c36ef861.jpg"/><Relationship Id="rId5106698a3c3703ded" Type="http://schemas.openxmlformats.org/officeDocument/2006/relationships/image" Target="media/imgrId5106698a3c3703ded.jpg"/><Relationship Id="rId8079698a3c370bb82" Type="http://schemas.openxmlformats.org/officeDocument/2006/relationships/image" Target="media/imgrId8079698a3c370bb82.jpg"/><Relationship Id="rId2036698a3c3712019" Type="http://schemas.openxmlformats.org/officeDocument/2006/relationships/image" Target="media/imgrId2036698a3c3712019.jpg"/><Relationship Id="rId7416698a3c371b05a" Type="http://schemas.openxmlformats.org/officeDocument/2006/relationships/image" Target="media/imgrId7416698a3c371b05a.jpg"/><Relationship Id="rId7170698a3c37229b0" Type="http://schemas.openxmlformats.org/officeDocument/2006/relationships/image" Target="media/imgrId7170698a3c37229b0.jpg"/><Relationship Id="rId7693698a3c3731cb8" Type="http://schemas.openxmlformats.org/officeDocument/2006/relationships/image" Target="media/imgrId7693698a3c3731cb8.png"/><Relationship Id="rId4150698a3c373d842" Type="http://schemas.openxmlformats.org/officeDocument/2006/relationships/image" Target="media/imgrId4150698a3c373d842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813514" Type="http://schemas.openxmlformats.org/officeDocument/2006/relationships/image" Target="media/imgrId3981351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813514" Type="http://schemas.openxmlformats.org/officeDocument/2006/relationships/image" Target="media/imgrId3981351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813514" Type="http://schemas.openxmlformats.org/officeDocument/2006/relationships/image" Target="media/imgrId3981351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813514" Type="http://schemas.openxmlformats.org/officeDocument/2006/relationships/image" Target="media/imgrId3981351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813514" Type="http://schemas.openxmlformats.org/officeDocument/2006/relationships/image" Target="media/imgrId3981351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39813514" Type="http://schemas.openxmlformats.org/officeDocument/2006/relationships/image" Target="media/imgrId3981351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