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086097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74613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9206431" w:name="ctxt"/>
    <w:bookmarkEnd w:id="7920643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502002" name="name6374698aa8fb1b9f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656698aa8fb1b9e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0852068" name="name7512698aa8fb2a78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722698aa8fb2a77c"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39881572" name="name9240698aa8fb4099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078698aa8fb4098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22906" name="name8498698aa8fb463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3698aa8fb462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52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652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652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652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652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59999" name="name9768698aa8fb50c1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19698aa8fb50c1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52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652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652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652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652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1563565" name="name6013698aa8fb5e3fa"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082698aa8fb5e3f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9813610" name="name7120698aa8fb68de6"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697698aa8fb68de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6496122" name="name6583698aa8fb743b1"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689698aa8fb743a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652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652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652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528595" name="name1924698aa8fb8390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28698aa8fb838f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52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0893648" name="name5917698aa8fb8e76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812698aa8fb8e75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652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652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652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2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19384162" name="name8797698aa8fba16b8"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250698aa8fba16b3"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16916180" name="name3971698aa8fbacc55"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684698aa8fbacc4f"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54995962" name="name9916698aa8fbb59c7"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587698aa8fbb59c2"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2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652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07512" name="name5002698aa8fbbccc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59698aa8fbbccb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52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652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0055303" name="name6158698aa8fbcd9d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512698aa8fbcd9d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529">
    <w:multiLevelType w:val="hybridMultilevel"/>
    <w:lvl w:ilvl="0" w:tplc="83754270">
      <w:start w:val="1"/>
      <w:numFmt w:val="decimal"/>
      <w:lvlText w:val="%1."/>
      <w:lvlJc w:val="left"/>
      <w:pPr>
        <w:ind w:left="720" w:hanging="360"/>
      </w:pPr>
    </w:lvl>
    <w:lvl w:ilvl="1" w:tplc="83754270" w:tentative="1">
      <w:start w:val="1"/>
      <w:numFmt w:val="lowerLetter"/>
      <w:lvlText w:val="%2."/>
      <w:lvlJc w:val="left"/>
      <w:pPr>
        <w:ind w:left="1440" w:hanging="360"/>
      </w:pPr>
    </w:lvl>
    <w:lvl w:ilvl="2" w:tplc="83754270" w:tentative="1">
      <w:start w:val="1"/>
      <w:numFmt w:val="lowerRoman"/>
      <w:lvlText w:val="%3."/>
      <w:lvlJc w:val="right"/>
      <w:pPr>
        <w:ind w:left="2160" w:hanging="180"/>
      </w:pPr>
    </w:lvl>
    <w:lvl w:ilvl="3" w:tplc="83754270" w:tentative="1">
      <w:start w:val="1"/>
      <w:numFmt w:val="decimal"/>
      <w:lvlText w:val="%4."/>
      <w:lvlJc w:val="left"/>
      <w:pPr>
        <w:ind w:left="2880" w:hanging="360"/>
      </w:pPr>
    </w:lvl>
    <w:lvl w:ilvl="4" w:tplc="83754270" w:tentative="1">
      <w:start w:val="1"/>
      <w:numFmt w:val="lowerLetter"/>
      <w:lvlText w:val="%5."/>
      <w:lvlJc w:val="left"/>
      <w:pPr>
        <w:ind w:left="3600" w:hanging="360"/>
      </w:pPr>
    </w:lvl>
    <w:lvl w:ilvl="5" w:tplc="83754270" w:tentative="1">
      <w:start w:val="1"/>
      <w:numFmt w:val="lowerRoman"/>
      <w:lvlText w:val="%6."/>
      <w:lvlJc w:val="right"/>
      <w:pPr>
        <w:ind w:left="4320" w:hanging="180"/>
      </w:pPr>
    </w:lvl>
    <w:lvl w:ilvl="6" w:tplc="83754270" w:tentative="1">
      <w:start w:val="1"/>
      <w:numFmt w:val="decimal"/>
      <w:lvlText w:val="%7."/>
      <w:lvlJc w:val="left"/>
      <w:pPr>
        <w:ind w:left="5040" w:hanging="360"/>
      </w:pPr>
    </w:lvl>
    <w:lvl w:ilvl="7" w:tplc="83754270" w:tentative="1">
      <w:start w:val="1"/>
      <w:numFmt w:val="lowerLetter"/>
      <w:lvlText w:val="%8."/>
      <w:lvlJc w:val="left"/>
      <w:pPr>
        <w:ind w:left="5760" w:hanging="360"/>
      </w:pPr>
    </w:lvl>
    <w:lvl w:ilvl="8" w:tplc="83754270" w:tentative="1">
      <w:start w:val="1"/>
      <w:numFmt w:val="lowerRoman"/>
      <w:lvlText w:val="%9."/>
      <w:lvlJc w:val="right"/>
      <w:pPr>
        <w:ind w:left="6480" w:hanging="180"/>
      </w:pPr>
    </w:lvl>
  </w:abstractNum>
  <w:abstractNum w:abstractNumId="26528">
    <w:multiLevelType w:val="hybridMultilevel"/>
    <w:lvl w:ilvl="0" w:tplc="498175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528">
    <w:abstractNumId w:val="26528"/>
  </w:num>
  <w:num w:numId="26529">
    <w:abstractNumId w:val="265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4541661" Type="http://schemas.openxmlformats.org/officeDocument/2006/relationships/comments" Target="comments.xml"/><Relationship Id="rId733485030" Type="http://schemas.microsoft.com/office/2011/relationships/commentsExtended" Target="commentsExtended.xml"/><Relationship Id="rId29746132" Type="http://schemas.openxmlformats.org/officeDocument/2006/relationships/image" Target="media/imgrId29746132.jpg"/><Relationship Id="rId5656698aa8fb1b9ef" Type="http://schemas.openxmlformats.org/officeDocument/2006/relationships/image" Target="media/imgrId5656698aa8fb1b9ef.jpg"/><Relationship Id="rId4722698aa8fb2a77c" Type="http://schemas.openxmlformats.org/officeDocument/2006/relationships/image" Target="media/imgrId4722698aa8fb2a77c.jpg"/><Relationship Id="rId1078698aa8fb4098b" Type="http://schemas.openxmlformats.org/officeDocument/2006/relationships/image" Target="media/imgrId1078698aa8fb4098b.jpg"/><Relationship Id="rId7583698aa8fb462fd" Type="http://schemas.openxmlformats.org/officeDocument/2006/relationships/image" Target="media/imgrId7583698aa8fb462fd.jpg"/><Relationship Id="rId2419698aa8fb50c18" Type="http://schemas.openxmlformats.org/officeDocument/2006/relationships/image" Target="media/imgrId2419698aa8fb50c18.jpg"/><Relationship Id="rId4082698aa8fb5e3f4" Type="http://schemas.openxmlformats.org/officeDocument/2006/relationships/image" Target="media/imgrId4082698aa8fb5e3f4.jpg"/><Relationship Id="rId2697698aa8fb68de1" Type="http://schemas.openxmlformats.org/officeDocument/2006/relationships/image" Target="media/imgrId2697698aa8fb68de1.jpg"/><Relationship Id="rId8689698aa8fb743ac" Type="http://schemas.openxmlformats.org/officeDocument/2006/relationships/image" Target="media/imgrId8689698aa8fb743ac.jpg"/><Relationship Id="rId4728698aa8fb838ff" Type="http://schemas.openxmlformats.org/officeDocument/2006/relationships/image" Target="media/imgrId4728698aa8fb838ff.png"/><Relationship Id="rId2812698aa8fb8e75b" Type="http://schemas.openxmlformats.org/officeDocument/2006/relationships/image" Target="media/imgrId2812698aa8fb8e75b.png"/><Relationship Id="rId9250698aa8fba16b3" Type="http://schemas.openxmlformats.org/officeDocument/2006/relationships/image" Target="media/imgrId9250698aa8fba16b3.jpg"/><Relationship Id="rId7684698aa8fbacc4f" Type="http://schemas.openxmlformats.org/officeDocument/2006/relationships/image" Target="media/imgrId7684698aa8fbacc4f.jpg"/><Relationship Id="rId8587698aa8fbb59c2" Type="http://schemas.openxmlformats.org/officeDocument/2006/relationships/image" Target="media/imgrId8587698aa8fbb59c2.jpg"/><Relationship Id="rId4159698aa8fbbccbd" Type="http://schemas.openxmlformats.org/officeDocument/2006/relationships/image" Target="media/imgrId4159698aa8fbbccbd.png"/><Relationship Id="rId6512698aa8fbcd9d5" Type="http://schemas.openxmlformats.org/officeDocument/2006/relationships/image" Target="media/imgrId6512698aa8fbcd9d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9746132" Type="http://schemas.openxmlformats.org/officeDocument/2006/relationships/image" Target="media/imgrId2974613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9746132" Type="http://schemas.openxmlformats.org/officeDocument/2006/relationships/image" Target="media/imgrId2974613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9746132" Type="http://schemas.openxmlformats.org/officeDocument/2006/relationships/image" Target="media/imgrId2974613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9746132" Type="http://schemas.openxmlformats.org/officeDocument/2006/relationships/image" Target="media/imgrId2974613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9746132" Type="http://schemas.openxmlformats.org/officeDocument/2006/relationships/image" Target="media/imgrId2974613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9746132" Type="http://schemas.openxmlformats.org/officeDocument/2006/relationships/image" Target="media/imgrId297461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