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9095548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62302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46495" w:name="ctxt"/>
    <w:bookmarkEnd w:id="2646495"/>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53482" name="name2184698aef5c9ef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1698aef5c9ef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23389" name="name4093698aef5ca74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0698aef5ca74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01698aef5ca7f17" w:history="1">
              <w:r>
                <w:rPr>
                  <w:rStyle w:val="DefaultParagraphFontPHPDOCX"/>
                  <w:b/>
                  <w:bCs/>
                  <w:color w:val="0000FF"/>
                  <w:position w:val="-2"/>
                  <w:sz w:val="20"/>
                  <w:szCs w:val="20"/>
                  <w:u w:val="none"/>
                </w:rPr>
                <w:t xml:space="preserve">Par. 3.2.2</w:t>
              </w:r>
            </w:hyperlink>
          </w:p>
          <w:p>
            <w:pPr>
              <w:numPr>
                <w:ilvl w:val="0"/>
                <w:numId w:val="2866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9791698aef5ca85c0"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8664"/>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4280698aef5ca9fbd"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9969698aef5cab11f"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w:t>
            </w:r>
          </w:p>
          <w:p>
            <w:pPr>
              <w:numPr>
                <w:ilvl w:val="0"/>
                <w:numId w:val="28664"/>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3026698aef5cab58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8652698aef5cab8a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69186" name="name6210698aef5cb0d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4698aef5cb0d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28665"/>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8665"/>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8665"/>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13048224" name="name6536698aef5cc0a1c"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1763698aef5cc0a1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6.1</w:t>
            </w:r>
            <w:r>
              <w:rPr>
                <w:position w:val="-258"/>
              </w:rPr>
              <w:drawing>
                <wp:inline distT="0" distB="0" distL="0" distR="0">
                  <wp:extent cx="2246400" cy="1684800"/>
                  <wp:effectExtent b="0" l="0" r="0" t="0"/>
                  <wp:docPr id="98666786" name="name4752698aef5ccf24e"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909698aef5ccf248"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42579470" name="name2726698aef5cd92b5"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866698aef5cd92b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96472" name="name8894698aef5cdd4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5698aef5cdd4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34698aef5cddff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16127" name="name2461698aef5ce61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1698aef5ce6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194698aef5ce6fd9"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8667"/>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8667"/>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73962312" name="name3655698aef5d0164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760698aef5d0164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8668"/>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01130" name="name5703698aef5d0e82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541698aef5d0e8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8669"/>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727049" name="name6547698aef5d19d23"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9866698aef5d19d1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59698aef5d1a3a4"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36774" name="name9593698aef5d23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2698aef5d23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57698aef5d2454c"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14881" name="name3406698aef5d27d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47698aef5d27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9467698aef5d28943" w:history="1">
              <w:r>
                <w:rPr>
                  <w:rStyle w:val="DefaultParagraphFontPHPDOCX"/>
                  <w:b/>
                  <w:bCs/>
                  <w:color w:val="0000FF"/>
                  <w:position w:val="-2"/>
                  <w:sz w:val="20"/>
                  <w:szCs w:val="20"/>
                  <w:u w:val="single" w:color=""/>
                </w:rPr>
                <w:t xml:space="preserve">Par. 6.5 DISPOSAL and SCRAPPING</w:t>
              </w:r>
            </w:hyperlink>
          </w:p>
          <w:p>
            <w:pPr>
              <w:numPr>
                <w:ilvl w:val="0"/>
                <w:numId w:val="28670"/>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80194" name="name7300698aef5d2f2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5698aef5d2f2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6.8)</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Bleeding.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70"/>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417110" name="name7454698aef5d39bf3"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983698aef5d39b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69503967" name="name6366698aef5d44c70"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119698aef5d44c6a"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79698aef5d454b6"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441388" name="name8349698aef5d4b4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9698aef5d4b40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81698aef5d4bbeb"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28671"/>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8671"/>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55509203" name="name1999698aef5d5805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043698aef5d5805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28672"/>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28672"/>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28672"/>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0442017" name="name8134698aef5d6295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91698aef5d6295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7791235" name="name8123698aef5d684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2698aef5d684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96698aef5d68ae4" w:history="1">
              <w:r>
                <w:rPr>
                  <w:rStyle w:val="DefaultParagraphFontPHPDOCX"/>
                  <w:b/>
                  <w:bCs/>
                  <w:color w:val="0000FF"/>
                  <w:position w:val="-2"/>
                  <w:sz w:val="20"/>
                  <w:szCs w:val="20"/>
                  <w:u w:val="single" w:color=""/>
                </w:rPr>
                <w:t xml:space="preserve">Par. 3.2.2</w:t>
              </w:r>
            </w:hyperlink>
          </w:p>
          <w:p>
            <w:pPr>
              <w:numPr>
                <w:ilvl w:val="0"/>
                <w:numId w:val="28662"/>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28673"/>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40160619" name="name1846698aef5d74e2a"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425698aef5d74e25"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28674"/>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28674"/>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28674"/>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28674"/>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28674"/>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28674"/>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50136602" name="name1627698aef5d7f85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366698aef5d7f85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662"/>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8662"/>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674">
    <w:multiLevelType w:val="hybridMultilevel"/>
    <w:lvl w:ilvl="0" w:tplc="49207759">
      <w:start w:val="1"/>
      <w:numFmt w:val="decimal"/>
      <w:lvlText w:val="%1."/>
      <w:lvlJc w:val="left"/>
      <w:pPr>
        <w:ind w:left="720" w:hanging="360"/>
      </w:pPr>
    </w:lvl>
    <w:lvl w:ilvl="1" w:tplc="49207759" w:tentative="1">
      <w:start w:val="1"/>
      <w:numFmt w:val="lowerLetter"/>
      <w:lvlText w:val="%2."/>
      <w:lvlJc w:val="left"/>
      <w:pPr>
        <w:ind w:left="1440" w:hanging="360"/>
      </w:pPr>
    </w:lvl>
    <w:lvl w:ilvl="2" w:tplc="49207759" w:tentative="1">
      <w:start w:val="1"/>
      <w:numFmt w:val="lowerRoman"/>
      <w:lvlText w:val="%3."/>
      <w:lvlJc w:val="right"/>
      <w:pPr>
        <w:ind w:left="2160" w:hanging="180"/>
      </w:pPr>
    </w:lvl>
    <w:lvl w:ilvl="3" w:tplc="49207759" w:tentative="1">
      <w:start w:val="1"/>
      <w:numFmt w:val="decimal"/>
      <w:lvlText w:val="%4."/>
      <w:lvlJc w:val="left"/>
      <w:pPr>
        <w:ind w:left="2880" w:hanging="360"/>
      </w:pPr>
    </w:lvl>
    <w:lvl w:ilvl="4" w:tplc="49207759" w:tentative="1">
      <w:start w:val="1"/>
      <w:numFmt w:val="lowerLetter"/>
      <w:lvlText w:val="%5."/>
      <w:lvlJc w:val="left"/>
      <w:pPr>
        <w:ind w:left="3600" w:hanging="360"/>
      </w:pPr>
    </w:lvl>
    <w:lvl w:ilvl="5" w:tplc="49207759" w:tentative="1">
      <w:start w:val="1"/>
      <w:numFmt w:val="lowerRoman"/>
      <w:lvlText w:val="%6."/>
      <w:lvlJc w:val="right"/>
      <w:pPr>
        <w:ind w:left="4320" w:hanging="180"/>
      </w:pPr>
    </w:lvl>
    <w:lvl w:ilvl="6" w:tplc="49207759" w:tentative="1">
      <w:start w:val="1"/>
      <w:numFmt w:val="decimal"/>
      <w:lvlText w:val="%7."/>
      <w:lvlJc w:val="left"/>
      <w:pPr>
        <w:ind w:left="5040" w:hanging="360"/>
      </w:pPr>
    </w:lvl>
    <w:lvl w:ilvl="7" w:tplc="49207759" w:tentative="1">
      <w:start w:val="1"/>
      <w:numFmt w:val="lowerLetter"/>
      <w:lvlText w:val="%8."/>
      <w:lvlJc w:val="left"/>
      <w:pPr>
        <w:ind w:left="5760" w:hanging="360"/>
      </w:pPr>
    </w:lvl>
    <w:lvl w:ilvl="8" w:tplc="49207759" w:tentative="1">
      <w:start w:val="1"/>
      <w:numFmt w:val="lowerRoman"/>
      <w:lvlText w:val="%9."/>
      <w:lvlJc w:val="right"/>
      <w:pPr>
        <w:ind w:left="6480" w:hanging="180"/>
      </w:pPr>
    </w:lvl>
  </w:abstractNum>
  <w:abstractNum w:abstractNumId="28673">
    <w:multiLevelType w:val="hybridMultilevel"/>
    <w:lvl w:ilvl="0" w:tplc="79361243">
      <w:start w:val="1"/>
      <w:numFmt w:val="decimal"/>
      <w:lvlText w:val="%1."/>
      <w:lvlJc w:val="left"/>
      <w:pPr>
        <w:ind w:left="720" w:hanging="360"/>
      </w:pPr>
    </w:lvl>
    <w:lvl w:ilvl="1" w:tplc="79361243" w:tentative="1">
      <w:start w:val="1"/>
      <w:numFmt w:val="lowerLetter"/>
      <w:lvlText w:val="%2."/>
      <w:lvlJc w:val="left"/>
      <w:pPr>
        <w:ind w:left="1440" w:hanging="360"/>
      </w:pPr>
    </w:lvl>
    <w:lvl w:ilvl="2" w:tplc="79361243" w:tentative="1">
      <w:start w:val="1"/>
      <w:numFmt w:val="lowerRoman"/>
      <w:lvlText w:val="%3."/>
      <w:lvlJc w:val="right"/>
      <w:pPr>
        <w:ind w:left="2160" w:hanging="180"/>
      </w:pPr>
    </w:lvl>
    <w:lvl w:ilvl="3" w:tplc="79361243" w:tentative="1">
      <w:start w:val="1"/>
      <w:numFmt w:val="decimal"/>
      <w:lvlText w:val="%4."/>
      <w:lvlJc w:val="left"/>
      <w:pPr>
        <w:ind w:left="2880" w:hanging="360"/>
      </w:pPr>
    </w:lvl>
    <w:lvl w:ilvl="4" w:tplc="79361243" w:tentative="1">
      <w:start w:val="1"/>
      <w:numFmt w:val="lowerLetter"/>
      <w:lvlText w:val="%5."/>
      <w:lvlJc w:val="left"/>
      <w:pPr>
        <w:ind w:left="3600" w:hanging="360"/>
      </w:pPr>
    </w:lvl>
    <w:lvl w:ilvl="5" w:tplc="79361243" w:tentative="1">
      <w:start w:val="1"/>
      <w:numFmt w:val="lowerRoman"/>
      <w:lvlText w:val="%6."/>
      <w:lvlJc w:val="right"/>
      <w:pPr>
        <w:ind w:left="4320" w:hanging="180"/>
      </w:pPr>
    </w:lvl>
    <w:lvl w:ilvl="6" w:tplc="79361243" w:tentative="1">
      <w:start w:val="1"/>
      <w:numFmt w:val="decimal"/>
      <w:lvlText w:val="%7."/>
      <w:lvlJc w:val="left"/>
      <w:pPr>
        <w:ind w:left="5040" w:hanging="360"/>
      </w:pPr>
    </w:lvl>
    <w:lvl w:ilvl="7" w:tplc="79361243" w:tentative="1">
      <w:start w:val="1"/>
      <w:numFmt w:val="lowerLetter"/>
      <w:lvlText w:val="%8."/>
      <w:lvlJc w:val="left"/>
      <w:pPr>
        <w:ind w:left="5760" w:hanging="360"/>
      </w:pPr>
    </w:lvl>
    <w:lvl w:ilvl="8" w:tplc="79361243" w:tentative="1">
      <w:start w:val="1"/>
      <w:numFmt w:val="lowerRoman"/>
      <w:lvlText w:val="%9."/>
      <w:lvlJc w:val="right"/>
      <w:pPr>
        <w:ind w:left="6480" w:hanging="180"/>
      </w:pPr>
    </w:lvl>
  </w:abstractNum>
  <w:abstractNum w:abstractNumId="28672">
    <w:multiLevelType w:val="hybridMultilevel"/>
    <w:lvl w:ilvl="0" w:tplc="86714513">
      <w:start w:val="1"/>
      <w:numFmt w:val="decimal"/>
      <w:lvlText w:val="%1."/>
      <w:lvlJc w:val="left"/>
      <w:pPr>
        <w:ind w:left="720" w:hanging="360"/>
      </w:pPr>
    </w:lvl>
    <w:lvl w:ilvl="1" w:tplc="86714513" w:tentative="1">
      <w:start w:val="1"/>
      <w:numFmt w:val="decimal"/>
      <w:lvlText w:val="%2."/>
      <w:lvlJc w:val="left"/>
      <w:pPr>
        <w:ind w:left="1440" w:hanging="360"/>
      </w:pPr>
    </w:lvl>
    <w:lvl w:ilvl="2" w:tplc="86714513" w:tentative="1">
      <w:start w:val="1"/>
      <w:numFmt w:val="lowerRoman"/>
      <w:lvlText w:val="%3."/>
      <w:lvlJc w:val="right"/>
      <w:pPr>
        <w:ind w:left="2160" w:hanging="180"/>
      </w:pPr>
    </w:lvl>
    <w:lvl w:ilvl="3" w:tplc="86714513" w:tentative="1">
      <w:start w:val="1"/>
      <w:numFmt w:val="decimal"/>
      <w:lvlText w:val="%4."/>
      <w:lvlJc w:val="left"/>
      <w:pPr>
        <w:ind w:left="2880" w:hanging="360"/>
      </w:pPr>
    </w:lvl>
    <w:lvl w:ilvl="4" w:tplc="86714513" w:tentative="1">
      <w:start w:val="1"/>
      <w:numFmt w:val="lowerLetter"/>
      <w:lvlText w:val="%5."/>
      <w:lvlJc w:val="left"/>
      <w:pPr>
        <w:ind w:left="3600" w:hanging="360"/>
      </w:pPr>
    </w:lvl>
    <w:lvl w:ilvl="5" w:tplc="86714513" w:tentative="1">
      <w:start w:val="1"/>
      <w:numFmt w:val="lowerRoman"/>
      <w:lvlText w:val="%6."/>
      <w:lvlJc w:val="right"/>
      <w:pPr>
        <w:ind w:left="4320" w:hanging="180"/>
      </w:pPr>
    </w:lvl>
    <w:lvl w:ilvl="6" w:tplc="86714513" w:tentative="1">
      <w:start w:val="1"/>
      <w:numFmt w:val="decimal"/>
      <w:lvlText w:val="%7."/>
      <w:lvlJc w:val="left"/>
      <w:pPr>
        <w:ind w:left="5040" w:hanging="360"/>
      </w:pPr>
    </w:lvl>
    <w:lvl w:ilvl="7" w:tplc="86714513" w:tentative="1">
      <w:start w:val="1"/>
      <w:numFmt w:val="lowerLetter"/>
      <w:lvlText w:val="%8."/>
      <w:lvlJc w:val="left"/>
      <w:pPr>
        <w:ind w:left="5760" w:hanging="360"/>
      </w:pPr>
    </w:lvl>
    <w:lvl w:ilvl="8" w:tplc="86714513" w:tentative="1">
      <w:start w:val="1"/>
      <w:numFmt w:val="lowerRoman"/>
      <w:lvlText w:val="%9."/>
      <w:lvlJc w:val="right"/>
      <w:pPr>
        <w:ind w:left="6480" w:hanging="180"/>
      </w:pPr>
    </w:lvl>
  </w:abstractNum>
  <w:abstractNum w:abstractNumId="28671">
    <w:multiLevelType w:val="hybridMultilevel"/>
    <w:lvl w:ilvl="0" w:tplc="47498304">
      <w:start w:val="1"/>
      <w:numFmt w:val="decimal"/>
      <w:lvlText w:val="%1."/>
      <w:lvlJc w:val="left"/>
      <w:pPr>
        <w:ind w:left="720" w:hanging="360"/>
      </w:pPr>
    </w:lvl>
    <w:lvl w:ilvl="1" w:tplc="47498304" w:tentative="1">
      <w:start w:val="1"/>
      <w:numFmt w:val="lowerLetter"/>
      <w:lvlText w:val="%2."/>
      <w:lvlJc w:val="left"/>
      <w:pPr>
        <w:ind w:left="1440" w:hanging="360"/>
      </w:pPr>
    </w:lvl>
    <w:lvl w:ilvl="2" w:tplc="47498304" w:tentative="1">
      <w:start w:val="1"/>
      <w:numFmt w:val="lowerRoman"/>
      <w:lvlText w:val="%3."/>
      <w:lvlJc w:val="right"/>
      <w:pPr>
        <w:ind w:left="2160" w:hanging="180"/>
      </w:pPr>
    </w:lvl>
    <w:lvl w:ilvl="3" w:tplc="47498304" w:tentative="1">
      <w:start w:val="1"/>
      <w:numFmt w:val="decimal"/>
      <w:lvlText w:val="%4."/>
      <w:lvlJc w:val="left"/>
      <w:pPr>
        <w:ind w:left="2880" w:hanging="360"/>
      </w:pPr>
    </w:lvl>
    <w:lvl w:ilvl="4" w:tplc="47498304" w:tentative="1">
      <w:start w:val="1"/>
      <w:numFmt w:val="lowerLetter"/>
      <w:lvlText w:val="%5."/>
      <w:lvlJc w:val="left"/>
      <w:pPr>
        <w:ind w:left="3600" w:hanging="360"/>
      </w:pPr>
    </w:lvl>
    <w:lvl w:ilvl="5" w:tplc="47498304" w:tentative="1">
      <w:start w:val="1"/>
      <w:numFmt w:val="lowerRoman"/>
      <w:lvlText w:val="%6."/>
      <w:lvlJc w:val="right"/>
      <w:pPr>
        <w:ind w:left="4320" w:hanging="180"/>
      </w:pPr>
    </w:lvl>
    <w:lvl w:ilvl="6" w:tplc="47498304" w:tentative="1">
      <w:start w:val="1"/>
      <w:numFmt w:val="decimal"/>
      <w:lvlText w:val="%7."/>
      <w:lvlJc w:val="left"/>
      <w:pPr>
        <w:ind w:left="5040" w:hanging="360"/>
      </w:pPr>
    </w:lvl>
    <w:lvl w:ilvl="7" w:tplc="47498304" w:tentative="1">
      <w:start w:val="1"/>
      <w:numFmt w:val="lowerLetter"/>
      <w:lvlText w:val="%8."/>
      <w:lvlJc w:val="left"/>
      <w:pPr>
        <w:ind w:left="5760" w:hanging="360"/>
      </w:pPr>
    </w:lvl>
    <w:lvl w:ilvl="8" w:tplc="47498304" w:tentative="1">
      <w:start w:val="1"/>
      <w:numFmt w:val="lowerRoman"/>
      <w:lvlText w:val="%9."/>
      <w:lvlJc w:val="right"/>
      <w:pPr>
        <w:ind w:left="6480" w:hanging="180"/>
      </w:pPr>
    </w:lvl>
  </w:abstractNum>
  <w:abstractNum w:abstractNumId="28670">
    <w:multiLevelType w:val="hybridMultilevel"/>
    <w:lvl w:ilvl="0" w:tplc="30273600">
      <w:start w:val="1"/>
      <w:numFmt w:val="decimal"/>
      <w:lvlText w:val="%1."/>
      <w:lvlJc w:val="left"/>
      <w:pPr>
        <w:ind w:left="720" w:hanging="360"/>
      </w:pPr>
    </w:lvl>
    <w:lvl w:ilvl="1" w:tplc="30273600" w:tentative="1">
      <w:start w:val="1"/>
      <w:numFmt w:val="lowerLetter"/>
      <w:lvlText w:val="%2."/>
      <w:lvlJc w:val="left"/>
      <w:pPr>
        <w:ind w:left="1440" w:hanging="360"/>
      </w:pPr>
    </w:lvl>
    <w:lvl w:ilvl="2" w:tplc="30273600" w:tentative="1">
      <w:start w:val="1"/>
      <w:numFmt w:val="lowerRoman"/>
      <w:lvlText w:val="%3."/>
      <w:lvlJc w:val="right"/>
      <w:pPr>
        <w:ind w:left="2160" w:hanging="180"/>
      </w:pPr>
    </w:lvl>
    <w:lvl w:ilvl="3" w:tplc="30273600" w:tentative="1">
      <w:start w:val="1"/>
      <w:numFmt w:val="decimal"/>
      <w:lvlText w:val="%4."/>
      <w:lvlJc w:val="left"/>
      <w:pPr>
        <w:ind w:left="2880" w:hanging="360"/>
      </w:pPr>
    </w:lvl>
    <w:lvl w:ilvl="4" w:tplc="30273600" w:tentative="1">
      <w:start w:val="1"/>
      <w:numFmt w:val="lowerLetter"/>
      <w:lvlText w:val="%5."/>
      <w:lvlJc w:val="left"/>
      <w:pPr>
        <w:ind w:left="3600" w:hanging="360"/>
      </w:pPr>
    </w:lvl>
    <w:lvl w:ilvl="5" w:tplc="30273600" w:tentative="1">
      <w:start w:val="1"/>
      <w:numFmt w:val="lowerRoman"/>
      <w:lvlText w:val="%6."/>
      <w:lvlJc w:val="right"/>
      <w:pPr>
        <w:ind w:left="4320" w:hanging="180"/>
      </w:pPr>
    </w:lvl>
    <w:lvl w:ilvl="6" w:tplc="30273600" w:tentative="1">
      <w:start w:val="1"/>
      <w:numFmt w:val="decimal"/>
      <w:lvlText w:val="%7."/>
      <w:lvlJc w:val="left"/>
      <w:pPr>
        <w:ind w:left="5040" w:hanging="360"/>
      </w:pPr>
    </w:lvl>
    <w:lvl w:ilvl="7" w:tplc="30273600" w:tentative="1">
      <w:start w:val="1"/>
      <w:numFmt w:val="lowerLetter"/>
      <w:lvlText w:val="%8."/>
      <w:lvlJc w:val="left"/>
      <w:pPr>
        <w:ind w:left="5760" w:hanging="360"/>
      </w:pPr>
    </w:lvl>
    <w:lvl w:ilvl="8" w:tplc="30273600" w:tentative="1">
      <w:start w:val="1"/>
      <w:numFmt w:val="lowerRoman"/>
      <w:lvlText w:val="%9."/>
      <w:lvlJc w:val="right"/>
      <w:pPr>
        <w:ind w:left="6480" w:hanging="180"/>
      </w:pPr>
    </w:lvl>
  </w:abstractNum>
  <w:abstractNum w:abstractNumId="28669">
    <w:multiLevelType w:val="hybridMultilevel"/>
    <w:lvl w:ilvl="0" w:tplc="31326700">
      <w:start w:val="1"/>
      <w:numFmt w:val="decimal"/>
      <w:lvlText w:val="%1."/>
      <w:lvlJc w:val="left"/>
      <w:pPr>
        <w:ind w:left="720" w:hanging="360"/>
      </w:pPr>
    </w:lvl>
    <w:lvl w:ilvl="1" w:tplc="31326700" w:tentative="1">
      <w:start w:val="1"/>
      <w:numFmt w:val="lowerLetter"/>
      <w:lvlText w:val="%2."/>
      <w:lvlJc w:val="left"/>
      <w:pPr>
        <w:ind w:left="1440" w:hanging="360"/>
      </w:pPr>
    </w:lvl>
    <w:lvl w:ilvl="2" w:tplc="31326700" w:tentative="1">
      <w:start w:val="1"/>
      <w:numFmt w:val="lowerRoman"/>
      <w:lvlText w:val="%3."/>
      <w:lvlJc w:val="right"/>
      <w:pPr>
        <w:ind w:left="2160" w:hanging="180"/>
      </w:pPr>
    </w:lvl>
    <w:lvl w:ilvl="3" w:tplc="31326700" w:tentative="1">
      <w:start w:val="1"/>
      <w:numFmt w:val="decimal"/>
      <w:lvlText w:val="%4."/>
      <w:lvlJc w:val="left"/>
      <w:pPr>
        <w:ind w:left="2880" w:hanging="360"/>
      </w:pPr>
    </w:lvl>
    <w:lvl w:ilvl="4" w:tplc="31326700" w:tentative="1">
      <w:start w:val="1"/>
      <w:numFmt w:val="lowerLetter"/>
      <w:lvlText w:val="%5."/>
      <w:lvlJc w:val="left"/>
      <w:pPr>
        <w:ind w:left="3600" w:hanging="360"/>
      </w:pPr>
    </w:lvl>
    <w:lvl w:ilvl="5" w:tplc="31326700" w:tentative="1">
      <w:start w:val="1"/>
      <w:numFmt w:val="lowerRoman"/>
      <w:lvlText w:val="%6."/>
      <w:lvlJc w:val="right"/>
      <w:pPr>
        <w:ind w:left="4320" w:hanging="180"/>
      </w:pPr>
    </w:lvl>
    <w:lvl w:ilvl="6" w:tplc="31326700" w:tentative="1">
      <w:start w:val="1"/>
      <w:numFmt w:val="decimal"/>
      <w:lvlText w:val="%7."/>
      <w:lvlJc w:val="left"/>
      <w:pPr>
        <w:ind w:left="5040" w:hanging="360"/>
      </w:pPr>
    </w:lvl>
    <w:lvl w:ilvl="7" w:tplc="31326700" w:tentative="1">
      <w:start w:val="1"/>
      <w:numFmt w:val="lowerLetter"/>
      <w:lvlText w:val="%8."/>
      <w:lvlJc w:val="left"/>
      <w:pPr>
        <w:ind w:left="5760" w:hanging="360"/>
      </w:pPr>
    </w:lvl>
    <w:lvl w:ilvl="8" w:tplc="31326700" w:tentative="1">
      <w:start w:val="1"/>
      <w:numFmt w:val="lowerRoman"/>
      <w:lvlText w:val="%9."/>
      <w:lvlJc w:val="right"/>
      <w:pPr>
        <w:ind w:left="6480" w:hanging="180"/>
      </w:pPr>
    </w:lvl>
  </w:abstractNum>
  <w:abstractNum w:abstractNumId="28668">
    <w:multiLevelType w:val="hybridMultilevel"/>
    <w:lvl w:ilvl="0" w:tplc="14825708">
      <w:start w:val="1"/>
      <w:numFmt w:val="decimal"/>
      <w:lvlText w:val="%1."/>
      <w:lvlJc w:val="left"/>
      <w:pPr>
        <w:ind w:left="720" w:hanging="360"/>
      </w:pPr>
    </w:lvl>
    <w:lvl w:ilvl="1" w:tplc="14825708" w:tentative="1">
      <w:start w:val="1"/>
      <w:numFmt w:val="lowerLetter"/>
      <w:lvlText w:val="%2."/>
      <w:lvlJc w:val="left"/>
      <w:pPr>
        <w:ind w:left="1440" w:hanging="360"/>
      </w:pPr>
    </w:lvl>
    <w:lvl w:ilvl="2" w:tplc="14825708" w:tentative="1">
      <w:start w:val="1"/>
      <w:numFmt w:val="lowerRoman"/>
      <w:lvlText w:val="%3."/>
      <w:lvlJc w:val="right"/>
      <w:pPr>
        <w:ind w:left="2160" w:hanging="180"/>
      </w:pPr>
    </w:lvl>
    <w:lvl w:ilvl="3" w:tplc="14825708" w:tentative="1">
      <w:start w:val="1"/>
      <w:numFmt w:val="decimal"/>
      <w:lvlText w:val="%4."/>
      <w:lvlJc w:val="left"/>
      <w:pPr>
        <w:ind w:left="2880" w:hanging="360"/>
      </w:pPr>
    </w:lvl>
    <w:lvl w:ilvl="4" w:tplc="14825708" w:tentative="1">
      <w:start w:val="1"/>
      <w:numFmt w:val="lowerLetter"/>
      <w:lvlText w:val="%5."/>
      <w:lvlJc w:val="left"/>
      <w:pPr>
        <w:ind w:left="3600" w:hanging="360"/>
      </w:pPr>
    </w:lvl>
    <w:lvl w:ilvl="5" w:tplc="14825708" w:tentative="1">
      <w:start w:val="1"/>
      <w:numFmt w:val="lowerRoman"/>
      <w:lvlText w:val="%6."/>
      <w:lvlJc w:val="right"/>
      <w:pPr>
        <w:ind w:left="4320" w:hanging="180"/>
      </w:pPr>
    </w:lvl>
    <w:lvl w:ilvl="6" w:tplc="14825708" w:tentative="1">
      <w:start w:val="1"/>
      <w:numFmt w:val="decimal"/>
      <w:lvlText w:val="%7."/>
      <w:lvlJc w:val="left"/>
      <w:pPr>
        <w:ind w:left="5040" w:hanging="360"/>
      </w:pPr>
    </w:lvl>
    <w:lvl w:ilvl="7" w:tplc="14825708" w:tentative="1">
      <w:start w:val="1"/>
      <w:numFmt w:val="lowerLetter"/>
      <w:lvlText w:val="%8."/>
      <w:lvlJc w:val="left"/>
      <w:pPr>
        <w:ind w:left="5760" w:hanging="360"/>
      </w:pPr>
    </w:lvl>
    <w:lvl w:ilvl="8" w:tplc="14825708" w:tentative="1">
      <w:start w:val="1"/>
      <w:numFmt w:val="lowerRoman"/>
      <w:lvlText w:val="%9."/>
      <w:lvlJc w:val="right"/>
      <w:pPr>
        <w:ind w:left="6480" w:hanging="180"/>
      </w:pPr>
    </w:lvl>
  </w:abstractNum>
  <w:abstractNum w:abstractNumId="28667">
    <w:multiLevelType w:val="hybridMultilevel"/>
    <w:lvl w:ilvl="0" w:tplc="38209195">
      <w:start w:val="1"/>
      <w:numFmt w:val="decimal"/>
      <w:lvlText w:val="%1."/>
      <w:lvlJc w:val="left"/>
      <w:pPr>
        <w:ind w:left="720" w:hanging="360"/>
      </w:pPr>
    </w:lvl>
    <w:lvl w:ilvl="1" w:tplc="38209195" w:tentative="1">
      <w:start w:val="1"/>
      <w:numFmt w:val="lowerLetter"/>
      <w:lvlText w:val="%2."/>
      <w:lvlJc w:val="left"/>
      <w:pPr>
        <w:ind w:left="1440" w:hanging="360"/>
      </w:pPr>
    </w:lvl>
    <w:lvl w:ilvl="2" w:tplc="38209195" w:tentative="1">
      <w:start w:val="1"/>
      <w:numFmt w:val="lowerRoman"/>
      <w:lvlText w:val="%3."/>
      <w:lvlJc w:val="right"/>
      <w:pPr>
        <w:ind w:left="2160" w:hanging="180"/>
      </w:pPr>
    </w:lvl>
    <w:lvl w:ilvl="3" w:tplc="38209195" w:tentative="1">
      <w:start w:val="1"/>
      <w:numFmt w:val="decimal"/>
      <w:lvlText w:val="%4."/>
      <w:lvlJc w:val="left"/>
      <w:pPr>
        <w:ind w:left="2880" w:hanging="360"/>
      </w:pPr>
    </w:lvl>
    <w:lvl w:ilvl="4" w:tplc="38209195" w:tentative="1">
      <w:start w:val="1"/>
      <w:numFmt w:val="lowerLetter"/>
      <w:lvlText w:val="%5."/>
      <w:lvlJc w:val="left"/>
      <w:pPr>
        <w:ind w:left="3600" w:hanging="360"/>
      </w:pPr>
    </w:lvl>
    <w:lvl w:ilvl="5" w:tplc="38209195" w:tentative="1">
      <w:start w:val="1"/>
      <w:numFmt w:val="lowerRoman"/>
      <w:lvlText w:val="%6."/>
      <w:lvlJc w:val="right"/>
      <w:pPr>
        <w:ind w:left="4320" w:hanging="180"/>
      </w:pPr>
    </w:lvl>
    <w:lvl w:ilvl="6" w:tplc="38209195" w:tentative="1">
      <w:start w:val="1"/>
      <w:numFmt w:val="decimal"/>
      <w:lvlText w:val="%7."/>
      <w:lvlJc w:val="left"/>
      <w:pPr>
        <w:ind w:left="5040" w:hanging="360"/>
      </w:pPr>
    </w:lvl>
    <w:lvl w:ilvl="7" w:tplc="38209195" w:tentative="1">
      <w:start w:val="1"/>
      <w:numFmt w:val="lowerLetter"/>
      <w:lvlText w:val="%8."/>
      <w:lvlJc w:val="left"/>
      <w:pPr>
        <w:ind w:left="5760" w:hanging="360"/>
      </w:pPr>
    </w:lvl>
    <w:lvl w:ilvl="8" w:tplc="38209195" w:tentative="1">
      <w:start w:val="1"/>
      <w:numFmt w:val="lowerRoman"/>
      <w:lvlText w:val="%9."/>
      <w:lvlJc w:val="right"/>
      <w:pPr>
        <w:ind w:left="6480" w:hanging="180"/>
      </w:pPr>
    </w:lvl>
  </w:abstractNum>
  <w:abstractNum w:abstractNumId="28666">
    <w:multiLevelType w:val="hybridMultilevel"/>
    <w:lvl w:ilvl="0" w:tplc="61994438">
      <w:start w:val="1"/>
      <w:numFmt w:val="decimal"/>
      <w:lvlText w:val="%1."/>
      <w:lvlJc w:val="left"/>
      <w:pPr>
        <w:ind w:left="720" w:hanging="360"/>
      </w:pPr>
    </w:lvl>
    <w:lvl w:ilvl="1" w:tplc="61994438" w:tentative="1">
      <w:start w:val="1"/>
      <w:numFmt w:val="lowerLetter"/>
      <w:lvlText w:val="%2."/>
      <w:lvlJc w:val="left"/>
      <w:pPr>
        <w:ind w:left="1440" w:hanging="360"/>
      </w:pPr>
    </w:lvl>
    <w:lvl w:ilvl="2" w:tplc="61994438" w:tentative="1">
      <w:start w:val="1"/>
      <w:numFmt w:val="lowerRoman"/>
      <w:lvlText w:val="%3."/>
      <w:lvlJc w:val="right"/>
      <w:pPr>
        <w:ind w:left="2160" w:hanging="180"/>
      </w:pPr>
    </w:lvl>
    <w:lvl w:ilvl="3" w:tplc="61994438" w:tentative="1">
      <w:start w:val="1"/>
      <w:numFmt w:val="decimal"/>
      <w:lvlText w:val="%4."/>
      <w:lvlJc w:val="left"/>
      <w:pPr>
        <w:ind w:left="2880" w:hanging="360"/>
      </w:pPr>
    </w:lvl>
    <w:lvl w:ilvl="4" w:tplc="61994438" w:tentative="1">
      <w:start w:val="1"/>
      <w:numFmt w:val="lowerLetter"/>
      <w:lvlText w:val="%5."/>
      <w:lvlJc w:val="left"/>
      <w:pPr>
        <w:ind w:left="3600" w:hanging="360"/>
      </w:pPr>
    </w:lvl>
    <w:lvl w:ilvl="5" w:tplc="61994438" w:tentative="1">
      <w:start w:val="1"/>
      <w:numFmt w:val="lowerRoman"/>
      <w:lvlText w:val="%6."/>
      <w:lvlJc w:val="right"/>
      <w:pPr>
        <w:ind w:left="4320" w:hanging="180"/>
      </w:pPr>
    </w:lvl>
    <w:lvl w:ilvl="6" w:tplc="61994438" w:tentative="1">
      <w:start w:val="1"/>
      <w:numFmt w:val="decimal"/>
      <w:lvlText w:val="%7."/>
      <w:lvlJc w:val="left"/>
      <w:pPr>
        <w:ind w:left="5040" w:hanging="360"/>
      </w:pPr>
    </w:lvl>
    <w:lvl w:ilvl="7" w:tplc="61994438" w:tentative="1">
      <w:start w:val="1"/>
      <w:numFmt w:val="lowerLetter"/>
      <w:lvlText w:val="%8."/>
      <w:lvlJc w:val="left"/>
      <w:pPr>
        <w:ind w:left="5760" w:hanging="360"/>
      </w:pPr>
    </w:lvl>
    <w:lvl w:ilvl="8" w:tplc="61994438" w:tentative="1">
      <w:start w:val="1"/>
      <w:numFmt w:val="lowerRoman"/>
      <w:lvlText w:val="%9."/>
      <w:lvlJc w:val="right"/>
      <w:pPr>
        <w:ind w:left="6480" w:hanging="180"/>
      </w:pPr>
    </w:lvl>
  </w:abstractNum>
  <w:abstractNum w:abstractNumId="28665">
    <w:multiLevelType w:val="hybridMultilevel"/>
    <w:lvl w:ilvl="0" w:tplc="75210211">
      <w:start w:val="1"/>
      <w:numFmt w:val="decimal"/>
      <w:lvlText w:val="%1."/>
      <w:lvlJc w:val="left"/>
      <w:pPr>
        <w:ind w:left="720" w:hanging="360"/>
      </w:pPr>
    </w:lvl>
    <w:lvl w:ilvl="1" w:tplc="75210211" w:tentative="1">
      <w:start w:val="1"/>
      <w:numFmt w:val="lowerLetter"/>
      <w:lvlText w:val="%2."/>
      <w:lvlJc w:val="left"/>
      <w:pPr>
        <w:ind w:left="1440" w:hanging="360"/>
      </w:pPr>
    </w:lvl>
    <w:lvl w:ilvl="2" w:tplc="75210211" w:tentative="1">
      <w:start w:val="1"/>
      <w:numFmt w:val="lowerRoman"/>
      <w:lvlText w:val="%3."/>
      <w:lvlJc w:val="right"/>
      <w:pPr>
        <w:ind w:left="2160" w:hanging="180"/>
      </w:pPr>
    </w:lvl>
    <w:lvl w:ilvl="3" w:tplc="75210211" w:tentative="1">
      <w:start w:val="1"/>
      <w:numFmt w:val="decimal"/>
      <w:lvlText w:val="%4."/>
      <w:lvlJc w:val="left"/>
      <w:pPr>
        <w:ind w:left="2880" w:hanging="360"/>
      </w:pPr>
    </w:lvl>
    <w:lvl w:ilvl="4" w:tplc="75210211" w:tentative="1">
      <w:start w:val="1"/>
      <w:numFmt w:val="lowerLetter"/>
      <w:lvlText w:val="%5."/>
      <w:lvlJc w:val="left"/>
      <w:pPr>
        <w:ind w:left="3600" w:hanging="360"/>
      </w:pPr>
    </w:lvl>
    <w:lvl w:ilvl="5" w:tplc="75210211" w:tentative="1">
      <w:start w:val="1"/>
      <w:numFmt w:val="lowerRoman"/>
      <w:lvlText w:val="%6."/>
      <w:lvlJc w:val="right"/>
      <w:pPr>
        <w:ind w:left="4320" w:hanging="180"/>
      </w:pPr>
    </w:lvl>
    <w:lvl w:ilvl="6" w:tplc="75210211" w:tentative="1">
      <w:start w:val="1"/>
      <w:numFmt w:val="decimal"/>
      <w:lvlText w:val="%7."/>
      <w:lvlJc w:val="left"/>
      <w:pPr>
        <w:ind w:left="5040" w:hanging="360"/>
      </w:pPr>
    </w:lvl>
    <w:lvl w:ilvl="7" w:tplc="75210211" w:tentative="1">
      <w:start w:val="1"/>
      <w:numFmt w:val="lowerLetter"/>
      <w:lvlText w:val="%8."/>
      <w:lvlJc w:val="left"/>
      <w:pPr>
        <w:ind w:left="5760" w:hanging="360"/>
      </w:pPr>
    </w:lvl>
    <w:lvl w:ilvl="8" w:tplc="75210211" w:tentative="1">
      <w:start w:val="1"/>
      <w:numFmt w:val="lowerRoman"/>
      <w:lvlText w:val="%9."/>
      <w:lvlJc w:val="right"/>
      <w:pPr>
        <w:ind w:left="6480" w:hanging="180"/>
      </w:pPr>
    </w:lvl>
  </w:abstractNum>
  <w:abstractNum w:abstractNumId="28664">
    <w:multiLevelType w:val="hybridMultilevel"/>
    <w:lvl w:ilvl="0" w:tplc="41528537">
      <w:start w:val="1"/>
      <w:numFmt w:val="decimal"/>
      <w:lvlText w:val="%1."/>
      <w:lvlJc w:val="left"/>
      <w:pPr>
        <w:ind w:left="720" w:hanging="360"/>
      </w:pPr>
    </w:lvl>
    <w:lvl w:ilvl="1" w:tplc="41528537" w:tentative="1">
      <w:start w:val="1"/>
      <w:numFmt w:val="lowerLetter"/>
      <w:lvlText w:val="%2."/>
      <w:lvlJc w:val="left"/>
      <w:pPr>
        <w:ind w:left="1440" w:hanging="360"/>
      </w:pPr>
    </w:lvl>
    <w:lvl w:ilvl="2" w:tplc="41528537" w:tentative="1">
      <w:start w:val="1"/>
      <w:numFmt w:val="lowerRoman"/>
      <w:lvlText w:val="%3."/>
      <w:lvlJc w:val="right"/>
      <w:pPr>
        <w:ind w:left="2160" w:hanging="180"/>
      </w:pPr>
    </w:lvl>
    <w:lvl w:ilvl="3" w:tplc="41528537" w:tentative="1">
      <w:start w:val="1"/>
      <w:numFmt w:val="decimal"/>
      <w:lvlText w:val="%4."/>
      <w:lvlJc w:val="left"/>
      <w:pPr>
        <w:ind w:left="2880" w:hanging="360"/>
      </w:pPr>
    </w:lvl>
    <w:lvl w:ilvl="4" w:tplc="41528537" w:tentative="1">
      <w:start w:val="1"/>
      <w:numFmt w:val="lowerLetter"/>
      <w:lvlText w:val="%5."/>
      <w:lvlJc w:val="left"/>
      <w:pPr>
        <w:ind w:left="3600" w:hanging="360"/>
      </w:pPr>
    </w:lvl>
    <w:lvl w:ilvl="5" w:tplc="41528537" w:tentative="1">
      <w:start w:val="1"/>
      <w:numFmt w:val="lowerRoman"/>
      <w:lvlText w:val="%6."/>
      <w:lvlJc w:val="right"/>
      <w:pPr>
        <w:ind w:left="4320" w:hanging="180"/>
      </w:pPr>
    </w:lvl>
    <w:lvl w:ilvl="6" w:tplc="41528537" w:tentative="1">
      <w:start w:val="1"/>
      <w:numFmt w:val="decimal"/>
      <w:lvlText w:val="%7."/>
      <w:lvlJc w:val="left"/>
      <w:pPr>
        <w:ind w:left="5040" w:hanging="360"/>
      </w:pPr>
    </w:lvl>
    <w:lvl w:ilvl="7" w:tplc="41528537" w:tentative="1">
      <w:start w:val="1"/>
      <w:numFmt w:val="lowerLetter"/>
      <w:lvlText w:val="%8."/>
      <w:lvlJc w:val="left"/>
      <w:pPr>
        <w:ind w:left="5760" w:hanging="360"/>
      </w:pPr>
    </w:lvl>
    <w:lvl w:ilvl="8" w:tplc="41528537" w:tentative="1">
      <w:start w:val="1"/>
      <w:numFmt w:val="lowerRoman"/>
      <w:lvlText w:val="%9."/>
      <w:lvlJc w:val="right"/>
      <w:pPr>
        <w:ind w:left="6480" w:hanging="180"/>
      </w:pPr>
    </w:lvl>
  </w:abstractNum>
  <w:abstractNum w:abstractNumId="28663">
    <w:multiLevelType w:val="hybridMultilevel"/>
    <w:lvl w:ilvl="0" w:tplc="58845181">
      <w:start w:val="1"/>
      <w:numFmt w:val="decimal"/>
      <w:lvlText w:val="%1."/>
      <w:lvlJc w:val="left"/>
      <w:pPr>
        <w:ind w:left="720" w:hanging="360"/>
      </w:pPr>
    </w:lvl>
    <w:lvl w:ilvl="1" w:tplc="58845181" w:tentative="1">
      <w:start w:val="1"/>
      <w:numFmt w:val="lowerLetter"/>
      <w:lvlText w:val="%2."/>
      <w:lvlJc w:val="left"/>
      <w:pPr>
        <w:ind w:left="1440" w:hanging="360"/>
      </w:pPr>
    </w:lvl>
    <w:lvl w:ilvl="2" w:tplc="58845181" w:tentative="1">
      <w:start w:val="1"/>
      <w:numFmt w:val="lowerRoman"/>
      <w:lvlText w:val="%3."/>
      <w:lvlJc w:val="right"/>
      <w:pPr>
        <w:ind w:left="2160" w:hanging="180"/>
      </w:pPr>
    </w:lvl>
    <w:lvl w:ilvl="3" w:tplc="58845181" w:tentative="1">
      <w:start w:val="1"/>
      <w:numFmt w:val="decimal"/>
      <w:lvlText w:val="%4."/>
      <w:lvlJc w:val="left"/>
      <w:pPr>
        <w:ind w:left="2880" w:hanging="360"/>
      </w:pPr>
    </w:lvl>
    <w:lvl w:ilvl="4" w:tplc="58845181" w:tentative="1">
      <w:start w:val="1"/>
      <w:numFmt w:val="lowerLetter"/>
      <w:lvlText w:val="%5."/>
      <w:lvlJc w:val="left"/>
      <w:pPr>
        <w:ind w:left="3600" w:hanging="360"/>
      </w:pPr>
    </w:lvl>
    <w:lvl w:ilvl="5" w:tplc="58845181" w:tentative="1">
      <w:start w:val="1"/>
      <w:numFmt w:val="lowerRoman"/>
      <w:lvlText w:val="%6."/>
      <w:lvlJc w:val="right"/>
      <w:pPr>
        <w:ind w:left="4320" w:hanging="180"/>
      </w:pPr>
    </w:lvl>
    <w:lvl w:ilvl="6" w:tplc="58845181" w:tentative="1">
      <w:start w:val="1"/>
      <w:numFmt w:val="decimal"/>
      <w:lvlText w:val="%7."/>
      <w:lvlJc w:val="left"/>
      <w:pPr>
        <w:ind w:left="5040" w:hanging="360"/>
      </w:pPr>
    </w:lvl>
    <w:lvl w:ilvl="7" w:tplc="58845181" w:tentative="1">
      <w:start w:val="1"/>
      <w:numFmt w:val="lowerLetter"/>
      <w:lvlText w:val="%8."/>
      <w:lvlJc w:val="left"/>
      <w:pPr>
        <w:ind w:left="5760" w:hanging="360"/>
      </w:pPr>
    </w:lvl>
    <w:lvl w:ilvl="8" w:tplc="58845181" w:tentative="1">
      <w:start w:val="1"/>
      <w:numFmt w:val="lowerRoman"/>
      <w:lvlText w:val="%9."/>
      <w:lvlJc w:val="right"/>
      <w:pPr>
        <w:ind w:left="6480" w:hanging="180"/>
      </w:pPr>
    </w:lvl>
  </w:abstractNum>
  <w:abstractNum w:abstractNumId="28662">
    <w:multiLevelType w:val="hybridMultilevel"/>
    <w:lvl w:ilvl="0" w:tplc="506369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662">
    <w:abstractNumId w:val="28662"/>
  </w:num>
  <w:num w:numId="28663">
    <w:abstractNumId w:val="28663"/>
  </w:num>
  <w:num w:numId="28664">
    <w:abstractNumId w:val="28664"/>
  </w:num>
  <w:num w:numId="28665">
    <w:abstractNumId w:val="28665"/>
  </w:num>
  <w:num w:numId="28666">
    <w:abstractNumId w:val="28666"/>
  </w:num>
  <w:num w:numId="28667">
    <w:abstractNumId w:val="28667"/>
  </w:num>
  <w:num w:numId="28668">
    <w:abstractNumId w:val="28668"/>
  </w:num>
  <w:num w:numId="28669">
    <w:abstractNumId w:val="28669"/>
  </w:num>
  <w:num w:numId="28670">
    <w:abstractNumId w:val="28670"/>
  </w:num>
  <w:num w:numId="28671">
    <w:abstractNumId w:val="28671"/>
  </w:num>
  <w:num w:numId="28672">
    <w:abstractNumId w:val="28672"/>
  </w:num>
  <w:num w:numId="28673">
    <w:abstractNumId w:val="28673"/>
  </w:num>
  <w:num w:numId="28674">
    <w:abstractNumId w:val="286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7960497" Type="http://schemas.openxmlformats.org/officeDocument/2006/relationships/comments" Target="comments.xml"/><Relationship Id="rId765460856" Type="http://schemas.microsoft.com/office/2011/relationships/commentsExtended" Target="commentsExtended.xml"/><Relationship Id="rId12623026" Type="http://schemas.openxmlformats.org/officeDocument/2006/relationships/image" Target="media/imgrId12623026.jpg"/><Relationship Id="rId3701698aef5ca7f17" Type="http://schemas.openxmlformats.org/officeDocument/2006/relationships/hyperlink" Target="https://iservice.lombardini.it/jsp/Template2/manuale.jsp?id=372&amp;parent=1263" TargetMode="External"/><Relationship Id="rId9791698aef5ca85c0" Type="http://schemas.openxmlformats.org/officeDocument/2006/relationships/hyperlink" Target="https://iservice.lombardini.it/jsp/Template2/manuale.jsp?id=386&amp;parent=1263" TargetMode="External"/><Relationship Id="rId4280698aef5ca9fbd" Type="http://schemas.openxmlformats.org/officeDocument/2006/relationships/hyperlink" Target="https://iservice.lombardini.it/jsp/Template2/manuale.jsp?id=88&amp;parent=962" TargetMode="External"/><Relationship Id="rId9969698aef5cab11f" Type="http://schemas.openxmlformats.org/officeDocument/2006/relationships/hyperlink" Target="https://iservice.lombardini.it/jsp/Template2/manuale.jsp?id=386&amp;parent=1263" TargetMode="External"/><Relationship Id="rId3026698aef5cab581" Type="http://schemas.openxmlformats.org/officeDocument/2006/relationships/hyperlink" Target="https://iservice.lombardini.it/jsp/Template2/manuale.jsp?id=371&amp;parent=1263" TargetMode="External"/><Relationship Id="rId8652698aef5cab8a6" Type="http://schemas.openxmlformats.org/officeDocument/2006/relationships/hyperlink" Target="https://iservice.lombardini.it/jsp/Template2/manuale.jsp?id=55&amp;parent=1263" TargetMode="External"/><Relationship Id="rId7334698aef5cddff7" Type="http://schemas.openxmlformats.org/officeDocument/2006/relationships/hyperlink" Target="https://iservice.lombardini.it/jsp/Template2/manuale.jsp?id=372&amp;parent=1263" TargetMode="External"/><Relationship Id="rId8194698aef5ce6fd9" Type="http://schemas.openxmlformats.org/officeDocument/2006/relationships/hyperlink" Target="https://iservice.lombardini.it/jsp/Template2/manuale.jsp?id=88&amp;parent=1263" TargetMode="External"/><Relationship Id="rId9459698aef5d1a3a4" Type="http://schemas.openxmlformats.org/officeDocument/2006/relationships/hyperlink" Target="https://www.youtube.com/embed/eTL3NSUrZHQ?rel=0?rel=0" TargetMode="External"/><Relationship Id="rId5557698aef5d2454c" Type="http://schemas.openxmlformats.org/officeDocument/2006/relationships/hyperlink" Target="https://iservice.lombardini.it/jsp/Template2/manuale.jsp?id=372&amp;parent=1263" TargetMode="External"/><Relationship Id="rId9467698aef5d28943" Type="http://schemas.openxmlformats.org/officeDocument/2006/relationships/hyperlink" Target="https://iservice.lombardini.it/jsp/Template2/manuale.jsp?id=88&amp;parent=962" TargetMode="External"/><Relationship Id="rId2379698aef5d454b6" Type="http://schemas.openxmlformats.org/officeDocument/2006/relationships/hyperlink" Target="https://www.youtube.com/embed/eHPkX9yprM4?rel=0?rel=0" TargetMode="External"/><Relationship Id="rId9681698aef5d4bbeb" Type="http://schemas.openxmlformats.org/officeDocument/2006/relationships/hyperlink" Target="https://iservice.lombardini.it/jsp/Template2/manuale.jsp?id=372&amp;parent=1263" TargetMode="External"/><Relationship Id="rId4296698aef5d68ae4" Type="http://schemas.openxmlformats.org/officeDocument/2006/relationships/hyperlink" Target="https://iservice.lombardini.it/jsp/Template2/manuale.jsp?id=372&amp;parent=1263" TargetMode="External"/><Relationship Id="rId4451698aef5c9ef24" Type="http://schemas.openxmlformats.org/officeDocument/2006/relationships/image" Target="media/imgrId4451698aef5c9ef24.jpg"/><Relationship Id="rId4930698aef5ca7453" Type="http://schemas.openxmlformats.org/officeDocument/2006/relationships/image" Target="media/imgrId4930698aef5ca7453.jpg"/><Relationship Id="rId9184698aef5cb0d95" Type="http://schemas.openxmlformats.org/officeDocument/2006/relationships/image" Target="media/imgrId9184698aef5cb0d95.jpg"/><Relationship Id="rId1763698aef5cc0a17" Type="http://schemas.openxmlformats.org/officeDocument/2006/relationships/image" Target="media/imgrId1763698aef5cc0a17.png"/><Relationship Id="rId2909698aef5ccf248" Type="http://schemas.openxmlformats.org/officeDocument/2006/relationships/image" Target="media/imgrId2909698aef5ccf248.png"/><Relationship Id="rId7866698aef5cd92b0" Type="http://schemas.openxmlformats.org/officeDocument/2006/relationships/image" Target="media/imgrId7866698aef5cd92b0.png"/><Relationship Id="rId6105698aef5cdd4e9" Type="http://schemas.openxmlformats.org/officeDocument/2006/relationships/image" Target="media/imgrId6105698aef5cdd4e9.jpg"/><Relationship Id="rId2551698aef5ce6145" Type="http://schemas.openxmlformats.org/officeDocument/2006/relationships/image" Target="media/imgrId2551698aef5ce6145.jpg"/><Relationship Id="rId4760698aef5d01644" Type="http://schemas.openxmlformats.org/officeDocument/2006/relationships/image" Target="media/imgrId4760698aef5d01644.jpg"/><Relationship Id="rId4541698aef5d0e82a" Type="http://schemas.openxmlformats.org/officeDocument/2006/relationships/image" Target="media/imgrId4541698aef5d0e82a.jpg"/><Relationship Id="rId9866698aef5d19d1d" Type="http://schemas.openxmlformats.org/officeDocument/2006/relationships/image" Target="media/imgrId9866698aef5d19d1d.jpg"/><Relationship Id="rId3802698aef5d23c4e" Type="http://schemas.openxmlformats.org/officeDocument/2006/relationships/image" Target="media/imgrId3802698aef5d23c4e.jpg"/><Relationship Id="rId4747698aef5d27dc1" Type="http://schemas.openxmlformats.org/officeDocument/2006/relationships/image" Target="media/imgrId4747698aef5d27dc1.jpg"/><Relationship Id="rId2935698aef5d2f26b" Type="http://schemas.openxmlformats.org/officeDocument/2006/relationships/image" Target="media/imgrId2935698aef5d2f26b.jpg"/><Relationship Id="rId1983698aef5d39bee" Type="http://schemas.openxmlformats.org/officeDocument/2006/relationships/image" Target="media/imgrId1983698aef5d39bee.jpg"/><Relationship Id="rId6119698aef5d44c6a" Type="http://schemas.openxmlformats.org/officeDocument/2006/relationships/image" Target="media/imgrId6119698aef5d44c6a.jpg"/><Relationship Id="rId2709698aef5d4b40d" Type="http://schemas.openxmlformats.org/officeDocument/2006/relationships/image" Target="media/imgrId2709698aef5d4b40d.png"/><Relationship Id="rId7043698aef5d58052" Type="http://schemas.openxmlformats.org/officeDocument/2006/relationships/image" Target="media/imgrId7043698aef5d58052.jpg"/><Relationship Id="rId9591698aef5d62959" Type="http://schemas.openxmlformats.org/officeDocument/2006/relationships/image" Target="media/imgrId9591698aef5d62959.jpg"/><Relationship Id="rId4882698aef5d684e6" Type="http://schemas.openxmlformats.org/officeDocument/2006/relationships/image" Target="media/imgrId4882698aef5d684e6.jpg"/><Relationship Id="rId9425698aef5d74e25" Type="http://schemas.openxmlformats.org/officeDocument/2006/relationships/image" Target="media/imgrId9425698aef5d74e25.jpg"/><Relationship Id="rId4366698aef5d7f851" Type="http://schemas.openxmlformats.org/officeDocument/2006/relationships/image" Target="media/imgrId4366698aef5d7f85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623026" Type="http://schemas.openxmlformats.org/officeDocument/2006/relationships/image" Target="media/imgrId126230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