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0441750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294647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3084862" w:name="ctxt"/>
    <w:bookmarkEnd w:id="4308486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92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92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792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792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792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792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792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792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792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92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567698af0771a73a"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045698af0771a928"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792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664698af0771b0da"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37931579" name="name1619698af0772e8c2"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1793698af0772e8ba"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61972867" name="name4105698af07740654"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069698af0774064e"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7923"/>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7923"/>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7923"/>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2896545" name="name5737698af0774bacd"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9950698af0774bac7"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96962755" name="name3075698af07754cb0"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7069698af07754caa"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8195774" name="name9553698af07768052"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690698af0776804c"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6271700" name="name8141698af07778ea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674698af07778ea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4423357" name="name4106698af0778f33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875698af0778f32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7924">
    <w:multiLevelType w:val="hybridMultilevel"/>
    <w:lvl w:ilvl="0" w:tplc="46348410">
      <w:start w:val="1"/>
      <w:numFmt w:val="decimal"/>
      <w:lvlText w:val="%1."/>
      <w:lvlJc w:val="left"/>
      <w:pPr>
        <w:ind w:left="720" w:hanging="360"/>
      </w:pPr>
    </w:lvl>
    <w:lvl w:ilvl="1" w:tplc="46348410" w:tentative="1">
      <w:start w:val="1"/>
      <w:numFmt w:val="lowerLetter"/>
      <w:lvlText w:val="%2."/>
      <w:lvlJc w:val="left"/>
      <w:pPr>
        <w:ind w:left="1440" w:hanging="360"/>
      </w:pPr>
    </w:lvl>
    <w:lvl w:ilvl="2" w:tplc="46348410" w:tentative="1">
      <w:start w:val="1"/>
      <w:numFmt w:val="lowerRoman"/>
      <w:lvlText w:val="%3."/>
      <w:lvlJc w:val="right"/>
      <w:pPr>
        <w:ind w:left="2160" w:hanging="180"/>
      </w:pPr>
    </w:lvl>
    <w:lvl w:ilvl="3" w:tplc="46348410" w:tentative="1">
      <w:start w:val="1"/>
      <w:numFmt w:val="decimal"/>
      <w:lvlText w:val="%4."/>
      <w:lvlJc w:val="left"/>
      <w:pPr>
        <w:ind w:left="2880" w:hanging="360"/>
      </w:pPr>
    </w:lvl>
    <w:lvl w:ilvl="4" w:tplc="46348410" w:tentative="1">
      <w:start w:val="1"/>
      <w:numFmt w:val="lowerLetter"/>
      <w:lvlText w:val="%5."/>
      <w:lvlJc w:val="left"/>
      <w:pPr>
        <w:ind w:left="3600" w:hanging="360"/>
      </w:pPr>
    </w:lvl>
    <w:lvl w:ilvl="5" w:tplc="46348410" w:tentative="1">
      <w:start w:val="1"/>
      <w:numFmt w:val="lowerRoman"/>
      <w:lvlText w:val="%6."/>
      <w:lvlJc w:val="right"/>
      <w:pPr>
        <w:ind w:left="4320" w:hanging="180"/>
      </w:pPr>
    </w:lvl>
    <w:lvl w:ilvl="6" w:tplc="46348410" w:tentative="1">
      <w:start w:val="1"/>
      <w:numFmt w:val="decimal"/>
      <w:lvlText w:val="%7."/>
      <w:lvlJc w:val="left"/>
      <w:pPr>
        <w:ind w:left="5040" w:hanging="360"/>
      </w:pPr>
    </w:lvl>
    <w:lvl w:ilvl="7" w:tplc="46348410" w:tentative="1">
      <w:start w:val="1"/>
      <w:numFmt w:val="lowerLetter"/>
      <w:lvlText w:val="%8."/>
      <w:lvlJc w:val="left"/>
      <w:pPr>
        <w:ind w:left="5760" w:hanging="360"/>
      </w:pPr>
    </w:lvl>
    <w:lvl w:ilvl="8" w:tplc="46348410" w:tentative="1">
      <w:start w:val="1"/>
      <w:numFmt w:val="lowerRoman"/>
      <w:lvlText w:val="%9."/>
      <w:lvlJc w:val="right"/>
      <w:pPr>
        <w:ind w:left="6480" w:hanging="180"/>
      </w:pPr>
    </w:lvl>
  </w:abstractNum>
  <w:abstractNum w:abstractNumId="27923">
    <w:multiLevelType w:val="hybridMultilevel"/>
    <w:lvl w:ilvl="0" w:tplc="8202216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923">
    <w:abstractNumId w:val="27923"/>
  </w:num>
  <w:num w:numId="27924">
    <w:abstractNumId w:val="279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25577176" Type="http://schemas.openxmlformats.org/officeDocument/2006/relationships/comments" Target="comments.xml"/><Relationship Id="rId105761940" Type="http://schemas.microsoft.com/office/2011/relationships/commentsExtended" Target="commentsExtended.xml"/><Relationship Id="rId62946472" Type="http://schemas.openxmlformats.org/officeDocument/2006/relationships/image" Target="media/imgrId62946472.jpg"/><Relationship Id="rId5567698af0771a73a" Type="http://schemas.openxmlformats.org/officeDocument/2006/relationships/hyperlink" Target="http://www.kohlerengines.com/home.htm" TargetMode="External"/><Relationship Id="rId7045698af0771a928" Type="http://schemas.openxmlformats.org/officeDocument/2006/relationships/hyperlink" Target="http://dealers.kohlerpower.it/" TargetMode="External"/><Relationship Id="rId5664698af0771b0da" Type="http://schemas.openxmlformats.org/officeDocument/2006/relationships/hyperlink" Target="http://www.kohlerengines.com/home.htm" TargetMode="External"/><Relationship Id="rId1793698af0772e8ba" Type="http://schemas.openxmlformats.org/officeDocument/2006/relationships/image" Target="media/imgrId1793698af0772e8ba.jpg"/><Relationship Id="rId2069698af0774064e" Type="http://schemas.openxmlformats.org/officeDocument/2006/relationships/image" Target="media/imgrId2069698af0774064e.jpg"/><Relationship Id="rId9950698af0774bac7" Type="http://schemas.openxmlformats.org/officeDocument/2006/relationships/image" Target="media/imgrId9950698af0774bac7.jpg"/><Relationship Id="rId7069698af07754caa" Type="http://schemas.openxmlformats.org/officeDocument/2006/relationships/image" Target="media/imgrId7069698af07754caa.jpg"/><Relationship Id="rId5690698af0776804c" Type="http://schemas.openxmlformats.org/officeDocument/2006/relationships/image" Target="media/imgrId5690698af0776804c.jpg"/><Relationship Id="rId3674698af07778ea9" Type="http://schemas.openxmlformats.org/officeDocument/2006/relationships/image" Target="media/imgrId3674698af07778ea9.jpg"/><Relationship Id="rId9875698af0778f32f" Type="http://schemas.openxmlformats.org/officeDocument/2006/relationships/image" Target="media/imgrId9875698af0778f32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2946472" Type="http://schemas.openxmlformats.org/officeDocument/2006/relationships/image" Target="media/imgrId6294647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2946472" Type="http://schemas.openxmlformats.org/officeDocument/2006/relationships/image" Target="media/imgrId6294647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2946472" Type="http://schemas.openxmlformats.org/officeDocument/2006/relationships/image" Target="media/imgrId6294647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2946472" Type="http://schemas.openxmlformats.org/officeDocument/2006/relationships/image" Target="media/imgrId6294647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2946472" Type="http://schemas.openxmlformats.org/officeDocument/2006/relationships/image" Target="media/imgrId6294647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2946472" Type="http://schemas.openxmlformats.org/officeDocument/2006/relationships/image" Target="media/imgrId6294647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