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969532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509118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6371889" w:name="ctxt"/>
    <w:bookmarkEnd w:id="56371889"/>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2222522" name="name7188698af1f5d1b8f"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328698af1f5d1b87"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62678037" name="name9583698af1f5e1ea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843698af1f5e1ea3"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CAPACITÉ HUILE (niveau MAX.) avec filtre à huile monté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avec dispositif équilibreur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44000"/>
            <wp:effectExtent b="0" l="0" r="0" t="0"/>
            <wp:docPr id="5787729" name="name1725698af1f5f1dc5"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222698af1f5f1dbe"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437433" name="name9112698af1f603b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92698af1f603b0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705"/>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11705"/>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11705"/>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11705"/>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11705"/>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55485" name="name5117698af1f60aa9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60698af1f60aa9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705"/>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11705"/>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11705"/>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11705"/>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11705"/>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1705"/>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11705"/>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11705"/>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3019195" name="name2559698af1f61bf9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15698af1f61bf9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705"/>
              </w:numPr>
              <w:spacing w:before="0" w:after="0" w:line="262" w:lineRule="auto"/>
              <w:jc w:val="left"/>
              <w:rPr>
                <w:color w:val="00274C"/>
                <w:sz w:val="20"/>
                <w:szCs w:val="20"/>
              </w:rPr>
            </w:pPr>
            <w:r>
              <w:rPr>
                <w:color w:val="00274C"/>
                <w:position w:val="-2"/>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1705"/>
              </w:numPr>
              <w:spacing w:before="0" w:after="0" w:line="262" w:lineRule="auto"/>
              <w:jc w:val="left"/>
              <w:rPr>
                <w:color w:val="00274C"/>
                <w:sz w:val="20"/>
                <w:szCs w:val="20"/>
              </w:rPr>
            </w:pPr>
            <w:r>
              <w:rPr>
                <w:color w:val="00274C"/>
                <w:position w:val="-2"/>
                <w:sz w:val="20"/>
                <w:szCs w:val="20"/>
                <w:u w:val="none"/>
              </w:rPr>
              <w:t xml:space="preserve">Toute défaillance résultant de l’utilisation de carburants autres que ceux recommandée, ne sera pas prise en charge sous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2341920" name="name9085698af1f622c5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873698af1f622c5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Avertissement</w:t>
            </w:r>
          </w:p>
          <w:p>
            <w:pPr>
              <w:numPr>
                <w:ilvl w:val="0"/>
                <w:numId w:val="11705"/>
              </w:numPr>
              <w:spacing w:before="0" w:after="0" w:line="262" w:lineRule="auto"/>
              <w:jc w:val="left"/>
              <w:rPr>
                <w:color w:val="00274C"/>
                <w:sz w:val="20"/>
                <w:szCs w:val="20"/>
              </w:rPr>
            </w:pPr>
            <w:r>
              <w:rPr>
                <w:color w:val="00274C"/>
                <w:position w:val="0"/>
                <w:sz w:val="20"/>
                <w:szCs w:val="20"/>
                <w:u w:val="none"/>
              </w:rPr>
              <w:t xml:space="preserve">Un carburant propre évite le colmatage des injecteurs de carburant. Nettoyer immédiatement tout déversement pendant le remplissage.</w:t>
            </w:r>
          </w:p>
          <w:p>
            <w:pPr>
              <w:numPr>
                <w:ilvl w:val="0"/>
                <w:numId w:val="11705"/>
              </w:numPr>
              <w:spacing w:before="0" w:after="0" w:line="262" w:lineRule="auto"/>
              <w:jc w:val="left"/>
              <w:rPr>
                <w:color w:val="00274C"/>
                <w:sz w:val="20"/>
                <w:szCs w:val="20"/>
              </w:rPr>
            </w:pPr>
            <w:r>
              <w:rPr>
                <w:color w:val="00274C"/>
                <w:position w:val="0"/>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numPr>
                <w:ilvl w:val="0"/>
                <w:numId w:val="11705"/>
              </w:numPr>
              <w:spacing w:before="0" w:after="0" w:line="262" w:lineRule="auto"/>
              <w:jc w:val="left"/>
              <w:rPr>
                <w:color w:val="00274C"/>
                <w:sz w:val="20"/>
                <w:szCs w:val="20"/>
              </w:rPr>
            </w:pPr>
            <w:r>
              <w:rPr>
                <w:color w:val="00274C"/>
                <w:position w:val="0"/>
                <w:sz w:val="20"/>
                <w:szCs w:val="20"/>
                <w:u w:val="none"/>
              </w:rPr>
              <w:t xml:space="preserve">Toute panne résultant de l'utilisation d'un carburant autre que </w:t>
            </w:r>
            <w:r>
              <w:rPr>
                <w:b/>
                <w:bCs/>
                <w:color w:val="00274C"/>
                <w:position w:val="0"/>
                <w:sz w:val="20"/>
                <w:szCs w:val="20"/>
                <w:u w:val="none"/>
              </w:rPr>
              <w:t xml:space="preserve">Tab. 2.3, 2.4</w:t>
            </w:r>
            <w:r>
              <w:rPr>
                <w:color w:val="00274C"/>
                <w:position w:val="0"/>
                <w:sz w:val="20"/>
                <w:szCs w:val="20"/>
                <w:u w:val="none"/>
              </w:rPr>
              <w:t xml:space="preserve"> ne seront pas couverts par la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Indice de cétane de 40 minimum. Un indice de cétane supérieur à 47 est préférable, en particulier pour des températures inférieures à –20 °C (–4 °F) ou des altitudes supérieures à 1675 m (5500 pieds).</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pas de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dans les régions connues pour la mauvaise qualité du lubrifiant du gasoil ou si le moteur est utilisé avec des carburéacteurs, le filtre primaire doit être capable de doser le lubrifiant. Contactez Kohler pour plus d'informations sur le filtre approuvé à cet effet.</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Type de carburant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N'UTILISEZ PAS les huiles végétales comme biocarburant non conforme à la norme EN 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La puissance et le couple peuvent être inférieurs de 1 à 5 % en raison de la faible densité du carburant par rapport au gasoil standard.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F-54 selon la dénomination militaire OTAN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Pour les températures ambiantes inférieures à 0°C (32°F) et en l'absence de carburant arctique disponible (Grade 1-D S15, Grade 2-D S15, ASTM D 975), utilisez les additifs suivants pour éviter un potentiel endommagement du moteur à faible charge par temps froid: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70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Les additifs différents ne sont pas autorisés.</w:t>
                  </w:r>
                </w:p>
                <w:p>
                  <w:pPr>
                    <w:widowControl w:val="on"/>
                    <w:pBdr/>
                    <w:spacing w:before="0" w:after="0" w:line="262" w:lineRule="auto"/>
                    <w:ind w:left="0" w:right="0"/>
                    <w:jc w:val="left"/>
                    <w:textAlignment w:val="center"/>
                  </w:pPr>
                  <w:r>
                    <w:rPr>
                      <w:color w:val="00274C"/>
                      <w:position w:val="-2"/>
                      <w:sz w:val="20"/>
                      <w:szCs w:val="20"/>
                      <w:u w:val="none"/>
                    </w:rPr>
                    <w:t xml:space="preserve">L'utilisation d'additifs approuvés n'a aucune incidence sur le calendrier d'entretien du moteur.</w:t>
                  </w:r>
                </w:p>
                <w:p/>
                <w:p/>
                <w:p>
                  <w:pPr>
                    <w:widowControl w:val="on"/>
                    <w:pBdr/>
                    <w:spacing w:before="0" w:after="0" w:line="262" w:lineRule="auto"/>
                    <w:ind w:left="0" w:right="0"/>
                    <w:jc w:val="left"/>
                    <w:textAlignment w:val="center"/>
                  </w:pPr>
                  <w:r>
                    <w:rPr>
                      <w:color w:val="00274C"/>
                      <w:position w:val="-2"/>
                      <w:sz w:val="20"/>
                      <w:szCs w:val="20"/>
                      <w:u w:val="none"/>
                    </w:rPr>
                    <w:t xml:space="preserve">N'UTILISEZ PAS les huiles végétales comme biocarburant non conforme à la norme ASTM D975 Grade1 et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soufré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soufré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fortement soufré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 fortement soufré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(kérosène, dénomination OTAN)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Fonctionnement avec carburéacteurs</w:t>
                  </w:r>
                </w:p>
                <w:p/>
                <w:p/>
                <w:p>
                  <w:pPr>
                    <w:widowControl w:val="on"/>
                    <w:pBdr/>
                    <w:spacing w:before="0" w:after="0" w:line="262" w:lineRule="auto"/>
                    <w:ind w:left="0" w:right="0"/>
                    <w:jc w:val="left"/>
                    <w:textAlignment w:val="center"/>
                  </w:pPr>
                  <w:r>
                    <w:rPr>
                      <w:color w:val="00274C"/>
                      <w:position w:val="-2"/>
                      <w:sz w:val="20"/>
                      <w:szCs w:val="20"/>
                      <w:u w:val="none"/>
                    </w:rPr>
                    <w:t xml:space="preserve">Les carburéacteurs peuvent être utilisés mais uniquement en adoptant un filtre carburant supplémentaire avec doseur de lubrifiant.</w:t>
                  </w:r>
                </w:p>
                <w:p>
                  <w:pPr>
                    <w:widowControl w:val="on"/>
                    <w:pBdr/>
                    <w:spacing w:before="0" w:after="0" w:line="262" w:lineRule="auto"/>
                    <w:ind w:left="0" w:right="0"/>
                    <w:jc w:val="left"/>
                    <w:textAlignment w:val="center"/>
                  </w:pPr>
                  <w:r>
                    <w:rPr>
                      <w:color w:val="00274C"/>
                      <w:position w:val="-2"/>
                      <w:sz w:val="20"/>
                      <w:szCs w:val="20"/>
                      <w:u w:val="none"/>
                    </w:rPr>
                    <w:t xml:space="preserve">En raison d'une densité plus faible et d'une perte de carburant plus importante dues à une viscosité plus faible, selon le régime et le couple du moteur, une perte de puissance jusqu'à 10 % est possible.</w:t>
                  </w:r>
                </w:p>
                <w:p>
                  <w:pPr>
                    <w:widowControl w:val="on"/>
                    <w:pBdr/>
                    <w:spacing w:before="0" w:after="0" w:line="262" w:lineRule="auto"/>
                    <w:ind w:left="0" w:right="0"/>
                    <w:jc w:val="left"/>
                    <w:textAlignment w:val="center"/>
                  </w:pPr>
                  <w:r>
                    <w:rPr>
                      <w:color w:val="00274C"/>
                      <w:position w:val="-2"/>
                      <w:sz w:val="20"/>
                      <w:szCs w:val="20"/>
                      <w:u w:val="none"/>
                    </w:rPr>
                    <w:t xml:space="preserve">Parmi les carburéacteurs répertoriés, certains présentent des propriétés problématiques (viscosité, pouvoir lubrifiant et faible point d'ébullition). Il faut s'attendre à une légère augmentation de l'usure du système d'injection, qui peut conduire à une réduction statistique de la durée de vie de ces composants. La teneur en soufre doit être inférieure à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(kérosène, dénomination OTAN)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(kérosène, dénomination OTAN, équivalent au F-34/F-35 avec additifs)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(kérosène, désignation militaire américaine)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(kérosène, désignation militaire américaine)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(kérosène pour l'aviation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(kérosène pour l'aviation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ADDITIFS POUR CARBURANT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Remarques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pour carburant ayant des fonctions biocides/algicides sont autorisés uniquement en cas de stockage du carburant dans le réservoir pendant de longues périodes (un an ou plus).</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Pour connaître les marques et types suggérés, contactez le personnel de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Ces additifs doivent être dilués dans le carburant en respectant les pourcentages prescrits sur l’étiquette produit lors du remplissage du réservoir.</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ayant une fonction autre que biocide/algicide ne sont pas autorisés.</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705"/>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11705"/>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9694296" name="name1787698af1f6356a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91698af1f63569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705"/>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1705"/>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Dans le </w:t>
            </w:r>
            <w:r>
              <w:rPr>
                <w:b/>
                <w:bCs/>
                <w:color w:val="00274C"/>
                <w:position w:val="-2"/>
                <w:sz w:val="20"/>
                <w:szCs w:val="20"/>
                <w:u w:val="none"/>
              </w:rPr>
              <w:t xml:space="preserve">Tab. 2.8</w:t>
            </w:r>
            <w:r>
              <w:rPr>
                <w:color w:val="00274C"/>
                <w:position w:val="-2"/>
                <w:sz w:val="20"/>
                <w:szCs w:val="20"/>
                <w:u w:val="none"/>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u w:val="none"/>
              </w:rPr>
              <w:b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d'allumage du tableau et moteur avec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Écran pour consultation des données ou des erreurs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sélection ou saisie des données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d'état de fonctionnement du moteur (verte = aucun problème rencontré)</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85244761" name="name7345698af1f64332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507698af1f64331b"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si la LED </w:t>
            </w:r>
            <w:r>
              <w:rPr>
                <w:b/>
                <w:bCs/>
                <w:color w:val="00274C"/>
                <w:position w:val="-2"/>
                <w:sz w:val="20"/>
                <w:szCs w:val="20"/>
                <w:u w:val="none"/>
              </w:rPr>
              <w:t xml:space="preserve">F</w:t>
            </w:r>
            <w:r>
              <w:rPr>
                <w:color w:val="00274C"/>
                <w:position w:val="-2"/>
                <w:sz w:val="20"/>
                <w:szCs w:val="20"/>
                <w:u w:val="none"/>
              </w:rPr>
              <w:t xml:space="preserve"> est allumée en rouge, consulter les ateliers autorisés </w:t>
            </w:r>
            <w:r>
              <w:rPr>
                <w:b/>
                <w:bCs/>
                <w:color w:val="00274C"/>
                <w:position w:val="-2"/>
                <w:sz w:val="20"/>
                <w:szCs w:val="20"/>
                <w:u w:val="none"/>
              </w:rPr>
              <w:t xml:space="preserve">KOHLER</w:t>
            </w:r>
            <w:r>
              <w:rPr>
                <w:color w:val="00274C"/>
                <w:position w:val="-2"/>
                <w:sz w:val="20"/>
                <w:szCs w:val="20"/>
                <w:u w:val="none"/>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u w:val="none"/>
              </w:rPr>
              <w:t xml:space="preserve">Le </w:t>
            </w:r>
            <w:r>
              <w:rPr>
                <w:b/>
                <w:bCs/>
                <w:color w:val="00274C"/>
                <w:position w:val="-2"/>
                <w:sz w:val="20"/>
                <w:szCs w:val="20"/>
                <w:u w:val="none"/>
              </w:rPr>
              <w:t xml:space="preserve">Tab. 2.9</w:t>
            </w:r>
            <w:r>
              <w:rPr>
                <w:color w:val="00274C"/>
                <w:position w:val="-2"/>
                <w:sz w:val="20"/>
                <w:szCs w:val="20"/>
                <w:u w:val="none"/>
              </w:rPr>
              <w:t xml:space="preserve">  indique les données qu'il est possible de consulter à l'écran </w:t>
            </w:r>
            <w:r>
              <w:rPr>
                <w:b/>
                <w:bCs/>
                <w:color w:val="00274C"/>
                <w:position w:val="-2"/>
                <w:sz w:val="20"/>
                <w:szCs w:val="20"/>
                <w:u w:val="none"/>
              </w:rPr>
              <w:t xml:space="preserve">B</w:t>
            </w:r>
            <w:r>
              <w:rPr>
                <w:color w:val="00274C"/>
                <w:position w:val="-2"/>
                <w:sz w:val="20"/>
                <w:szCs w:val="20"/>
                <w:u w:val="none"/>
              </w:rPr>
              <w:t xml:space="preserve"> en appuyant sur les boutons </w:t>
            </w:r>
            <w:r>
              <w:rPr>
                <w:b/>
                <w:bCs/>
                <w:color w:val="00274C"/>
                <w:position w:val="-2"/>
                <w:sz w:val="20"/>
                <w:szCs w:val="20"/>
                <w:u w:val="none"/>
              </w:rPr>
              <w:t xml:space="preserve">C</w:t>
            </w:r>
            <w:r>
              <w:rPr>
                <w:color w:val="00274C"/>
                <w:position w:val="-2"/>
                <w:sz w:val="20"/>
                <w:szCs w:val="20"/>
                <w:u w:val="none"/>
              </w:rPr>
              <w:t xml:space="preserve"> ou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les données décrites dans le </w:t>
            </w:r>
            <w:r>
              <w:rPr>
                <w:b/>
                <w:bCs/>
                <w:color w:val="00274C"/>
                <w:position w:val="-2"/>
                <w:sz w:val="20"/>
                <w:szCs w:val="20"/>
                <w:u w:val="none"/>
              </w:rPr>
              <w:t xml:space="preserve">Tab. 2.9</w:t>
            </w:r>
            <w:r>
              <w:rPr>
                <w:color w:val="00274C"/>
                <w:position w:val="-2"/>
                <w:sz w:val="20"/>
                <w:szCs w:val="20"/>
                <w:u w:val="none"/>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restantes jusqu'à l'entretien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huile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1706">
    <w:multiLevelType w:val="hybridMultilevel"/>
    <w:lvl w:ilvl="0" w:tplc="72145737">
      <w:start w:val="1"/>
      <w:numFmt w:val="decimal"/>
      <w:lvlText w:val="%1."/>
      <w:lvlJc w:val="left"/>
      <w:pPr>
        <w:ind w:left="720" w:hanging="360"/>
      </w:pPr>
    </w:lvl>
    <w:lvl w:ilvl="1" w:tplc="72145737" w:tentative="1">
      <w:start w:val="1"/>
      <w:numFmt w:val="lowerLetter"/>
      <w:lvlText w:val="%2."/>
      <w:lvlJc w:val="left"/>
      <w:pPr>
        <w:ind w:left="1440" w:hanging="360"/>
      </w:pPr>
    </w:lvl>
    <w:lvl w:ilvl="2" w:tplc="72145737" w:tentative="1">
      <w:start w:val="1"/>
      <w:numFmt w:val="lowerRoman"/>
      <w:lvlText w:val="%3."/>
      <w:lvlJc w:val="right"/>
      <w:pPr>
        <w:ind w:left="2160" w:hanging="180"/>
      </w:pPr>
    </w:lvl>
    <w:lvl w:ilvl="3" w:tplc="72145737" w:tentative="1">
      <w:start w:val="1"/>
      <w:numFmt w:val="decimal"/>
      <w:lvlText w:val="%4."/>
      <w:lvlJc w:val="left"/>
      <w:pPr>
        <w:ind w:left="2880" w:hanging="360"/>
      </w:pPr>
    </w:lvl>
    <w:lvl w:ilvl="4" w:tplc="72145737" w:tentative="1">
      <w:start w:val="1"/>
      <w:numFmt w:val="lowerLetter"/>
      <w:lvlText w:val="%5."/>
      <w:lvlJc w:val="left"/>
      <w:pPr>
        <w:ind w:left="3600" w:hanging="360"/>
      </w:pPr>
    </w:lvl>
    <w:lvl w:ilvl="5" w:tplc="72145737" w:tentative="1">
      <w:start w:val="1"/>
      <w:numFmt w:val="lowerRoman"/>
      <w:lvlText w:val="%6."/>
      <w:lvlJc w:val="right"/>
      <w:pPr>
        <w:ind w:left="4320" w:hanging="180"/>
      </w:pPr>
    </w:lvl>
    <w:lvl w:ilvl="6" w:tplc="72145737" w:tentative="1">
      <w:start w:val="1"/>
      <w:numFmt w:val="decimal"/>
      <w:lvlText w:val="%7."/>
      <w:lvlJc w:val="left"/>
      <w:pPr>
        <w:ind w:left="5040" w:hanging="360"/>
      </w:pPr>
    </w:lvl>
    <w:lvl w:ilvl="7" w:tplc="72145737" w:tentative="1">
      <w:start w:val="1"/>
      <w:numFmt w:val="lowerLetter"/>
      <w:lvlText w:val="%8."/>
      <w:lvlJc w:val="left"/>
      <w:pPr>
        <w:ind w:left="5760" w:hanging="360"/>
      </w:pPr>
    </w:lvl>
    <w:lvl w:ilvl="8" w:tplc="72145737" w:tentative="1">
      <w:start w:val="1"/>
      <w:numFmt w:val="lowerRoman"/>
      <w:lvlText w:val="%9."/>
      <w:lvlJc w:val="right"/>
      <w:pPr>
        <w:ind w:left="6480" w:hanging="180"/>
      </w:pPr>
    </w:lvl>
  </w:abstractNum>
  <w:abstractNum w:abstractNumId="11705">
    <w:multiLevelType w:val="hybridMultilevel"/>
    <w:lvl w:ilvl="0" w:tplc="853512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705">
    <w:abstractNumId w:val="11705"/>
  </w:num>
  <w:num w:numId="11706">
    <w:abstractNumId w:val="117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8440929" Type="http://schemas.openxmlformats.org/officeDocument/2006/relationships/comments" Target="comments.xml"/><Relationship Id="rId315476022" Type="http://schemas.microsoft.com/office/2011/relationships/commentsExtended" Target="commentsExtended.xml"/><Relationship Id="rId85091187" Type="http://schemas.openxmlformats.org/officeDocument/2006/relationships/image" Target="media/imgrId85091187.jpg"/><Relationship Id="rId4328698af1f5d1b87" Type="http://schemas.openxmlformats.org/officeDocument/2006/relationships/image" Target="media/imgrId4328698af1f5d1b87.jpg"/><Relationship Id="rId9843698af1f5e1ea3" Type="http://schemas.openxmlformats.org/officeDocument/2006/relationships/image" Target="media/imgrId9843698af1f5e1ea3.jpg"/><Relationship Id="rId5222698af1f5f1dbe" Type="http://schemas.openxmlformats.org/officeDocument/2006/relationships/image" Target="media/imgrId5222698af1f5f1dbe.jpg"/><Relationship Id="rId7892698af1f603b0f" Type="http://schemas.openxmlformats.org/officeDocument/2006/relationships/image" Target="media/imgrId7892698af1f603b0f.jpg"/><Relationship Id="rId2660698af1f60aa90" Type="http://schemas.openxmlformats.org/officeDocument/2006/relationships/image" Target="media/imgrId2660698af1f60aa90.jpg"/><Relationship Id="rId4715698af1f61bf93" Type="http://schemas.openxmlformats.org/officeDocument/2006/relationships/image" Target="media/imgrId4715698af1f61bf93.png"/><Relationship Id="rId8873698af1f622c50" Type="http://schemas.openxmlformats.org/officeDocument/2006/relationships/image" Target="media/imgrId8873698af1f622c50.png"/><Relationship Id="rId1191698af1f63569d" Type="http://schemas.openxmlformats.org/officeDocument/2006/relationships/image" Target="media/imgrId1191698af1f63569d.png"/><Relationship Id="rId4507698af1f64331b" Type="http://schemas.openxmlformats.org/officeDocument/2006/relationships/image" Target="media/imgrId4507698af1f64331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5091187" Type="http://schemas.openxmlformats.org/officeDocument/2006/relationships/image" Target="media/imgrId8509118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5091187" Type="http://schemas.openxmlformats.org/officeDocument/2006/relationships/image" Target="media/imgrId8509118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5091187" Type="http://schemas.openxmlformats.org/officeDocument/2006/relationships/image" Target="media/imgrId8509118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5091187" Type="http://schemas.openxmlformats.org/officeDocument/2006/relationships/image" Target="media/imgrId8509118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5091187" Type="http://schemas.openxmlformats.org/officeDocument/2006/relationships/image" Target="media/imgrId8509118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5091187" Type="http://schemas.openxmlformats.org/officeDocument/2006/relationships/image" Target="media/imgrId8509118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