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34787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6086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550999" w:name="ctxt"/>
    <w:bookmarkEnd w:id="365509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22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22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22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22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22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22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22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22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22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22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418698af27a073e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403698af27a0761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22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598698af27a07de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7916471" name="name4294698af27a19d3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7106698af27a19d3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7861457" name="name9393698af27a250a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907698af27a2508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922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22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922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8492221" name="name9395698af27a2f086"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259698af27a2f08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1828746" name="name7103698af27a371e4"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630698af27a371e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3850833" name="name1333698af27a4852e"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315698af27a4852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3978674" name="name8478698af27a5bcc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234698af27a5bcbb"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4019086" name="name4029698af27a706b7"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134698af27a706b1"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227">
    <w:multiLevelType w:val="hybridMultilevel"/>
    <w:lvl w:ilvl="0" w:tplc="42265153">
      <w:start w:val="1"/>
      <w:numFmt w:val="decimal"/>
      <w:lvlText w:val="%1."/>
      <w:lvlJc w:val="left"/>
      <w:pPr>
        <w:ind w:left="720" w:hanging="360"/>
      </w:pPr>
    </w:lvl>
    <w:lvl w:ilvl="1" w:tplc="42265153" w:tentative="1">
      <w:start w:val="1"/>
      <w:numFmt w:val="lowerLetter"/>
      <w:lvlText w:val="%2."/>
      <w:lvlJc w:val="left"/>
      <w:pPr>
        <w:ind w:left="1440" w:hanging="360"/>
      </w:pPr>
    </w:lvl>
    <w:lvl w:ilvl="2" w:tplc="42265153" w:tentative="1">
      <w:start w:val="1"/>
      <w:numFmt w:val="lowerRoman"/>
      <w:lvlText w:val="%3."/>
      <w:lvlJc w:val="right"/>
      <w:pPr>
        <w:ind w:left="2160" w:hanging="180"/>
      </w:pPr>
    </w:lvl>
    <w:lvl w:ilvl="3" w:tplc="42265153" w:tentative="1">
      <w:start w:val="1"/>
      <w:numFmt w:val="decimal"/>
      <w:lvlText w:val="%4."/>
      <w:lvlJc w:val="left"/>
      <w:pPr>
        <w:ind w:left="2880" w:hanging="360"/>
      </w:pPr>
    </w:lvl>
    <w:lvl w:ilvl="4" w:tplc="42265153" w:tentative="1">
      <w:start w:val="1"/>
      <w:numFmt w:val="lowerLetter"/>
      <w:lvlText w:val="%5."/>
      <w:lvlJc w:val="left"/>
      <w:pPr>
        <w:ind w:left="3600" w:hanging="360"/>
      </w:pPr>
    </w:lvl>
    <w:lvl w:ilvl="5" w:tplc="42265153" w:tentative="1">
      <w:start w:val="1"/>
      <w:numFmt w:val="lowerRoman"/>
      <w:lvlText w:val="%6."/>
      <w:lvlJc w:val="right"/>
      <w:pPr>
        <w:ind w:left="4320" w:hanging="180"/>
      </w:pPr>
    </w:lvl>
    <w:lvl w:ilvl="6" w:tplc="42265153" w:tentative="1">
      <w:start w:val="1"/>
      <w:numFmt w:val="decimal"/>
      <w:lvlText w:val="%7."/>
      <w:lvlJc w:val="left"/>
      <w:pPr>
        <w:ind w:left="5040" w:hanging="360"/>
      </w:pPr>
    </w:lvl>
    <w:lvl w:ilvl="7" w:tplc="42265153" w:tentative="1">
      <w:start w:val="1"/>
      <w:numFmt w:val="lowerLetter"/>
      <w:lvlText w:val="%8."/>
      <w:lvlJc w:val="left"/>
      <w:pPr>
        <w:ind w:left="5760" w:hanging="360"/>
      </w:pPr>
    </w:lvl>
    <w:lvl w:ilvl="8" w:tplc="42265153" w:tentative="1">
      <w:start w:val="1"/>
      <w:numFmt w:val="lowerRoman"/>
      <w:lvlText w:val="%9."/>
      <w:lvlJc w:val="right"/>
      <w:pPr>
        <w:ind w:left="6480" w:hanging="180"/>
      </w:pPr>
    </w:lvl>
  </w:abstractNum>
  <w:abstractNum w:abstractNumId="19226">
    <w:multiLevelType w:val="hybridMultilevel"/>
    <w:lvl w:ilvl="0" w:tplc="785157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26">
    <w:abstractNumId w:val="19226"/>
  </w:num>
  <w:num w:numId="19227">
    <w:abstractNumId w:val="192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7672222" Type="http://schemas.openxmlformats.org/officeDocument/2006/relationships/comments" Target="comments.xml"/><Relationship Id="rId357569017" Type="http://schemas.microsoft.com/office/2011/relationships/commentsExtended" Target="commentsExtended.xml"/><Relationship Id="rId94608649" Type="http://schemas.openxmlformats.org/officeDocument/2006/relationships/image" Target="media/imgrId94608649.jpg"/><Relationship Id="rId4418698af27a073ef" Type="http://schemas.openxmlformats.org/officeDocument/2006/relationships/hyperlink" Target="http://www.kohlerengines.com/home.htm" TargetMode="External"/><Relationship Id="rId6403698af27a0761b" Type="http://schemas.openxmlformats.org/officeDocument/2006/relationships/hyperlink" Target="http://dealers.kohlerpower.it/" TargetMode="External"/><Relationship Id="rId3598698af27a07def" Type="http://schemas.openxmlformats.org/officeDocument/2006/relationships/hyperlink" Target="http://www.kohlerengines.com/home.htm" TargetMode="External"/><Relationship Id="rId7106698af27a19d36" Type="http://schemas.openxmlformats.org/officeDocument/2006/relationships/image" Target="media/imgrId7106698af27a19d36.jpg"/><Relationship Id="rId8907698af27a2508c" Type="http://schemas.openxmlformats.org/officeDocument/2006/relationships/image" Target="media/imgrId8907698af27a2508c.png"/><Relationship Id="rId6259698af27a2f081" Type="http://schemas.openxmlformats.org/officeDocument/2006/relationships/image" Target="media/imgrId6259698af27a2f081.jpg"/><Relationship Id="rId2630698af27a371e0" Type="http://schemas.openxmlformats.org/officeDocument/2006/relationships/image" Target="media/imgrId2630698af27a371e0.jpg"/><Relationship Id="rId8315698af27a48529" Type="http://schemas.openxmlformats.org/officeDocument/2006/relationships/image" Target="media/imgrId8315698af27a48529.jpg"/><Relationship Id="rId7234698af27a5bcbb" Type="http://schemas.openxmlformats.org/officeDocument/2006/relationships/image" Target="media/imgrId7234698af27a5bcbb.jpg"/><Relationship Id="rId1134698af27a706b1" Type="http://schemas.openxmlformats.org/officeDocument/2006/relationships/image" Target="media/imgrId1134698af27a706b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4608649" Type="http://schemas.openxmlformats.org/officeDocument/2006/relationships/image" Target="media/imgrId9460864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4608649" Type="http://schemas.openxmlformats.org/officeDocument/2006/relationships/image" Target="media/imgrId9460864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4608649" Type="http://schemas.openxmlformats.org/officeDocument/2006/relationships/image" Target="media/imgrId9460864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4608649" Type="http://schemas.openxmlformats.org/officeDocument/2006/relationships/image" Target="media/imgrId9460864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4608649" Type="http://schemas.openxmlformats.org/officeDocument/2006/relationships/image" Target="media/imgrId9460864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4608649" Type="http://schemas.openxmlformats.org/officeDocument/2006/relationships/image" Target="media/imgrId946086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