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62477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4985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413575" w:name="ctxt"/>
    <w:bookmarkEnd w:id="64413575"/>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5165734" name="name4512698af29a239e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490698af29a239e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5524310" name="name3287698af29a31a9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206698af29a31a9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76493934" name="name2044698af29a4538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890698af29a4538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4258" name="name4899698af29a49e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9698af29a49e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021"/>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3021"/>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3021"/>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3021"/>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3021"/>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35860" name="name8731698af29a500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3698af29a500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021"/>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3021"/>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3021"/>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3021"/>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3021"/>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021"/>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3021"/>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3021"/>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986588" name="name2257698af29a60c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24698af29a60c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3335734" name="name4081698af29a683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59698af29a683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3021"/>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3021"/>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3021"/>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76746" name="name2931698af29a7ae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5698af29a7ae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3021"/>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7193270" name="name9542698af29a8854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260698af29a8854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022">
    <w:multiLevelType w:val="hybridMultilevel"/>
    <w:lvl w:ilvl="0" w:tplc="27754576">
      <w:start w:val="1"/>
      <w:numFmt w:val="decimal"/>
      <w:lvlText w:val="%1."/>
      <w:lvlJc w:val="left"/>
      <w:pPr>
        <w:ind w:left="720" w:hanging="360"/>
      </w:pPr>
    </w:lvl>
    <w:lvl w:ilvl="1" w:tplc="27754576" w:tentative="1">
      <w:start w:val="1"/>
      <w:numFmt w:val="lowerLetter"/>
      <w:lvlText w:val="%2."/>
      <w:lvlJc w:val="left"/>
      <w:pPr>
        <w:ind w:left="1440" w:hanging="360"/>
      </w:pPr>
    </w:lvl>
    <w:lvl w:ilvl="2" w:tplc="27754576" w:tentative="1">
      <w:start w:val="1"/>
      <w:numFmt w:val="lowerRoman"/>
      <w:lvlText w:val="%3."/>
      <w:lvlJc w:val="right"/>
      <w:pPr>
        <w:ind w:left="2160" w:hanging="180"/>
      </w:pPr>
    </w:lvl>
    <w:lvl w:ilvl="3" w:tplc="27754576" w:tentative="1">
      <w:start w:val="1"/>
      <w:numFmt w:val="decimal"/>
      <w:lvlText w:val="%4."/>
      <w:lvlJc w:val="left"/>
      <w:pPr>
        <w:ind w:left="2880" w:hanging="360"/>
      </w:pPr>
    </w:lvl>
    <w:lvl w:ilvl="4" w:tplc="27754576" w:tentative="1">
      <w:start w:val="1"/>
      <w:numFmt w:val="lowerLetter"/>
      <w:lvlText w:val="%5."/>
      <w:lvlJc w:val="left"/>
      <w:pPr>
        <w:ind w:left="3600" w:hanging="360"/>
      </w:pPr>
    </w:lvl>
    <w:lvl w:ilvl="5" w:tplc="27754576" w:tentative="1">
      <w:start w:val="1"/>
      <w:numFmt w:val="lowerRoman"/>
      <w:lvlText w:val="%6."/>
      <w:lvlJc w:val="right"/>
      <w:pPr>
        <w:ind w:left="4320" w:hanging="180"/>
      </w:pPr>
    </w:lvl>
    <w:lvl w:ilvl="6" w:tplc="27754576" w:tentative="1">
      <w:start w:val="1"/>
      <w:numFmt w:val="decimal"/>
      <w:lvlText w:val="%7."/>
      <w:lvlJc w:val="left"/>
      <w:pPr>
        <w:ind w:left="5040" w:hanging="360"/>
      </w:pPr>
    </w:lvl>
    <w:lvl w:ilvl="7" w:tplc="27754576" w:tentative="1">
      <w:start w:val="1"/>
      <w:numFmt w:val="lowerLetter"/>
      <w:lvlText w:val="%8."/>
      <w:lvlJc w:val="left"/>
      <w:pPr>
        <w:ind w:left="5760" w:hanging="360"/>
      </w:pPr>
    </w:lvl>
    <w:lvl w:ilvl="8" w:tplc="27754576" w:tentative="1">
      <w:start w:val="1"/>
      <w:numFmt w:val="lowerRoman"/>
      <w:lvlText w:val="%9."/>
      <w:lvlJc w:val="right"/>
      <w:pPr>
        <w:ind w:left="6480" w:hanging="180"/>
      </w:pPr>
    </w:lvl>
  </w:abstractNum>
  <w:abstractNum w:abstractNumId="23021">
    <w:multiLevelType w:val="hybridMultilevel"/>
    <w:lvl w:ilvl="0" w:tplc="491856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021">
    <w:abstractNumId w:val="23021"/>
  </w:num>
  <w:num w:numId="23022">
    <w:abstractNumId w:val="230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2870551" Type="http://schemas.openxmlformats.org/officeDocument/2006/relationships/comments" Target="comments.xml"/><Relationship Id="rId330633487" Type="http://schemas.microsoft.com/office/2011/relationships/commentsExtended" Target="commentsExtended.xml"/><Relationship Id="rId72498554" Type="http://schemas.openxmlformats.org/officeDocument/2006/relationships/image" Target="media/imgrId72498554.jpg"/><Relationship Id="rId9490698af29a239e8" Type="http://schemas.openxmlformats.org/officeDocument/2006/relationships/image" Target="media/imgrId9490698af29a239e8.jpg"/><Relationship Id="rId7206698af29a31a95" Type="http://schemas.openxmlformats.org/officeDocument/2006/relationships/image" Target="media/imgrId7206698af29a31a95.jpg"/><Relationship Id="rId9890698af29a4538a" Type="http://schemas.openxmlformats.org/officeDocument/2006/relationships/image" Target="media/imgrId9890698af29a4538a.jpg"/><Relationship Id="rId9979698af29a49e80" Type="http://schemas.openxmlformats.org/officeDocument/2006/relationships/image" Target="media/imgrId9979698af29a49e80.jpg"/><Relationship Id="rId6903698af29a5001d" Type="http://schemas.openxmlformats.org/officeDocument/2006/relationships/image" Target="media/imgrId6903698af29a5001d.jpg"/><Relationship Id="rId7424698af29a60ca9" Type="http://schemas.openxmlformats.org/officeDocument/2006/relationships/image" Target="media/imgrId7424698af29a60ca9.png"/><Relationship Id="rId5459698af29a68340" Type="http://schemas.openxmlformats.org/officeDocument/2006/relationships/image" Target="media/imgrId5459698af29a68340.png"/><Relationship Id="rId4175698af29a7aef0" Type="http://schemas.openxmlformats.org/officeDocument/2006/relationships/image" Target="media/imgrId4175698af29a7aef0.png"/><Relationship Id="rId3260698af29a88545" Type="http://schemas.openxmlformats.org/officeDocument/2006/relationships/image" Target="media/imgrId3260698af29a8854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498554" Type="http://schemas.openxmlformats.org/officeDocument/2006/relationships/image" Target="media/imgrId724985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