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100363349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4707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79242601" w:name="ctxt"/>
    <w:bookmarkEnd w:id="79242601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89622667" name="name7630698af95835548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3205698af95835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0703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5718" name="name7077698af9583f006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1624698af9583f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16981" name="name5706698af95848165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5512698af95848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38212" name="name4359698af958524a8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2817698af95852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9501228" name="name9440698af95861bc0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1984698af95861b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7944970" name="name2358698af9586c38c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5864698af9586c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4853380" name="name8981698af95875d16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9211698af95875d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052800" name="name4949698af9587ddb9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1602698af9587dd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61970" name="name2710698af958884d1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8427698af958884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08331" name="name7451698af9589383a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5824698af95893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7889986" name="name4504698af958a3344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2034698af958a33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0051447" name="name9316698af958b208b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9633698af958b2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08284" name="name4605698af958ba9a2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9881698af958ba9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953186" name="name4598698af958c233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303698af958c23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77070" name="name7559698af958cd29d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444698af958c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98977" name="name8384698af958d5007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1332698af958d5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91032" name="name5789698af958e1134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7014698af958e11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855185" name="name1094698af958e56a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9670698af958e56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621136" name="name3325698af958ef866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5653698af958ef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410714" name="name8831698af95904ff7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3689698af95904f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8370474" name="name8236698af9591497d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3108698af95914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695785" name="name5234698af9591ff20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2787698af9591ff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141042" name="name1296698af9592aa3f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8822698af9592a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34946" name="name5525698af95934ee6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1886698af95934e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97119" name="name1791698af9594093f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4343698af95940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84525" name="name2668698af95947a0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8919698af95947a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671306" name="name7655698af9594e947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8943698af9594e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02539" name="name9957698af9595b3bc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3044698af9595b3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4224360" name="name8248698af959698c6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7056698af959698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06325" name="name7085698af95975a10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2839698af95975a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13917" name="name3939698af9597d574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4016698af9597d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0103920" name="name5577698af959822e3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5823698af959822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244137" name="name8559698af9598bf0c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3978698af9598bf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014224" name="name2271698af9599409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612698af95994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44266" name="name4741698af9599b93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8093698af9599b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6744485" name="name4801698af959a4430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5512698af959a44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4486441" name="name9281698af959af9b0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1907698af959af9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3829214" name="name6485698af959b74f9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2468698af959b74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121001" name="name3879698af959c64b0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551698af959c64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7050808" name="name7997698af959d8b76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2845698af959d8b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365880" name="name5021698af959e29e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2959698af959e29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9732758" name="name8303698af95a0a783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6523698af95a0a7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44208403" name="name5936698af95a1c014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1428698af95a1c0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21171" name="name4053698af95a26f4f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3262698af95a26f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10537" name="name3927698af95a2f161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6835698af95a2f1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94503334" w:name="__mcenew"/>
            <w:bookmarkEnd w:id="94503334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6685579" name="name7530698af95a377a2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8999698af95a377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98329" name="name1539698af95a46d7e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2171698af95a46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738813" name="name7164698af95a53abe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8296698af95a53a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12500" name="name8134698af95a5f05a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470698af95a5f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242270" name="name9261698af95a6d3c3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4486698af95a6d3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52800" name="name6589698af95a7da24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1264698af95a7da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292165" name="name3945698af95a87464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6132698af95a874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287926" name="name9591698af95a93912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3930698af95a939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624701" name="name2879698af95aa332b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7425698af95aa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526918" name="name7241698af95aae1ef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3107698af95aae1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92770" name="name8938698af95ab9817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3663698af95ab9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70215" name="name5642698af95ac868c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4615698af95ac8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398702" name="name8266698af95ad39e1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9698698af95ad39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59601" name="name3949698af95ae1c60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8068698af95ae1c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81313" name="name1485698af95b02d65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3439698af95b02d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2406190" name="name5914698af95b1b9cb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1797698af95b1b9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85138" name="name7581698af95b2f0d8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999698af95b2f0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0306878" name="name1359698af95b45756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1340698af95b45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00663" name="name2139698af95b5195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9564698af95b51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768664" name="name4029698af95b5dd39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7174698af95b5d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445789" name="name3324698af95b6ef15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9944698af95b6ef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8818" name="name2321698af95b7c9f6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3402698af95b7c9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90743" name="name1339698af95b8954e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212698af95b89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66817" name="name5347698af95b947e6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7147698af95b947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77233" name="name4210698af95b9ecf1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9398698af95b9ec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5929" name="name7467698af95badf22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1608698af95badf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7006" name="name1383698af95bbaa5f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736698af95bbaa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40455" name="name1636698af95bc99b2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6782698af95bc99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69015" name="name8130698af95bd8c64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5686698af95bd8c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36391872" name="name5348698af95bdd2b9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922698af95bdd2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8987698af95bddc54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89058" name="name3450698af95bed0d6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307698af95bed0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242822" name="name3354698af95c06ad7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1464698af95c06a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700831" name="name3447698af95c1422a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8758698af95c14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8218023" name="name1848698af95c21ee2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6048698af95c21e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000804" name="name8901698af95c2e68b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3030698af95c2e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122978" name="name9367698af95c37913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9762698af95c379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743436" name="name8560698af95c4791a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9679698af95c47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829288" name="name1071698af95c560c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442698af95c560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76356" name="name6699698af95c65072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4341698af95c650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929" name="name6554698af95c734bb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926698af95c734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414048" name="name9595698af95c8133a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912698af95c8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59811" name="name3123698af95c8f6c4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308698af95c8f6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0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86627" name="name9726698af95c9d055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987698af95c9d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56237" name="name2018698af95cadd00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597698af95cadc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523671" name="name5299698af95cbdfe1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6713698af95cbdf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198854" name="name3496698af95cc8b19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8917698af95cc8b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26318" name="name1439698af95cd7155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8689698af95cd71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694816" name="name7153698af95ce5e36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264698af95ce5e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45115" name="name5587698af95cf3d95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7435698af95cf3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01707" name="name7032698af95d0c7d4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4207698af95d0c7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31046" name="name4645698af95d19ff4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6697698af95d19f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69797" name="name9390698af95d287a0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2702698af95d287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77710" name="name8540698af95d36344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5624698af95d363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75974" name="name2687698af95d46286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5130698af95d46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61561" name="name4901698af95d54cf4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200698af95d54c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518004" name="name5931698af95d60982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339698af95d609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45673" name="name9794698af95d70f35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7452698af95d70f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9945" name="name5903698af95d7ca96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745698af95d7ca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734177" name="name5945698af95d8b847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3409698af95d8b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69166" name="name1023698af95d96f13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6676698af95d96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182776" name="name7061698af95da557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032698af95da5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88733" name="name9090698af95db0a89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1919698af95db0a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54408" name="name4639698af95dbf537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4270698af95dbf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71924" name="name6127698af95dcc16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9047698af95dcc1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38557" name="name9821698af95dd8210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1888698af95dd82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349399" name="name7689698af95de60f7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303698af95de60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19515" name="name8525698af95dee6e2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307698af95dee6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75132" name="name1859698af95e06f9c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4252698af95e06f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83106" name="name4460698af95e12401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7625698af95e123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19916" name="name5229698af95e21322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257698af95e213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31845" name="name1794698af95e31492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3628698af95e314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922903" name="name5221698af95e41181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8632698af95e411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041817" name="name3256698af95e52202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006698af95e521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697718" name="name4957698af95e5e71c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8860698af95e5e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30352" name="name9827698af95e69e34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338698af95e69e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07143" name="name8438698af95e760a5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8933698af95e760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990374" name="name7304698af95e80fe3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4870698af95e80f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02627" name="name5060698af95e8d1a3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755698af95e8d1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662488" name="name4310698af95e9bd32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4102698af95e9bd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948977" name="name2551698af95ea705f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3294698af95ea7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78861" name="name5881698af95eb6b8f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8286698af95eb6b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4358" name="name7356698af95ec4cd4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483698af95ec4c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129717" name="name1097698af95ed3345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1738698af95ed33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55098" name="name8231698af95ee32a3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8097698af95ee32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47626" name="name6319698af95ef29af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3761698af95ef29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2826" name="name4067698af95f092ea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837698af95f09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23634" name="name8822698af95f1505c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3348698af95f15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04909" name="name7356698af95f204b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992698af95f204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440685" name="name6160698af95f2f266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4643698af95f2f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14966" name="name6209698af95f3b905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6244698af95f3b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77367758" name="name2585698af95f481e8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9755698af95f481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753231" name="name9837698af95f52ee2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6808698af95f52e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31987682" name="name8740698af95f65e8d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3363698af95f65e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562651" name="name7992698af95f72a6f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272698af95f72a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57459726" name="name5346698af95f81cde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2185698af95f81c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7673796" name="name9403698af95f8a3c2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162698af95f8a3b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7140268" name="name3484698af95f98f6e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1379698af95f98f6a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89969" name="name3210698af95fa7420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2434698af95fa74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823278" name="name7300698af95fb074a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3186698af95fb0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20501" name="name6551698af95fc514c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5911698af95fc5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36089" name="name7459698af95fd13a0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5951698af95fd1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7569954" name="name8823698af95fda141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8607698af95fda1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37089" name="name2942698af95fe718c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2724698af95fe7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84676" name="name5258698af95ff1cd3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9518698af95ff1c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5315979" name="name6863698af960104c4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7836698af960104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005259" name="name6881698af9601d6ff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4441698af9601d6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31690758" w:name="__mcenew"/>
          <w:bookmarkEnd w:id="31690758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393712" name="name7578698af9603eaf1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547698af9603ea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69056" name="name4121698af9605193e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9222698af96051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38782" name="name5202698af9605fdfa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036698af9605fd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46391" name="name5803698af96073cbf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4261698af96073c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84233" name="name6461698af960864e0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3542698af960864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05699" name="name8191698af960922ac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338698af960922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4014624" name="name3186698af960a39f5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5523698af960a39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366109" name="name7613698af960b4189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039698af960b4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78293" name="name3718698af960bd7ae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1421698af960bd7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786480" name="name9786698af960caa49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6129698af960caa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6415" name="name5141698af960d821a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2235698af960d8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6673" name="name4778698af960e6ff0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297698af960e6f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581710" name="name4373698af960f3f4e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8678698af960f3f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65572" name="name8968698af9610cf2e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4298698af9610cf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11842728" name="name3610698af96117d07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2913698af96117d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35486" name="name7799698af96122dab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425698af96122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75164669" name="name8468698af96130ee8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8228698af96130e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149933" name="name6264698af9613b792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2179698af9613b7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8715032" name="name3628698af961486ea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464698af961486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5376800" name="name1270698af9615332e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3239698af96153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80761" name="name5769698af96162115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3885698af9616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7472537" name="name8254698af9618b3c1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2445698af9618b3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68848" name="name5553698af9619a428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6335698af9619a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03860" name="name3559698af961a8cc5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4893698af961a8c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14835" name="name3239698af961b9fb8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3109698af961b9f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68565" name="name5822698af961cf6c2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4533698af961cf6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08346" name="name5240698af961db22f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9818698af961db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227092" name="name3828698af9620cd8f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866698af9620c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33026" name="name7945698af9621995a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9055698af96219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18206" name="name6005698af96229edf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3596698af96229e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24148" name="name5086698af9623b03a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4930698af9623b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57772" name="name3821698af962504c6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6395698af962504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216755" name="name6801698af9625fb7f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794698af9625fb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8489131" name="name6417698af9628ac06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3514698af9628ac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26914" name="name9966698af9629a3f9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412698af9629a3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793999" name="name6865698af962ab607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9149698af962ab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138942" name="name3117698af962b7bcc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9935698af962b7b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88965" name="name9228698af962c7dde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3996698af962c7d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2950" name="name9183698af962d7584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050698af962d75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353732" name="name9456698af962e5a2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221698af962e5a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463721" name="name3700698af963014a9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9502698af963014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87337188" name="name1584698af963145fb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383698af963145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676187" name="name4308698af9632f865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3162698af9632f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891736" name="name4785698af9633e2da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7108698af9633e2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5201924" name="name1792698af9634d3c3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5777698af9634d3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96499" name="name2828698af9635f80c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1980698af9635f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34868" name="name1741698af9636e5d1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8099698af9636e5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655471" name="name1208698af9637bc91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4660698af9637bc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01570" name="name2673698af9638cddc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1629698af9638cd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60729" name="name2712698af9639f452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666698af9639f4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0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0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0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0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04261" name="name2648698af963b32e1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4787698af963b32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89019" name="name4975698af963c3ef3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687698af963c3e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48631" name="name4226698af963d263e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2373698af963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66070" name="name5487698af963e263d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6551698af963e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3060" name="name8274698af963f14c4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6142698af963f14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77844" name="name5183698af96414171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3993698af964141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22853" name="name2102698af964230fc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2928698af964230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87789" name="name3374698af96433b1a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673698af96433b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629225" name="name4052698af9644be38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9809698af9644be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50312" name="name9268698af9645da6d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5005698af9645da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9182" name="name9019698af9646d750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2995698af9646d7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433686" name="name8277698af9649a0e5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4061698af9649a0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1709" name="name9170698af964a85ee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3805698af964a85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07829" name="name7946698af964b9edb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6783698af964b9e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448610" name="name6295698af964c7c76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9314698af964c7c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60213" name="name6732698af964d3fc9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3468698af964d3f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0761" name="name9201698af964e10e7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9011698af964e10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324419" name="name7532698af964eccb3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1139698af964ecc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10352" name="name8016698af96506925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6837698af965069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76405" name="name6736698af96514855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9216698af965148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786727" name="name4591698af96526d6b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3391698af96526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86914" name="name7357698af96535ac3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9948698af96535a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229067" name="name5081698af96541592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5796698af965415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642486" name="name4427698af96550441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269698af965504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96350" name="name6439698af96559370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8584698af965593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95321" name="name3252698af96566583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8665698af965665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033934" name="name9542698af96570640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6867698af965706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98131" name="name8624698af9657d43f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1546698af9657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70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7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7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70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48283" name="name5538698af9658d23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5128698af9658d2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0708">
    <w:multiLevelType w:val="hybridMultilevel"/>
    <w:lvl w:ilvl="0" w:tplc="66230589">
      <w:start w:val="1"/>
      <w:numFmt w:val="decimal"/>
      <w:lvlText w:val="%1."/>
      <w:lvlJc w:val="left"/>
      <w:pPr>
        <w:ind w:left="720" w:hanging="360"/>
      </w:pPr>
    </w:lvl>
    <w:lvl w:ilvl="1" w:tplc="66230589" w:tentative="1">
      <w:start w:val="1"/>
      <w:numFmt w:val="lowerLetter"/>
      <w:lvlText w:val="%2."/>
      <w:lvlJc w:val="left"/>
      <w:pPr>
        <w:ind w:left="1440" w:hanging="360"/>
      </w:pPr>
    </w:lvl>
    <w:lvl w:ilvl="2" w:tplc="66230589" w:tentative="1">
      <w:start w:val="1"/>
      <w:numFmt w:val="lowerRoman"/>
      <w:lvlText w:val="%3."/>
      <w:lvlJc w:val="right"/>
      <w:pPr>
        <w:ind w:left="2160" w:hanging="180"/>
      </w:pPr>
    </w:lvl>
    <w:lvl w:ilvl="3" w:tplc="66230589" w:tentative="1">
      <w:start w:val="1"/>
      <w:numFmt w:val="decimal"/>
      <w:lvlText w:val="%4."/>
      <w:lvlJc w:val="left"/>
      <w:pPr>
        <w:ind w:left="2880" w:hanging="360"/>
      </w:pPr>
    </w:lvl>
    <w:lvl w:ilvl="4" w:tplc="66230589" w:tentative="1">
      <w:start w:val="1"/>
      <w:numFmt w:val="lowerLetter"/>
      <w:lvlText w:val="%5."/>
      <w:lvlJc w:val="left"/>
      <w:pPr>
        <w:ind w:left="3600" w:hanging="360"/>
      </w:pPr>
    </w:lvl>
    <w:lvl w:ilvl="5" w:tplc="66230589" w:tentative="1">
      <w:start w:val="1"/>
      <w:numFmt w:val="lowerRoman"/>
      <w:lvlText w:val="%6."/>
      <w:lvlJc w:val="right"/>
      <w:pPr>
        <w:ind w:left="4320" w:hanging="180"/>
      </w:pPr>
    </w:lvl>
    <w:lvl w:ilvl="6" w:tplc="66230589" w:tentative="1">
      <w:start w:val="1"/>
      <w:numFmt w:val="decimal"/>
      <w:lvlText w:val="%7."/>
      <w:lvlJc w:val="left"/>
      <w:pPr>
        <w:ind w:left="5040" w:hanging="360"/>
      </w:pPr>
    </w:lvl>
    <w:lvl w:ilvl="7" w:tplc="66230589" w:tentative="1">
      <w:start w:val="1"/>
      <w:numFmt w:val="lowerLetter"/>
      <w:lvlText w:val="%8."/>
      <w:lvlJc w:val="left"/>
      <w:pPr>
        <w:ind w:left="5760" w:hanging="360"/>
      </w:pPr>
    </w:lvl>
    <w:lvl w:ilvl="8" w:tplc="6623058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07">
    <w:multiLevelType w:val="hybridMultilevel"/>
    <w:lvl w:ilvl="0" w:tplc="48420514">
      <w:start w:val="1"/>
      <w:numFmt w:val="decimal"/>
      <w:lvlText w:val="%1."/>
      <w:lvlJc w:val="left"/>
      <w:pPr>
        <w:ind w:left="720" w:hanging="360"/>
      </w:pPr>
    </w:lvl>
    <w:lvl w:ilvl="1" w:tplc="48420514" w:tentative="1">
      <w:start w:val="1"/>
      <w:numFmt w:val="lowerLetter"/>
      <w:lvlText w:val="%2."/>
      <w:lvlJc w:val="left"/>
      <w:pPr>
        <w:ind w:left="1440" w:hanging="360"/>
      </w:pPr>
    </w:lvl>
    <w:lvl w:ilvl="2" w:tplc="48420514" w:tentative="1">
      <w:start w:val="1"/>
      <w:numFmt w:val="lowerRoman"/>
      <w:lvlText w:val="%3."/>
      <w:lvlJc w:val="right"/>
      <w:pPr>
        <w:ind w:left="2160" w:hanging="180"/>
      </w:pPr>
    </w:lvl>
    <w:lvl w:ilvl="3" w:tplc="48420514" w:tentative="1">
      <w:start w:val="1"/>
      <w:numFmt w:val="decimal"/>
      <w:lvlText w:val="%4."/>
      <w:lvlJc w:val="left"/>
      <w:pPr>
        <w:ind w:left="2880" w:hanging="360"/>
      </w:pPr>
    </w:lvl>
    <w:lvl w:ilvl="4" w:tplc="48420514" w:tentative="1">
      <w:start w:val="1"/>
      <w:numFmt w:val="lowerLetter"/>
      <w:lvlText w:val="%5."/>
      <w:lvlJc w:val="left"/>
      <w:pPr>
        <w:ind w:left="3600" w:hanging="360"/>
      </w:pPr>
    </w:lvl>
    <w:lvl w:ilvl="5" w:tplc="48420514" w:tentative="1">
      <w:start w:val="1"/>
      <w:numFmt w:val="lowerRoman"/>
      <w:lvlText w:val="%6."/>
      <w:lvlJc w:val="right"/>
      <w:pPr>
        <w:ind w:left="4320" w:hanging="180"/>
      </w:pPr>
    </w:lvl>
    <w:lvl w:ilvl="6" w:tplc="48420514" w:tentative="1">
      <w:start w:val="1"/>
      <w:numFmt w:val="decimal"/>
      <w:lvlText w:val="%7."/>
      <w:lvlJc w:val="left"/>
      <w:pPr>
        <w:ind w:left="5040" w:hanging="360"/>
      </w:pPr>
    </w:lvl>
    <w:lvl w:ilvl="7" w:tplc="48420514" w:tentative="1">
      <w:start w:val="1"/>
      <w:numFmt w:val="lowerLetter"/>
      <w:lvlText w:val="%8."/>
      <w:lvlJc w:val="left"/>
      <w:pPr>
        <w:ind w:left="5760" w:hanging="360"/>
      </w:pPr>
    </w:lvl>
    <w:lvl w:ilvl="8" w:tplc="484205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06">
    <w:multiLevelType w:val="hybridMultilevel"/>
    <w:lvl w:ilvl="0" w:tplc="28654868">
      <w:start w:val="1"/>
      <w:numFmt w:val="decimal"/>
      <w:lvlText w:val="%1."/>
      <w:lvlJc w:val="left"/>
      <w:pPr>
        <w:ind w:left="720" w:hanging="360"/>
      </w:pPr>
    </w:lvl>
    <w:lvl w:ilvl="1" w:tplc="28654868" w:tentative="1">
      <w:start w:val="1"/>
      <w:numFmt w:val="lowerLetter"/>
      <w:lvlText w:val="%2."/>
      <w:lvlJc w:val="left"/>
      <w:pPr>
        <w:ind w:left="1440" w:hanging="360"/>
      </w:pPr>
    </w:lvl>
    <w:lvl w:ilvl="2" w:tplc="28654868" w:tentative="1">
      <w:start w:val="1"/>
      <w:numFmt w:val="lowerRoman"/>
      <w:lvlText w:val="%3."/>
      <w:lvlJc w:val="right"/>
      <w:pPr>
        <w:ind w:left="2160" w:hanging="180"/>
      </w:pPr>
    </w:lvl>
    <w:lvl w:ilvl="3" w:tplc="28654868" w:tentative="1">
      <w:start w:val="1"/>
      <w:numFmt w:val="decimal"/>
      <w:lvlText w:val="%4."/>
      <w:lvlJc w:val="left"/>
      <w:pPr>
        <w:ind w:left="2880" w:hanging="360"/>
      </w:pPr>
    </w:lvl>
    <w:lvl w:ilvl="4" w:tplc="28654868" w:tentative="1">
      <w:start w:val="1"/>
      <w:numFmt w:val="lowerLetter"/>
      <w:lvlText w:val="%5."/>
      <w:lvlJc w:val="left"/>
      <w:pPr>
        <w:ind w:left="3600" w:hanging="360"/>
      </w:pPr>
    </w:lvl>
    <w:lvl w:ilvl="5" w:tplc="28654868" w:tentative="1">
      <w:start w:val="1"/>
      <w:numFmt w:val="lowerRoman"/>
      <w:lvlText w:val="%6."/>
      <w:lvlJc w:val="right"/>
      <w:pPr>
        <w:ind w:left="4320" w:hanging="180"/>
      </w:pPr>
    </w:lvl>
    <w:lvl w:ilvl="6" w:tplc="28654868" w:tentative="1">
      <w:start w:val="1"/>
      <w:numFmt w:val="decimal"/>
      <w:lvlText w:val="%7."/>
      <w:lvlJc w:val="left"/>
      <w:pPr>
        <w:ind w:left="5040" w:hanging="360"/>
      </w:pPr>
    </w:lvl>
    <w:lvl w:ilvl="7" w:tplc="28654868" w:tentative="1">
      <w:start w:val="1"/>
      <w:numFmt w:val="lowerLetter"/>
      <w:lvlText w:val="%8."/>
      <w:lvlJc w:val="left"/>
      <w:pPr>
        <w:ind w:left="5760" w:hanging="360"/>
      </w:pPr>
    </w:lvl>
    <w:lvl w:ilvl="8" w:tplc="286548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05">
    <w:multiLevelType w:val="hybridMultilevel"/>
    <w:lvl w:ilvl="0" w:tplc="90574140">
      <w:start w:val="1"/>
      <w:numFmt w:val="decimal"/>
      <w:lvlText w:val="%1."/>
      <w:lvlJc w:val="left"/>
      <w:pPr>
        <w:ind w:left="720" w:hanging="360"/>
      </w:pPr>
    </w:lvl>
    <w:lvl w:ilvl="1" w:tplc="90574140" w:tentative="1">
      <w:start w:val="1"/>
      <w:numFmt w:val="lowerLetter"/>
      <w:lvlText w:val="%2."/>
      <w:lvlJc w:val="left"/>
      <w:pPr>
        <w:ind w:left="1440" w:hanging="360"/>
      </w:pPr>
    </w:lvl>
    <w:lvl w:ilvl="2" w:tplc="90574140" w:tentative="1">
      <w:start w:val="1"/>
      <w:numFmt w:val="lowerRoman"/>
      <w:lvlText w:val="%3."/>
      <w:lvlJc w:val="right"/>
      <w:pPr>
        <w:ind w:left="2160" w:hanging="180"/>
      </w:pPr>
    </w:lvl>
    <w:lvl w:ilvl="3" w:tplc="90574140" w:tentative="1">
      <w:start w:val="1"/>
      <w:numFmt w:val="decimal"/>
      <w:lvlText w:val="%4."/>
      <w:lvlJc w:val="left"/>
      <w:pPr>
        <w:ind w:left="2880" w:hanging="360"/>
      </w:pPr>
    </w:lvl>
    <w:lvl w:ilvl="4" w:tplc="90574140" w:tentative="1">
      <w:start w:val="1"/>
      <w:numFmt w:val="lowerLetter"/>
      <w:lvlText w:val="%5."/>
      <w:lvlJc w:val="left"/>
      <w:pPr>
        <w:ind w:left="3600" w:hanging="360"/>
      </w:pPr>
    </w:lvl>
    <w:lvl w:ilvl="5" w:tplc="90574140" w:tentative="1">
      <w:start w:val="1"/>
      <w:numFmt w:val="lowerRoman"/>
      <w:lvlText w:val="%6."/>
      <w:lvlJc w:val="right"/>
      <w:pPr>
        <w:ind w:left="4320" w:hanging="180"/>
      </w:pPr>
    </w:lvl>
    <w:lvl w:ilvl="6" w:tplc="90574140" w:tentative="1">
      <w:start w:val="1"/>
      <w:numFmt w:val="decimal"/>
      <w:lvlText w:val="%7."/>
      <w:lvlJc w:val="left"/>
      <w:pPr>
        <w:ind w:left="5040" w:hanging="360"/>
      </w:pPr>
    </w:lvl>
    <w:lvl w:ilvl="7" w:tplc="90574140" w:tentative="1">
      <w:start w:val="1"/>
      <w:numFmt w:val="lowerLetter"/>
      <w:lvlText w:val="%8."/>
      <w:lvlJc w:val="left"/>
      <w:pPr>
        <w:ind w:left="5760" w:hanging="360"/>
      </w:pPr>
    </w:lvl>
    <w:lvl w:ilvl="8" w:tplc="9057414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04">
    <w:multiLevelType w:val="hybridMultilevel"/>
    <w:lvl w:ilvl="0" w:tplc="80861229">
      <w:start w:val="1"/>
      <w:numFmt w:val="decimal"/>
      <w:lvlText w:val="%1."/>
      <w:lvlJc w:val="left"/>
      <w:pPr>
        <w:ind w:left="720" w:hanging="360"/>
      </w:pPr>
    </w:lvl>
    <w:lvl w:ilvl="1" w:tplc="80861229" w:tentative="1">
      <w:start w:val="1"/>
      <w:numFmt w:val="lowerLetter"/>
      <w:lvlText w:val="%2."/>
      <w:lvlJc w:val="left"/>
      <w:pPr>
        <w:ind w:left="1440" w:hanging="360"/>
      </w:pPr>
    </w:lvl>
    <w:lvl w:ilvl="2" w:tplc="80861229" w:tentative="1">
      <w:start w:val="1"/>
      <w:numFmt w:val="lowerRoman"/>
      <w:lvlText w:val="%3."/>
      <w:lvlJc w:val="right"/>
      <w:pPr>
        <w:ind w:left="2160" w:hanging="180"/>
      </w:pPr>
    </w:lvl>
    <w:lvl w:ilvl="3" w:tplc="80861229" w:tentative="1">
      <w:start w:val="1"/>
      <w:numFmt w:val="decimal"/>
      <w:lvlText w:val="%4."/>
      <w:lvlJc w:val="left"/>
      <w:pPr>
        <w:ind w:left="2880" w:hanging="360"/>
      </w:pPr>
    </w:lvl>
    <w:lvl w:ilvl="4" w:tplc="80861229" w:tentative="1">
      <w:start w:val="1"/>
      <w:numFmt w:val="lowerLetter"/>
      <w:lvlText w:val="%5."/>
      <w:lvlJc w:val="left"/>
      <w:pPr>
        <w:ind w:left="3600" w:hanging="360"/>
      </w:pPr>
    </w:lvl>
    <w:lvl w:ilvl="5" w:tplc="80861229" w:tentative="1">
      <w:start w:val="1"/>
      <w:numFmt w:val="lowerRoman"/>
      <w:lvlText w:val="%6."/>
      <w:lvlJc w:val="right"/>
      <w:pPr>
        <w:ind w:left="4320" w:hanging="180"/>
      </w:pPr>
    </w:lvl>
    <w:lvl w:ilvl="6" w:tplc="80861229" w:tentative="1">
      <w:start w:val="1"/>
      <w:numFmt w:val="decimal"/>
      <w:lvlText w:val="%7."/>
      <w:lvlJc w:val="left"/>
      <w:pPr>
        <w:ind w:left="5040" w:hanging="360"/>
      </w:pPr>
    </w:lvl>
    <w:lvl w:ilvl="7" w:tplc="80861229" w:tentative="1">
      <w:start w:val="1"/>
      <w:numFmt w:val="lowerLetter"/>
      <w:lvlText w:val="%8."/>
      <w:lvlJc w:val="left"/>
      <w:pPr>
        <w:ind w:left="5760" w:hanging="360"/>
      </w:pPr>
    </w:lvl>
    <w:lvl w:ilvl="8" w:tplc="8086122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03">
    <w:multiLevelType w:val="hybridMultilevel"/>
    <w:lvl w:ilvl="0" w:tplc="545337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0703">
    <w:abstractNumId w:val="10703"/>
  </w:num>
  <w:num w:numId="10704">
    <w:abstractNumId w:val="10704"/>
  </w:num>
  <w:num w:numId="10705">
    <w:abstractNumId w:val="10705"/>
  </w:num>
  <w:num w:numId="10706">
    <w:abstractNumId w:val="10706"/>
  </w:num>
  <w:num w:numId="10707">
    <w:abstractNumId w:val="10707"/>
  </w:num>
  <w:num w:numId="10708">
    <w:abstractNumId w:val="1070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29671923" Type="http://schemas.openxmlformats.org/officeDocument/2006/relationships/comments" Target="comments.xml"/><Relationship Id="rId664970113" Type="http://schemas.microsoft.com/office/2011/relationships/commentsExtended" Target="commentsExtended.xml"/><Relationship Id="rId14707066" Type="http://schemas.openxmlformats.org/officeDocument/2006/relationships/image" Target="media/imgrId14707066.jpg"/><Relationship Id="rId8987698af95bddc54" Type="http://schemas.openxmlformats.org/officeDocument/2006/relationships/hyperlink" Target="https://iservice.lombardini.it/en/manuals/2539/61" TargetMode="External"/><Relationship Id="rId3205698af95835543" Type="http://schemas.openxmlformats.org/officeDocument/2006/relationships/image" Target="media/imgrId3205698af95835543.jpg"/><Relationship Id="rId1624698af9583f001" Type="http://schemas.openxmlformats.org/officeDocument/2006/relationships/image" Target="media/imgrId1624698af9583f001.png"/><Relationship Id="rId5512698af95848160" Type="http://schemas.openxmlformats.org/officeDocument/2006/relationships/image" Target="media/imgrId5512698af95848160.png"/><Relationship Id="rId2817698af958524a3" Type="http://schemas.openxmlformats.org/officeDocument/2006/relationships/image" Target="media/imgrId2817698af958524a3.png"/><Relationship Id="rId1984698af95861bbb" Type="http://schemas.openxmlformats.org/officeDocument/2006/relationships/image" Target="media/imgrId1984698af95861bbb.png"/><Relationship Id="rId5864698af9586c387" Type="http://schemas.openxmlformats.org/officeDocument/2006/relationships/image" Target="media/imgrId5864698af9586c387.png"/><Relationship Id="rId9211698af95875d0f" Type="http://schemas.openxmlformats.org/officeDocument/2006/relationships/image" Target="media/imgrId9211698af95875d0f.png"/><Relationship Id="rId1602698af9587ddb3" Type="http://schemas.openxmlformats.org/officeDocument/2006/relationships/image" Target="media/imgrId1602698af9587ddb3.png"/><Relationship Id="rId8427698af958884cc" Type="http://schemas.openxmlformats.org/officeDocument/2006/relationships/image" Target="media/imgrId8427698af958884cc.png"/><Relationship Id="rId5824698af95893834" Type="http://schemas.openxmlformats.org/officeDocument/2006/relationships/image" Target="media/imgrId5824698af95893834.png"/><Relationship Id="rId2034698af958a333d" Type="http://schemas.openxmlformats.org/officeDocument/2006/relationships/image" Target="media/imgrId2034698af958a333d.png"/><Relationship Id="rId9633698af958b2084" Type="http://schemas.openxmlformats.org/officeDocument/2006/relationships/image" Target="media/imgrId9633698af958b2084.png"/><Relationship Id="rId9881698af958ba99d" Type="http://schemas.openxmlformats.org/officeDocument/2006/relationships/image" Target="media/imgrId9881698af958ba99d.png"/><Relationship Id="rId8303698af958c232c" Type="http://schemas.openxmlformats.org/officeDocument/2006/relationships/image" Target="media/imgrId8303698af958c232c.png"/><Relationship Id="rId2444698af958cd298" Type="http://schemas.openxmlformats.org/officeDocument/2006/relationships/image" Target="media/imgrId2444698af958cd298.png"/><Relationship Id="rId1332698af958d5000" Type="http://schemas.openxmlformats.org/officeDocument/2006/relationships/image" Target="media/imgrId1332698af958d5000.png"/><Relationship Id="rId7014698af958e112f" Type="http://schemas.openxmlformats.org/officeDocument/2006/relationships/image" Target="media/imgrId7014698af958e112f.png"/><Relationship Id="rId9670698af958e56a3" Type="http://schemas.openxmlformats.org/officeDocument/2006/relationships/image" Target="media/imgrId9670698af958e56a3.png"/><Relationship Id="rId5653698af958ef860" Type="http://schemas.openxmlformats.org/officeDocument/2006/relationships/image" Target="media/imgrId5653698af958ef860.png"/><Relationship Id="rId3689698af95904ff1" Type="http://schemas.openxmlformats.org/officeDocument/2006/relationships/image" Target="media/imgrId3689698af95904ff1.png"/><Relationship Id="rId3108698af95914977" Type="http://schemas.openxmlformats.org/officeDocument/2006/relationships/image" Target="media/imgrId3108698af95914977.png"/><Relationship Id="rId2787698af9591ff1a" Type="http://schemas.openxmlformats.org/officeDocument/2006/relationships/image" Target="media/imgrId2787698af9591ff1a.png"/><Relationship Id="rId8822698af9592aa39" Type="http://schemas.openxmlformats.org/officeDocument/2006/relationships/image" Target="media/imgrId8822698af9592aa39.png"/><Relationship Id="rId1886698af95934ee0" Type="http://schemas.openxmlformats.org/officeDocument/2006/relationships/image" Target="media/imgrId1886698af95934ee0.png"/><Relationship Id="rId4343698af95940937" Type="http://schemas.openxmlformats.org/officeDocument/2006/relationships/image" Target="media/imgrId4343698af95940937.png"/><Relationship Id="rId8919698af95947a06" Type="http://schemas.openxmlformats.org/officeDocument/2006/relationships/image" Target="media/imgrId8919698af95947a06.png"/><Relationship Id="rId8943698af9594e942" Type="http://schemas.openxmlformats.org/officeDocument/2006/relationships/image" Target="media/imgrId8943698af9594e942.png"/><Relationship Id="rId3044698af9595b3b6" Type="http://schemas.openxmlformats.org/officeDocument/2006/relationships/image" Target="media/imgrId3044698af9595b3b6.png"/><Relationship Id="rId7056698af959698c0" Type="http://schemas.openxmlformats.org/officeDocument/2006/relationships/image" Target="media/imgrId7056698af959698c0.png"/><Relationship Id="rId2839698af95975a0a" Type="http://schemas.openxmlformats.org/officeDocument/2006/relationships/image" Target="media/imgrId2839698af95975a0a.png"/><Relationship Id="rId4016698af9597d56e" Type="http://schemas.openxmlformats.org/officeDocument/2006/relationships/image" Target="media/imgrId4016698af9597d56e.png"/><Relationship Id="rId5823698af959822df" Type="http://schemas.openxmlformats.org/officeDocument/2006/relationships/image" Target="media/imgrId5823698af959822df.png"/><Relationship Id="rId3978698af9598bf07" Type="http://schemas.openxmlformats.org/officeDocument/2006/relationships/image" Target="media/imgrId3978698af9598bf07.png"/><Relationship Id="rId2612698af95994093" Type="http://schemas.openxmlformats.org/officeDocument/2006/relationships/image" Target="media/imgrId2612698af95994093.png"/><Relationship Id="rId8093698af9599b930" Type="http://schemas.openxmlformats.org/officeDocument/2006/relationships/image" Target="media/imgrId8093698af9599b930.png"/><Relationship Id="rId5512698af959a442b" Type="http://schemas.openxmlformats.org/officeDocument/2006/relationships/image" Target="media/imgrId5512698af959a442b.png"/><Relationship Id="rId1907698af959af9ab" Type="http://schemas.openxmlformats.org/officeDocument/2006/relationships/image" Target="media/imgrId1907698af959af9ab.png"/><Relationship Id="rId2468698af959b74f4" Type="http://schemas.openxmlformats.org/officeDocument/2006/relationships/image" Target="media/imgrId2468698af959b74f4.png"/><Relationship Id="rId1551698af959c64ab" Type="http://schemas.openxmlformats.org/officeDocument/2006/relationships/image" Target="media/imgrId1551698af959c64ab.png"/><Relationship Id="rId2845698af959d8b70" Type="http://schemas.openxmlformats.org/officeDocument/2006/relationships/image" Target="media/imgrId2845698af959d8b70.png"/><Relationship Id="rId2959698af959e29e9" Type="http://schemas.openxmlformats.org/officeDocument/2006/relationships/image" Target="media/imgrId2959698af959e29e9.png"/><Relationship Id="rId6523698af95a0a77d" Type="http://schemas.openxmlformats.org/officeDocument/2006/relationships/image" Target="media/imgrId6523698af95a0a77d.png"/><Relationship Id="rId1428698af95a1c00e" Type="http://schemas.openxmlformats.org/officeDocument/2006/relationships/image" Target="media/imgrId1428698af95a1c00e.png"/><Relationship Id="rId3262698af95a26f4a" Type="http://schemas.openxmlformats.org/officeDocument/2006/relationships/image" Target="media/imgrId3262698af95a26f4a.png"/><Relationship Id="rId6835698af95a2f15b" Type="http://schemas.openxmlformats.org/officeDocument/2006/relationships/image" Target="media/imgrId6835698af95a2f15b.png"/><Relationship Id="rId8999698af95a3779e" Type="http://schemas.openxmlformats.org/officeDocument/2006/relationships/image" Target="media/imgrId8999698af95a3779e.png"/><Relationship Id="rId2171698af95a46d78" Type="http://schemas.openxmlformats.org/officeDocument/2006/relationships/image" Target="media/imgrId2171698af95a46d78.png"/><Relationship Id="rId8296698af95a53ab9" Type="http://schemas.openxmlformats.org/officeDocument/2006/relationships/image" Target="media/imgrId8296698af95a53ab9.png"/><Relationship Id="rId6470698af95a5f054" Type="http://schemas.openxmlformats.org/officeDocument/2006/relationships/image" Target="media/imgrId6470698af95a5f054.png"/><Relationship Id="rId4486698af95a6d3bd" Type="http://schemas.openxmlformats.org/officeDocument/2006/relationships/image" Target="media/imgrId4486698af95a6d3bd.png"/><Relationship Id="rId1264698af95a7da1f" Type="http://schemas.openxmlformats.org/officeDocument/2006/relationships/image" Target="media/imgrId1264698af95a7da1f.png"/><Relationship Id="rId6132698af95a8745f" Type="http://schemas.openxmlformats.org/officeDocument/2006/relationships/image" Target="media/imgrId6132698af95a8745f.png"/><Relationship Id="rId3930698af95a9390c" Type="http://schemas.openxmlformats.org/officeDocument/2006/relationships/image" Target="media/imgrId3930698af95a9390c.png"/><Relationship Id="rId7425698af95aa3325" Type="http://schemas.openxmlformats.org/officeDocument/2006/relationships/image" Target="media/imgrId7425698af95aa3325.png"/><Relationship Id="rId3107698af95aae1e7" Type="http://schemas.openxmlformats.org/officeDocument/2006/relationships/image" Target="media/imgrId3107698af95aae1e7.png"/><Relationship Id="rId3663698af95ab9812" Type="http://schemas.openxmlformats.org/officeDocument/2006/relationships/image" Target="media/imgrId3663698af95ab9812.png"/><Relationship Id="rId4615698af95ac8687" Type="http://schemas.openxmlformats.org/officeDocument/2006/relationships/image" Target="media/imgrId4615698af95ac8687.png"/><Relationship Id="rId9698698af95ad39da" Type="http://schemas.openxmlformats.org/officeDocument/2006/relationships/image" Target="media/imgrId9698698af95ad39da.png"/><Relationship Id="rId8068698af95ae1c5a" Type="http://schemas.openxmlformats.org/officeDocument/2006/relationships/image" Target="media/imgrId8068698af95ae1c5a.png"/><Relationship Id="rId3439698af95b02d5d" Type="http://schemas.openxmlformats.org/officeDocument/2006/relationships/image" Target="media/imgrId3439698af95b02d5d.png"/><Relationship Id="rId1797698af95b1b9c5" Type="http://schemas.openxmlformats.org/officeDocument/2006/relationships/image" Target="media/imgrId1797698af95b1b9c5.png"/><Relationship Id="rId9999698af95b2f0d4" Type="http://schemas.openxmlformats.org/officeDocument/2006/relationships/image" Target="media/imgrId9999698af95b2f0d4.png"/><Relationship Id="rId1340698af95b45750" Type="http://schemas.openxmlformats.org/officeDocument/2006/relationships/image" Target="media/imgrId1340698af95b45750.png"/><Relationship Id="rId9564698af95b51957" Type="http://schemas.openxmlformats.org/officeDocument/2006/relationships/image" Target="media/imgrId9564698af95b51957.png"/><Relationship Id="rId7174698af95b5dd30" Type="http://schemas.openxmlformats.org/officeDocument/2006/relationships/image" Target="media/imgrId7174698af95b5dd30.png"/><Relationship Id="rId9944698af95b6ef0f" Type="http://schemas.openxmlformats.org/officeDocument/2006/relationships/image" Target="media/imgrId9944698af95b6ef0f.png"/><Relationship Id="rId3402698af95b7c9f1" Type="http://schemas.openxmlformats.org/officeDocument/2006/relationships/image" Target="media/imgrId3402698af95b7c9f1.png"/><Relationship Id="rId7212698af95b89549" Type="http://schemas.openxmlformats.org/officeDocument/2006/relationships/image" Target="media/imgrId7212698af95b89549.png"/><Relationship Id="rId7147698af95b947e0" Type="http://schemas.openxmlformats.org/officeDocument/2006/relationships/image" Target="media/imgrId7147698af95b947e0.png"/><Relationship Id="rId9398698af95b9eceb" Type="http://schemas.openxmlformats.org/officeDocument/2006/relationships/image" Target="media/imgrId9398698af95b9eceb.png"/><Relationship Id="rId1608698af95badf1c" Type="http://schemas.openxmlformats.org/officeDocument/2006/relationships/image" Target="media/imgrId1608698af95badf1c.png"/><Relationship Id="rId2736698af95bbaa59" Type="http://schemas.openxmlformats.org/officeDocument/2006/relationships/image" Target="media/imgrId2736698af95bbaa59.png"/><Relationship Id="rId6782698af95bc99ac" Type="http://schemas.openxmlformats.org/officeDocument/2006/relationships/image" Target="media/imgrId6782698af95bc99ac.png"/><Relationship Id="rId5686698af95bd8c5e" Type="http://schemas.openxmlformats.org/officeDocument/2006/relationships/image" Target="media/imgrId5686698af95bd8c5e.png"/><Relationship Id="rId8922698af95bdd2b4" Type="http://schemas.openxmlformats.org/officeDocument/2006/relationships/image" Target="media/imgrId8922698af95bdd2b4.jpg"/><Relationship Id="rId3307698af95bed0d0" Type="http://schemas.openxmlformats.org/officeDocument/2006/relationships/image" Target="media/imgrId3307698af95bed0d0.png"/><Relationship Id="rId1464698af95c06ad1" Type="http://schemas.openxmlformats.org/officeDocument/2006/relationships/image" Target="media/imgrId1464698af95c06ad1.png"/><Relationship Id="rId8758698af95c14224" Type="http://schemas.openxmlformats.org/officeDocument/2006/relationships/image" Target="media/imgrId8758698af95c14224.png"/><Relationship Id="rId6048698af95c21edc" Type="http://schemas.openxmlformats.org/officeDocument/2006/relationships/image" Target="media/imgrId6048698af95c21edc.png"/><Relationship Id="rId3030698af95c2e686" Type="http://schemas.openxmlformats.org/officeDocument/2006/relationships/image" Target="media/imgrId3030698af95c2e686.png"/><Relationship Id="rId9762698af95c3790e" Type="http://schemas.openxmlformats.org/officeDocument/2006/relationships/image" Target="media/imgrId9762698af95c3790e.png"/><Relationship Id="rId9679698af95c47914" Type="http://schemas.openxmlformats.org/officeDocument/2006/relationships/image" Target="media/imgrId9679698af95c47914.png"/><Relationship Id="rId6442698af95c560ba" Type="http://schemas.openxmlformats.org/officeDocument/2006/relationships/image" Target="media/imgrId6442698af95c560ba.png"/><Relationship Id="rId4341698af95c6506c" Type="http://schemas.openxmlformats.org/officeDocument/2006/relationships/image" Target="media/imgrId4341698af95c6506c.png"/><Relationship Id="rId3926698af95c734b7" Type="http://schemas.openxmlformats.org/officeDocument/2006/relationships/image" Target="media/imgrId3926698af95c734b7.png"/><Relationship Id="rId8912698af95c81333" Type="http://schemas.openxmlformats.org/officeDocument/2006/relationships/image" Target="media/imgrId8912698af95c81333.png"/><Relationship Id="rId5308698af95c8f6bf" Type="http://schemas.openxmlformats.org/officeDocument/2006/relationships/image" Target="media/imgrId5308698af95c8f6bf.png"/><Relationship Id="rId7987698af95c9d050" Type="http://schemas.openxmlformats.org/officeDocument/2006/relationships/image" Target="media/imgrId7987698af95c9d050.png"/><Relationship Id="rId1597698af95cadcfb" Type="http://schemas.openxmlformats.org/officeDocument/2006/relationships/image" Target="media/imgrId1597698af95cadcfb.png"/><Relationship Id="rId6713698af95cbdfdb" Type="http://schemas.openxmlformats.org/officeDocument/2006/relationships/image" Target="media/imgrId6713698af95cbdfdb.png"/><Relationship Id="rId8917698af95cc8b14" Type="http://schemas.openxmlformats.org/officeDocument/2006/relationships/image" Target="media/imgrId8917698af95cc8b14.png"/><Relationship Id="rId8689698af95cd714f" Type="http://schemas.openxmlformats.org/officeDocument/2006/relationships/image" Target="media/imgrId8689698af95cd714f.png"/><Relationship Id="rId9264698af95ce5e30" Type="http://schemas.openxmlformats.org/officeDocument/2006/relationships/image" Target="media/imgrId9264698af95ce5e30.png"/><Relationship Id="rId7435698af95cf3d90" Type="http://schemas.openxmlformats.org/officeDocument/2006/relationships/image" Target="media/imgrId7435698af95cf3d90.png"/><Relationship Id="rId4207698af95d0c7cf" Type="http://schemas.openxmlformats.org/officeDocument/2006/relationships/image" Target="media/imgrId4207698af95d0c7cf.png"/><Relationship Id="rId6697698af95d19fec" Type="http://schemas.openxmlformats.org/officeDocument/2006/relationships/image" Target="media/imgrId6697698af95d19fec.png"/><Relationship Id="rId2702698af95d2879b" Type="http://schemas.openxmlformats.org/officeDocument/2006/relationships/image" Target="media/imgrId2702698af95d2879b.png"/><Relationship Id="rId5624698af95d3633e" Type="http://schemas.openxmlformats.org/officeDocument/2006/relationships/image" Target="media/imgrId5624698af95d3633e.png"/><Relationship Id="rId5130698af95d46280" Type="http://schemas.openxmlformats.org/officeDocument/2006/relationships/image" Target="media/imgrId5130698af95d46280.png"/><Relationship Id="rId8200698af95d54cef" Type="http://schemas.openxmlformats.org/officeDocument/2006/relationships/image" Target="media/imgrId8200698af95d54cef.png"/><Relationship Id="rId5339698af95d6097b" Type="http://schemas.openxmlformats.org/officeDocument/2006/relationships/image" Target="media/imgrId5339698af95d6097b.png"/><Relationship Id="rId7452698af95d70f2f" Type="http://schemas.openxmlformats.org/officeDocument/2006/relationships/image" Target="media/imgrId7452698af95d70f2f.png"/><Relationship Id="rId6745698af95d7ca67" Type="http://schemas.openxmlformats.org/officeDocument/2006/relationships/image" Target="media/imgrId6745698af95d7ca67.png"/><Relationship Id="rId3409698af95d8b841" Type="http://schemas.openxmlformats.org/officeDocument/2006/relationships/image" Target="media/imgrId3409698af95d8b841.png"/><Relationship Id="rId6676698af95d96f0e" Type="http://schemas.openxmlformats.org/officeDocument/2006/relationships/image" Target="media/imgrId6676698af95d96f0e.png"/><Relationship Id="rId8032698af95da556e" Type="http://schemas.openxmlformats.org/officeDocument/2006/relationships/image" Target="media/imgrId8032698af95da556e.png"/><Relationship Id="rId1919698af95db0a83" Type="http://schemas.openxmlformats.org/officeDocument/2006/relationships/image" Target="media/imgrId1919698af95db0a83.png"/><Relationship Id="rId4270698af95dbf532" Type="http://schemas.openxmlformats.org/officeDocument/2006/relationships/image" Target="media/imgrId4270698af95dbf532.png"/><Relationship Id="rId9047698af95dcc15b" Type="http://schemas.openxmlformats.org/officeDocument/2006/relationships/image" Target="media/imgrId9047698af95dcc15b.png"/><Relationship Id="rId1888698af95dd820a" Type="http://schemas.openxmlformats.org/officeDocument/2006/relationships/image" Target="media/imgrId1888698af95dd820a.png"/><Relationship Id="rId4303698af95de60f2" Type="http://schemas.openxmlformats.org/officeDocument/2006/relationships/image" Target="media/imgrId4303698af95de60f2.png"/><Relationship Id="rId2307698af95dee6dc" Type="http://schemas.openxmlformats.org/officeDocument/2006/relationships/image" Target="media/imgrId2307698af95dee6dc.png"/><Relationship Id="rId4252698af95e06f96" Type="http://schemas.openxmlformats.org/officeDocument/2006/relationships/image" Target="media/imgrId4252698af95e06f96.png"/><Relationship Id="rId7625698af95e123fc" Type="http://schemas.openxmlformats.org/officeDocument/2006/relationships/image" Target="media/imgrId7625698af95e123fc.png"/><Relationship Id="rId4257698af95e2131d" Type="http://schemas.openxmlformats.org/officeDocument/2006/relationships/image" Target="media/imgrId4257698af95e2131d.png"/><Relationship Id="rId3628698af95e3148c" Type="http://schemas.openxmlformats.org/officeDocument/2006/relationships/image" Target="media/imgrId3628698af95e3148c.png"/><Relationship Id="rId8632698af95e4117c" Type="http://schemas.openxmlformats.org/officeDocument/2006/relationships/image" Target="media/imgrId8632698af95e4117c.png"/><Relationship Id="rId2006698af95e521fc" Type="http://schemas.openxmlformats.org/officeDocument/2006/relationships/image" Target="media/imgrId2006698af95e521fc.png"/><Relationship Id="rId8860698af95e5e717" Type="http://schemas.openxmlformats.org/officeDocument/2006/relationships/image" Target="media/imgrId8860698af95e5e717.png"/><Relationship Id="rId6338698af95e69e2f" Type="http://schemas.openxmlformats.org/officeDocument/2006/relationships/image" Target="media/imgrId6338698af95e69e2f.png"/><Relationship Id="rId8933698af95e760a0" Type="http://schemas.openxmlformats.org/officeDocument/2006/relationships/image" Target="media/imgrId8933698af95e760a0.png"/><Relationship Id="rId4870698af95e80fde" Type="http://schemas.openxmlformats.org/officeDocument/2006/relationships/image" Target="media/imgrId4870698af95e80fde.png"/><Relationship Id="rId1755698af95e8d19e" Type="http://schemas.openxmlformats.org/officeDocument/2006/relationships/image" Target="media/imgrId1755698af95e8d19e.png"/><Relationship Id="rId4102698af95e9bd2d" Type="http://schemas.openxmlformats.org/officeDocument/2006/relationships/image" Target="media/imgrId4102698af95e9bd2d.png"/><Relationship Id="rId3294698af95ea7059" Type="http://schemas.openxmlformats.org/officeDocument/2006/relationships/image" Target="media/imgrId3294698af95ea7059.png"/><Relationship Id="rId8286698af95eb6b88" Type="http://schemas.openxmlformats.org/officeDocument/2006/relationships/image" Target="media/imgrId8286698af95eb6b88.png"/><Relationship Id="rId3483698af95ec4ccf" Type="http://schemas.openxmlformats.org/officeDocument/2006/relationships/image" Target="media/imgrId3483698af95ec4ccf.png"/><Relationship Id="rId1738698af95ed333f" Type="http://schemas.openxmlformats.org/officeDocument/2006/relationships/image" Target="media/imgrId1738698af95ed333f.png"/><Relationship Id="rId8097698af95ee329d" Type="http://schemas.openxmlformats.org/officeDocument/2006/relationships/image" Target="media/imgrId8097698af95ee329d.png"/><Relationship Id="rId3761698af95ef29a9" Type="http://schemas.openxmlformats.org/officeDocument/2006/relationships/image" Target="media/imgrId3761698af95ef29a9.png"/><Relationship Id="rId5837698af95f092e4" Type="http://schemas.openxmlformats.org/officeDocument/2006/relationships/image" Target="media/imgrId5837698af95f092e4.png"/><Relationship Id="rId3348698af95f15054" Type="http://schemas.openxmlformats.org/officeDocument/2006/relationships/image" Target="media/imgrId3348698af95f15054.png"/><Relationship Id="rId4992698af95f204b5" Type="http://schemas.openxmlformats.org/officeDocument/2006/relationships/image" Target="media/imgrId4992698af95f204b5.png"/><Relationship Id="rId4643698af95f2f260" Type="http://schemas.openxmlformats.org/officeDocument/2006/relationships/image" Target="media/imgrId4643698af95f2f260.png"/><Relationship Id="rId6244698af95f3b900" Type="http://schemas.openxmlformats.org/officeDocument/2006/relationships/image" Target="media/imgrId6244698af95f3b900.png"/><Relationship Id="rId9755698af95f481e3" Type="http://schemas.openxmlformats.org/officeDocument/2006/relationships/image" Target="media/imgrId9755698af95f481e3.png"/><Relationship Id="rId6808698af95f52eda" Type="http://schemas.openxmlformats.org/officeDocument/2006/relationships/image" Target="media/imgrId6808698af95f52eda.png"/><Relationship Id="rId3363698af95f65e87" Type="http://schemas.openxmlformats.org/officeDocument/2006/relationships/image" Target="media/imgrId3363698af95f65e87.png"/><Relationship Id="rId5272698af95f72a6a" Type="http://schemas.openxmlformats.org/officeDocument/2006/relationships/image" Target="media/imgrId5272698af95f72a6a.png"/><Relationship Id="rId2185698af95f81cd9" Type="http://schemas.openxmlformats.org/officeDocument/2006/relationships/image" Target="media/imgrId2185698af95f81cd9.png"/><Relationship Id="rId9162698af95f8a3bd" Type="http://schemas.openxmlformats.org/officeDocument/2006/relationships/image" Target="media/imgrId9162698af95f8a3bd.png"/><Relationship Id="rId1379698af95f98f6a" Type="http://schemas.openxmlformats.org/officeDocument/2006/relationships/image" Target="media/imgrId1379698af95f98f6a.png"/><Relationship Id="rId2434698af95fa741a" Type="http://schemas.openxmlformats.org/officeDocument/2006/relationships/image" Target="media/imgrId2434698af95fa741a.png"/><Relationship Id="rId3186698af95fb0745" Type="http://schemas.openxmlformats.org/officeDocument/2006/relationships/image" Target="media/imgrId3186698af95fb0745.png"/><Relationship Id="rId5911698af95fc5145" Type="http://schemas.openxmlformats.org/officeDocument/2006/relationships/image" Target="media/imgrId5911698af95fc5145.png"/><Relationship Id="rId5951698af95fd139b" Type="http://schemas.openxmlformats.org/officeDocument/2006/relationships/image" Target="media/imgrId5951698af95fd139b.png"/><Relationship Id="rId8607698af95fda13c" Type="http://schemas.openxmlformats.org/officeDocument/2006/relationships/image" Target="media/imgrId8607698af95fda13c.jpg"/><Relationship Id="rId2724698af95fe7187" Type="http://schemas.openxmlformats.org/officeDocument/2006/relationships/image" Target="media/imgrId2724698af95fe7187.png"/><Relationship Id="rId9518698af95ff1cce" Type="http://schemas.openxmlformats.org/officeDocument/2006/relationships/image" Target="media/imgrId9518698af95ff1cce.png"/><Relationship Id="rId7836698af960104be" Type="http://schemas.openxmlformats.org/officeDocument/2006/relationships/image" Target="media/imgrId7836698af960104be.png"/><Relationship Id="rId4441698af9601d6f9" Type="http://schemas.openxmlformats.org/officeDocument/2006/relationships/image" Target="media/imgrId4441698af9601d6f9.png"/><Relationship Id="rId5547698af9603eaeb" Type="http://schemas.openxmlformats.org/officeDocument/2006/relationships/image" Target="media/imgrId5547698af9603eaeb.png"/><Relationship Id="rId9222698af96051939" Type="http://schemas.openxmlformats.org/officeDocument/2006/relationships/image" Target="media/imgrId9222698af96051939.png"/><Relationship Id="rId7036698af9605fdf5" Type="http://schemas.openxmlformats.org/officeDocument/2006/relationships/image" Target="media/imgrId7036698af9605fdf5.png"/><Relationship Id="rId4261698af96073cba" Type="http://schemas.openxmlformats.org/officeDocument/2006/relationships/image" Target="media/imgrId4261698af96073cba.png"/><Relationship Id="rId3542698af960864da" Type="http://schemas.openxmlformats.org/officeDocument/2006/relationships/image" Target="media/imgrId3542698af960864da.png"/><Relationship Id="rId4338698af960922a6" Type="http://schemas.openxmlformats.org/officeDocument/2006/relationships/image" Target="media/imgrId4338698af960922a6.png"/><Relationship Id="rId5523698af960a39ef" Type="http://schemas.openxmlformats.org/officeDocument/2006/relationships/image" Target="media/imgrId5523698af960a39ef.png"/><Relationship Id="rId3039698af960b4183" Type="http://schemas.openxmlformats.org/officeDocument/2006/relationships/image" Target="media/imgrId3039698af960b4183.png"/><Relationship Id="rId1421698af960bd7a9" Type="http://schemas.openxmlformats.org/officeDocument/2006/relationships/image" Target="media/imgrId1421698af960bd7a9.png"/><Relationship Id="rId6129698af960caa44" Type="http://schemas.openxmlformats.org/officeDocument/2006/relationships/image" Target="media/imgrId6129698af960caa44.png"/><Relationship Id="rId2235698af960d8215" Type="http://schemas.openxmlformats.org/officeDocument/2006/relationships/image" Target="media/imgrId2235698af960d8215.png"/><Relationship Id="rId5297698af960e6fea" Type="http://schemas.openxmlformats.org/officeDocument/2006/relationships/image" Target="media/imgrId5297698af960e6fea.png"/><Relationship Id="rId8678698af960f3f49" Type="http://schemas.openxmlformats.org/officeDocument/2006/relationships/image" Target="media/imgrId8678698af960f3f49.png"/><Relationship Id="rId4298698af9610cf28" Type="http://schemas.openxmlformats.org/officeDocument/2006/relationships/image" Target="media/imgrId4298698af9610cf28.png"/><Relationship Id="rId2913698af96117d02" Type="http://schemas.openxmlformats.org/officeDocument/2006/relationships/image" Target="media/imgrId2913698af96117d02.png"/><Relationship Id="rId7425698af96122da5" Type="http://schemas.openxmlformats.org/officeDocument/2006/relationships/image" Target="media/imgrId7425698af96122da5.png"/><Relationship Id="rId8228698af96130ee2" Type="http://schemas.openxmlformats.org/officeDocument/2006/relationships/image" Target="media/imgrId8228698af96130ee2.png"/><Relationship Id="rId2179698af9613b78c" Type="http://schemas.openxmlformats.org/officeDocument/2006/relationships/image" Target="media/imgrId2179698af9613b78c.png"/><Relationship Id="rId8464698af961486e5" Type="http://schemas.openxmlformats.org/officeDocument/2006/relationships/image" Target="media/imgrId8464698af961486e5.png"/><Relationship Id="rId3239698af96153329" Type="http://schemas.openxmlformats.org/officeDocument/2006/relationships/image" Target="media/imgrId3239698af96153329.png"/><Relationship Id="rId3885698af96162110" Type="http://schemas.openxmlformats.org/officeDocument/2006/relationships/image" Target="media/imgrId3885698af96162110.png"/><Relationship Id="rId2445698af9618b3bb" Type="http://schemas.openxmlformats.org/officeDocument/2006/relationships/image" Target="media/imgrId2445698af9618b3bb.png"/><Relationship Id="rId6335698af9619a421" Type="http://schemas.openxmlformats.org/officeDocument/2006/relationships/image" Target="media/imgrId6335698af9619a421.png"/><Relationship Id="rId4893698af961a8cc0" Type="http://schemas.openxmlformats.org/officeDocument/2006/relationships/image" Target="media/imgrId4893698af961a8cc0.png"/><Relationship Id="rId3109698af961b9fb3" Type="http://schemas.openxmlformats.org/officeDocument/2006/relationships/image" Target="media/imgrId3109698af961b9fb3.png"/><Relationship Id="rId4533698af961cf6bd" Type="http://schemas.openxmlformats.org/officeDocument/2006/relationships/image" Target="media/imgrId4533698af961cf6bd.png"/><Relationship Id="rId9818698af961db229" Type="http://schemas.openxmlformats.org/officeDocument/2006/relationships/image" Target="media/imgrId9818698af961db229.png"/><Relationship Id="rId9866698af9620cd89" Type="http://schemas.openxmlformats.org/officeDocument/2006/relationships/image" Target="media/imgrId9866698af9620cd89.png"/><Relationship Id="rId9055698af96219955" Type="http://schemas.openxmlformats.org/officeDocument/2006/relationships/image" Target="media/imgrId9055698af96219955.png"/><Relationship Id="rId3596698af96229eda" Type="http://schemas.openxmlformats.org/officeDocument/2006/relationships/image" Target="media/imgrId3596698af96229eda.png"/><Relationship Id="rId4930698af9623b034" Type="http://schemas.openxmlformats.org/officeDocument/2006/relationships/image" Target="media/imgrId4930698af9623b034.png"/><Relationship Id="rId6395698af962504c0" Type="http://schemas.openxmlformats.org/officeDocument/2006/relationships/image" Target="media/imgrId6395698af962504c0.png"/><Relationship Id="rId8794698af9625fb79" Type="http://schemas.openxmlformats.org/officeDocument/2006/relationships/image" Target="media/imgrId8794698af9625fb79.png"/><Relationship Id="rId3514698af9628ac01" Type="http://schemas.openxmlformats.org/officeDocument/2006/relationships/image" Target="media/imgrId3514698af9628ac01.png"/><Relationship Id="rId6412698af9629a3f4" Type="http://schemas.openxmlformats.org/officeDocument/2006/relationships/image" Target="media/imgrId6412698af9629a3f4.png"/><Relationship Id="rId9149698af962ab600" Type="http://schemas.openxmlformats.org/officeDocument/2006/relationships/image" Target="media/imgrId9149698af962ab600.png"/><Relationship Id="rId9935698af962b7bc7" Type="http://schemas.openxmlformats.org/officeDocument/2006/relationships/image" Target="media/imgrId9935698af962b7bc7.png"/><Relationship Id="rId3996698af962c7dd7" Type="http://schemas.openxmlformats.org/officeDocument/2006/relationships/image" Target="media/imgrId3996698af962c7dd7.png"/><Relationship Id="rId8050698af962d757f" Type="http://schemas.openxmlformats.org/officeDocument/2006/relationships/image" Target="media/imgrId8050698af962d757f.png"/><Relationship Id="rId4221698af962e5a24" Type="http://schemas.openxmlformats.org/officeDocument/2006/relationships/image" Target="media/imgrId4221698af962e5a24.png"/><Relationship Id="rId9502698af963014a2" Type="http://schemas.openxmlformats.org/officeDocument/2006/relationships/image" Target="media/imgrId9502698af963014a2.png"/><Relationship Id="rId2383698af963145f5" Type="http://schemas.openxmlformats.org/officeDocument/2006/relationships/image" Target="media/imgrId2383698af963145f5.png"/><Relationship Id="rId3162698af9632f861" Type="http://schemas.openxmlformats.org/officeDocument/2006/relationships/image" Target="media/imgrId3162698af9632f861.png"/><Relationship Id="rId7108698af9633e2d5" Type="http://schemas.openxmlformats.org/officeDocument/2006/relationships/image" Target="media/imgrId7108698af9633e2d5.png"/><Relationship Id="rId5777698af9634d3bd" Type="http://schemas.openxmlformats.org/officeDocument/2006/relationships/image" Target="media/imgrId5777698af9634d3bd.png"/><Relationship Id="rId1980698af9635f807" Type="http://schemas.openxmlformats.org/officeDocument/2006/relationships/image" Target="media/imgrId1980698af9635f807.png"/><Relationship Id="rId8099698af9636e5cb" Type="http://schemas.openxmlformats.org/officeDocument/2006/relationships/image" Target="media/imgrId8099698af9636e5cb.png"/><Relationship Id="rId4660698af9637bc8d" Type="http://schemas.openxmlformats.org/officeDocument/2006/relationships/image" Target="media/imgrId4660698af9637bc8d.png"/><Relationship Id="rId1629698af9638cdd4" Type="http://schemas.openxmlformats.org/officeDocument/2006/relationships/image" Target="media/imgrId1629698af9638cdd4.png"/><Relationship Id="rId3666698af9639f44e" Type="http://schemas.openxmlformats.org/officeDocument/2006/relationships/image" Target="media/imgrId3666698af9639f44e.png"/><Relationship Id="rId4787698af963b32dc" Type="http://schemas.openxmlformats.org/officeDocument/2006/relationships/image" Target="media/imgrId4787698af963b32dc.png"/><Relationship Id="rId4687698af963c3eee" Type="http://schemas.openxmlformats.org/officeDocument/2006/relationships/image" Target="media/imgrId4687698af963c3eee.png"/><Relationship Id="rId2373698af963d2639" Type="http://schemas.openxmlformats.org/officeDocument/2006/relationships/image" Target="media/imgrId2373698af963d2639.png"/><Relationship Id="rId6551698af963e2637" Type="http://schemas.openxmlformats.org/officeDocument/2006/relationships/image" Target="media/imgrId6551698af963e2637.png"/><Relationship Id="rId6142698af963f14bb" Type="http://schemas.openxmlformats.org/officeDocument/2006/relationships/image" Target="media/imgrId6142698af963f14bb.png"/><Relationship Id="rId3993698af9641416b" Type="http://schemas.openxmlformats.org/officeDocument/2006/relationships/image" Target="media/imgrId3993698af9641416b.png"/><Relationship Id="rId2928698af964230f7" Type="http://schemas.openxmlformats.org/officeDocument/2006/relationships/image" Target="media/imgrId2928698af964230f7.png"/><Relationship Id="rId1673698af96433b15" Type="http://schemas.openxmlformats.org/officeDocument/2006/relationships/image" Target="media/imgrId1673698af96433b15.png"/><Relationship Id="rId9809698af9644be33" Type="http://schemas.openxmlformats.org/officeDocument/2006/relationships/image" Target="media/imgrId9809698af9644be33.png"/><Relationship Id="rId5005698af9645da68" Type="http://schemas.openxmlformats.org/officeDocument/2006/relationships/image" Target="media/imgrId5005698af9645da68.png"/><Relationship Id="rId2995698af9646d74a" Type="http://schemas.openxmlformats.org/officeDocument/2006/relationships/image" Target="media/imgrId2995698af9646d74a.png"/><Relationship Id="rId4061698af9649a0de" Type="http://schemas.openxmlformats.org/officeDocument/2006/relationships/image" Target="media/imgrId4061698af9649a0de.png"/><Relationship Id="rId3805698af964a85e9" Type="http://schemas.openxmlformats.org/officeDocument/2006/relationships/image" Target="media/imgrId3805698af964a85e9.png"/><Relationship Id="rId6783698af964b9ed6" Type="http://schemas.openxmlformats.org/officeDocument/2006/relationships/image" Target="media/imgrId6783698af964b9ed6.png"/><Relationship Id="rId9314698af964c7c71" Type="http://schemas.openxmlformats.org/officeDocument/2006/relationships/image" Target="media/imgrId9314698af964c7c71.png"/><Relationship Id="rId3468698af964d3fc4" Type="http://schemas.openxmlformats.org/officeDocument/2006/relationships/image" Target="media/imgrId3468698af964d3fc4.png"/><Relationship Id="rId9011698af964e10e2" Type="http://schemas.openxmlformats.org/officeDocument/2006/relationships/image" Target="media/imgrId9011698af964e10e2.png"/><Relationship Id="rId1139698af964eccad" Type="http://schemas.openxmlformats.org/officeDocument/2006/relationships/image" Target="media/imgrId1139698af964eccad.png"/><Relationship Id="rId6837698af9650691f" Type="http://schemas.openxmlformats.org/officeDocument/2006/relationships/image" Target="media/imgrId6837698af9650691f.png"/><Relationship Id="rId9216698af9651484f" Type="http://schemas.openxmlformats.org/officeDocument/2006/relationships/image" Target="media/imgrId9216698af9651484f.png"/><Relationship Id="rId3391698af96526d66" Type="http://schemas.openxmlformats.org/officeDocument/2006/relationships/image" Target="media/imgrId3391698af96526d66.png"/><Relationship Id="rId9948698af96535abe" Type="http://schemas.openxmlformats.org/officeDocument/2006/relationships/image" Target="media/imgrId9948698af96535abe.png"/><Relationship Id="rId5796698af9654158c" Type="http://schemas.openxmlformats.org/officeDocument/2006/relationships/image" Target="media/imgrId5796698af9654158c.png"/><Relationship Id="rId3269698af9655043c" Type="http://schemas.openxmlformats.org/officeDocument/2006/relationships/image" Target="media/imgrId3269698af9655043c.png"/><Relationship Id="rId8584698af9655936b" Type="http://schemas.openxmlformats.org/officeDocument/2006/relationships/image" Target="media/imgrId8584698af9655936b.png"/><Relationship Id="rId8665698af9656657d" Type="http://schemas.openxmlformats.org/officeDocument/2006/relationships/image" Target="media/imgrId8665698af9656657d.png"/><Relationship Id="rId6867698af9657063b" Type="http://schemas.openxmlformats.org/officeDocument/2006/relationships/image" Target="media/imgrId6867698af9657063b.png"/><Relationship Id="rId1546698af9657d438" Type="http://schemas.openxmlformats.org/officeDocument/2006/relationships/image" Target="media/imgrId1546698af9657d438.png"/><Relationship Id="rId5128698af9658d22c" Type="http://schemas.openxmlformats.org/officeDocument/2006/relationships/image" Target="media/imgrId5128698af9658d22c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4707066" Type="http://schemas.openxmlformats.org/officeDocument/2006/relationships/image" Target="media/imgrId14707066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