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36718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660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692264" w:name="ctxt"/>
    <w:bookmarkEnd w:id="3669226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815612ce53f06e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340612ce53f06f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044612ce53f071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433612ce53f072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957612ce53f073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4271612ce53f075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5700612ce53f076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934612ce53f079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3176612ce53f07a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489612ce53f07c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570612ce53f07e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003612ce53f07f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093612ce53f080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6055612ce53f082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9062612ce53f083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575612ce53f084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719612ce53f086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405612ce53f089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683612ce53f08a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8660045" name="name1161612ce53f36ce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633612ce53f36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472166" name="name5233612ce53f458d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374612ce53f458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344612ce53f461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5642" name="name2768612ce53f581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2612ce53f58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955612ce53f58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53655" name="name8296612ce53f68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8612ce53f68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7769924" name="name6465612ce53f801d7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128612ce53f80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9972304" name="name3762612ce53f977e6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3573612ce53f97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8783304" name="name5439612ce53fb23fd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738612ce53fb2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5465465" name="name2782612ce53fca881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583612ce53fca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583068" name="name1876612ce53fe67d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455612ce53fe6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12091" name="name1748612ce54003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2612ce54003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100612ce54003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02304" name="name4431612ce54015df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479612ce54015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969163" name="name4574612ce5402a66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646612ce5402a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599316" name="name3103612ce5403f9f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005612ce5403f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56395" name="name1757612ce5404df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8612ce5404d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33612ce54052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2147361" name="name1432612ce5406b15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741612ce5406b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287612ce5406c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2615713" name="name1798612ce5408795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622612ce54087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89612ce54087c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051262" name="name9416612ce5409aaf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862612ce5409a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62612ce5409a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028234" name="name1859612ce540ac77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223612ce540ac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39795" name="name2879612ce540bc6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6612ce540bc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220612ce540bc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491783" name="name1741612ce540d13f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501612ce540d1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386920" name="name5971612ce540e227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679612ce540e2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0722" name="name9016612ce540f3f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9612ce540f3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3847612ce54100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30567947" name="name2718612ce5411b0cf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685612ce5411b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19003" name="name2975612ce5412e4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5612ce5412e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939612ce5412f1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38516407" name="name2750612ce54148e7b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4372612ce54148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32673" name="name4161612ce5415c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9612ce5415c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83893141" name="name5441612ce54172435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333612ce54172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63119" name="name1232612ce54182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6612ce54182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62260" name="name4482612ce5419860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523612ce54198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02981" name="name3204612ce541ab54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857612ce541ab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08073" name="name1289612ce541b9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6612ce541b9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49983" name="name5956612ce541ccc1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336612ce541cc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4683264" name="name1506612ce541e6010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8407612ce541e5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1129" name="name6273612ce541f3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8612ce541f3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1184904" name="name3923612ce54217934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223612ce54217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44973" name="name2472612ce5422b71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828612ce5422b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58642" name="name5693612ce5423f4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7612ce5423f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21759" name="name5870612ce5425501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827612ce54254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09367" name="name5434612ce5426892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35612ce54268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4274" name="name8221612ce5427c9e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672612ce5427c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90322" name="name3628612ce5428ba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7612ce5428b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856266" name="name9184612ce5429e4d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486612ce5429e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17920" name="name5676612ce542b21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72612ce542b2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143612ce542b2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103612ce542b2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7029612ce542b2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92612ce542b3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7882195" name="name7584612ce542c9b5e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880612ce542c9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9476676" name="name2570612ce542e073b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778612ce542e0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98887" name="name3605612ce542efd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5612ce542ef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841340" name="name7211612ce5430fdf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782612ce5430f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36916" name="name2630612ce543205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0612ce54320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614702" name="name2295612ce5433106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136612ce5433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19641" name="name7776612ce5434225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439612ce54342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7878" name="name2402612ce543512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8612ce54351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1276612ce54351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6716497" name="name2195612ce543677ac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854612ce54367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4596612ce543688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9316612ce54368b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80612ce54368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6888612ce54368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1037075" name="name6055612ce54380d85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128612ce54380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03653" name="name8036612ce54392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9612ce54392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8433977" name="name9430612ce543a5fe4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316612ce543a5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5688210" name="name7882612ce543bb7c2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087612ce543bb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93906" name="name3091612ce543ca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1612ce543ca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113612ce543cb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7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310612ce543cbf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5274426" name="name1795612ce543df96e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442612ce543df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998191" name="name1341612ce543f09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86612ce543f0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045460" name="name3156612ce5440f06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979612ce5440f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3817612ce5440f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8646149" name="name3730612ce54423ac9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143612ce54423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2044565" name="name7949612ce54436cf2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6039612ce54436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727612ce54437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159612ce54438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06612ce544389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140612ce54438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086612ce54439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974612ce54439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17486" name="name1473612ce5444d95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403612ce5444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088847" name="name5258612ce5445f27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723612ce5445f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137328" name="name8302612ce544735e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584612ce54473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386612ce54473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4419096" name="name9903612ce5448794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954612ce5448794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750612" name="name5959612ce54499d1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185612ce54499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091324" name="name5286612ce544aa66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117612ce544aa6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48242" name="name7539612ce544b88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9612ce544b8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420132" name="name9716612ce544c8ec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436612ce544c8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28902" name="name4797612ce544e1d8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773612ce544e1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4209183" name="name2235612ce5450245c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533612ce54502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59766" name="name6864612ce54513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0612ce5451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0967888" name="name6367612ce54526f18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402612ce54526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12830" name="name5740612ce54539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7612ce54539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91654417" name="name2820612ce5455013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958612ce54550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5769245" name="name7662612ce5456c4b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430612ce5456c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27528" name="name3101612ce5457ae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4612ce5457a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47870" name="name5349612ce5458e48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046612ce5458e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8194044" name="name5614612ce545a378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940612ce545a3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54408" name="name3058612ce545b65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9612ce545b6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31366" name="name3516612ce545c919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021612ce545c9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290027" name="name1090612ce545dd87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563612ce545d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22140" name="name6041612ce545ef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0612ce545ef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796247" name="name4061612ce5460e99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046612ce5460e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2960" name="name1859612ce5462455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324612ce54624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9306074" name="name7666612ce546358d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312612ce54635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424125" name="name7477612ce54647e41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273612ce54647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29874" name="name1444612ce54655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2612ce54655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486612ce54655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866851" name="name1127612ce5466a66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809612ce5466a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0493025" name="name1243612ce54681d09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503612ce54681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884380" name="name1370612ce54693923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164612ce54693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6862915" name="name5732612ce546aa60e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7569612ce546aa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2795612ce546ab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5911987" name="name8468612ce546bf14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557612ce546bf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92264309" name="name6284612ce546d838f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8672612ce546d8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34749259" name="name5077612ce546d93f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41612ce546d9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674612ce546d9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320612ce546da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835612ce546da9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53689181" name="name7770612ce546ef6d0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3022612ce546ef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40311383" name="name8160612ce54711a7c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5033612ce54711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91456872" name="name6254612ce54729350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5417612ce54729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42103" name="name3929612ce5473ab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5612ce5473a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0235630" name="name7596612ce54753e99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305612ce54753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9126612ce54754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803098" name="name6032612ce547695a7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847612ce54769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24003" name="name2854612ce5477a8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9612ce5477a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1751612ce5477b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4694777" name="name7086612ce547909d6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740612ce54790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65918" name="name2604612ce547a12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1612ce547a1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5063492" name="name6476612ce547bcb59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586612ce547bc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29071" name="name9237612ce547ce1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6612ce547ce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0002390" name="name6610612ce547e39ee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386612ce547e3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413612ce547e4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6180612ce547e5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1460561" name="name4889612ce54808ad1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8067612ce54808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74810" name="name2638612ce54823ef1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7728612ce54823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885" name="name4472612ce5483a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3612ce5483a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037612ce5483a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6177752" name="name4696612ce548536f4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528612ce54853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189612ce54853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4119292" name="name2696612ce54869e4a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553612ce54869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664144" name="name2865612ce5487b7d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152612ce5487b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88987" name="name8741612ce548887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7612ce54888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30612ce54888f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8181586" name="name8042612ce548a201b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836612ce548a1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56619" name="name4101612ce548b59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2612ce548b5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73272" name="name1452612ce548cb904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2360612ce548cb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228612ce548cd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6848628" name="name1361612ce548e468b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621612ce548e4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63903" name="name9603612ce549049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9612ce54904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2903431" name="name4404612ce5491b4ed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563612ce5491b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54986" name="name8504612ce5492b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3612ce5492b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6207790" name="name6001612ce54943cc5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693612ce54943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0870396" name="name4744612ce5495ac69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6623612ce5495a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3173130" name="name3969612ce54974c48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1515612ce54974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1631270" name="name3510612ce5498ec6a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426612ce5498e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80748" name="name3076612ce549a6c3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564612ce549a6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2008629" name="name6499612ce549a71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72612ce549a7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732216" name="name8554612ce549bec5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609612ce549be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05957" name="name7395612ce549cf1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8612ce549cf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5207612ce549cf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179232" name="name5277612ce549e1a4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290612ce549e1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141">
    <w:multiLevelType w:val="hybridMultilevel"/>
    <w:lvl w:ilvl="0" w:tplc="81001037">
      <w:start w:val="1"/>
      <w:numFmt w:val="decimal"/>
      <w:lvlText w:val="%1."/>
      <w:lvlJc w:val="left"/>
      <w:pPr>
        <w:ind w:left="720" w:hanging="360"/>
      </w:pPr>
    </w:lvl>
    <w:lvl w:ilvl="1" w:tplc="81001037" w:tentative="1">
      <w:start w:val="1"/>
      <w:numFmt w:val="lowerLetter"/>
      <w:lvlText w:val="%2."/>
      <w:lvlJc w:val="left"/>
      <w:pPr>
        <w:ind w:left="1440" w:hanging="360"/>
      </w:pPr>
    </w:lvl>
    <w:lvl w:ilvl="2" w:tplc="81001037" w:tentative="1">
      <w:start w:val="1"/>
      <w:numFmt w:val="lowerRoman"/>
      <w:lvlText w:val="%3."/>
      <w:lvlJc w:val="right"/>
      <w:pPr>
        <w:ind w:left="2160" w:hanging="180"/>
      </w:pPr>
    </w:lvl>
    <w:lvl w:ilvl="3" w:tplc="81001037" w:tentative="1">
      <w:start w:val="1"/>
      <w:numFmt w:val="decimal"/>
      <w:lvlText w:val="%4."/>
      <w:lvlJc w:val="left"/>
      <w:pPr>
        <w:ind w:left="2880" w:hanging="360"/>
      </w:pPr>
    </w:lvl>
    <w:lvl w:ilvl="4" w:tplc="81001037" w:tentative="1">
      <w:start w:val="1"/>
      <w:numFmt w:val="lowerLetter"/>
      <w:lvlText w:val="%5."/>
      <w:lvlJc w:val="left"/>
      <w:pPr>
        <w:ind w:left="3600" w:hanging="360"/>
      </w:pPr>
    </w:lvl>
    <w:lvl w:ilvl="5" w:tplc="81001037" w:tentative="1">
      <w:start w:val="1"/>
      <w:numFmt w:val="lowerRoman"/>
      <w:lvlText w:val="%6."/>
      <w:lvlJc w:val="right"/>
      <w:pPr>
        <w:ind w:left="4320" w:hanging="180"/>
      </w:pPr>
    </w:lvl>
    <w:lvl w:ilvl="6" w:tplc="81001037" w:tentative="1">
      <w:start w:val="1"/>
      <w:numFmt w:val="decimal"/>
      <w:lvlText w:val="%7."/>
      <w:lvlJc w:val="left"/>
      <w:pPr>
        <w:ind w:left="5040" w:hanging="360"/>
      </w:pPr>
    </w:lvl>
    <w:lvl w:ilvl="7" w:tplc="81001037" w:tentative="1">
      <w:start w:val="1"/>
      <w:numFmt w:val="lowerLetter"/>
      <w:lvlText w:val="%8."/>
      <w:lvlJc w:val="left"/>
      <w:pPr>
        <w:ind w:left="5760" w:hanging="360"/>
      </w:pPr>
    </w:lvl>
    <w:lvl w:ilvl="8" w:tplc="8100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40">
    <w:multiLevelType w:val="hybridMultilevel"/>
    <w:lvl w:ilvl="0" w:tplc="23850151">
      <w:start w:val="1"/>
      <w:numFmt w:val="decimal"/>
      <w:lvlText w:val="%1."/>
      <w:lvlJc w:val="left"/>
      <w:pPr>
        <w:ind w:left="720" w:hanging="360"/>
      </w:pPr>
    </w:lvl>
    <w:lvl w:ilvl="1" w:tplc="23850151" w:tentative="1">
      <w:start w:val="1"/>
      <w:numFmt w:val="lowerLetter"/>
      <w:lvlText w:val="%2."/>
      <w:lvlJc w:val="left"/>
      <w:pPr>
        <w:ind w:left="1440" w:hanging="360"/>
      </w:pPr>
    </w:lvl>
    <w:lvl w:ilvl="2" w:tplc="23850151" w:tentative="1">
      <w:start w:val="1"/>
      <w:numFmt w:val="lowerRoman"/>
      <w:lvlText w:val="%3."/>
      <w:lvlJc w:val="right"/>
      <w:pPr>
        <w:ind w:left="2160" w:hanging="180"/>
      </w:pPr>
    </w:lvl>
    <w:lvl w:ilvl="3" w:tplc="23850151" w:tentative="1">
      <w:start w:val="1"/>
      <w:numFmt w:val="decimal"/>
      <w:lvlText w:val="%4."/>
      <w:lvlJc w:val="left"/>
      <w:pPr>
        <w:ind w:left="2880" w:hanging="360"/>
      </w:pPr>
    </w:lvl>
    <w:lvl w:ilvl="4" w:tplc="23850151" w:tentative="1">
      <w:start w:val="1"/>
      <w:numFmt w:val="lowerLetter"/>
      <w:lvlText w:val="%5."/>
      <w:lvlJc w:val="left"/>
      <w:pPr>
        <w:ind w:left="3600" w:hanging="360"/>
      </w:pPr>
    </w:lvl>
    <w:lvl w:ilvl="5" w:tplc="23850151" w:tentative="1">
      <w:start w:val="1"/>
      <w:numFmt w:val="lowerRoman"/>
      <w:lvlText w:val="%6."/>
      <w:lvlJc w:val="right"/>
      <w:pPr>
        <w:ind w:left="4320" w:hanging="180"/>
      </w:pPr>
    </w:lvl>
    <w:lvl w:ilvl="6" w:tplc="23850151" w:tentative="1">
      <w:start w:val="1"/>
      <w:numFmt w:val="decimal"/>
      <w:lvlText w:val="%7."/>
      <w:lvlJc w:val="left"/>
      <w:pPr>
        <w:ind w:left="5040" w:hanging="360"/>
      </w:pPr>
    </w:lvl>
    <w:lvl w:ilvl="7" w:tplc="23850151" w:tentative="1">
      <w:start w:val="1"/>
      <w:numFmt w:val="lowerLetter"/>
      <w:lvlText w:val="%8."/>
      <w:lvlJc w:val="left"/>
      <w:pPr>
        <w:ind w:left="5760" w:hanging="360"/>
      </w:pPr>
    </w:lvl>
    <w:lvl w:ilvl="8" w:tplc="23850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9">
    <w:multiLevelType w:val="hybridMultilevel"/>
    <w:lvl w:ilvl="0" w:tplc="31421322">
      <w:start w:val="1"/>
      <w:numFmt w:val="decimal"/>
      <w:lvlText w:val="%1."/>
      <w:lvlJc w:val="left"/>
      <w:pPr>
        <w:ind w:left="720" w:hanging="360"/>
      </w:pPr>
    </w:lvl>
    <w:lvl w:ilvl="1" w:tplc="31421322" w:tentative="1">
      <w:start w:val="1"/>
      <w:numFmt w:val="lowerLetter"/>
      <w:lvlText w:val="%2."/>
      <w:lvlJc w:val="left"/>
      <w:pPr>
        <w:ind w:left="1440" w:hanging="360"/>
      </w:pPr>
    </w:lvl>
    <w:lvl w:ilvl="2" w:tplc="31421322" w:tentative="1">
      <w:start w:val="1"/>
      <w:numFmt w:val="lowerRoman"/>
      <w:lvlText w:val="%3."/>
      <w:lvlJc w:val="right"/>
      <w:pPr>
        <w:ind w:left="2160" w:hanging="180"/>
      </w:pPr>
    </w:lvl>
    <w:lvl w:ilvl="3" w:tplc="31421322" w:tentative="1">
      <w:start w:val="1"/>
      <w:numFmt w:val="decimal"/>
      <w:lvlText w:val="%4."/>
      <w:lvlJc w:val="left"/>
      <w:pPr>
        <w:ind w:left="2880" w:hanging="360"/>
      </w:pPr>
    </w:lvl>
    <w:lvl w:ilvl="4" w:tplc="31421322" w:tentative="1">
      <w:start w:val="1"/>
      <w:numFmt w:val="lowerLetter"/>
      <w:lvlText w:val="%5."/>
      <w:lvlJc w:val="left"/>
      <w:pPr>
        <w:ind w:left="3600" w:hanging="360"/>
      </w:pPr>
    </w:lvl>
    <w:lvl w:ilvl="5" w:tplc="31421322" w:tentative="1">
      <w:start w:val="1"/>
      <w:numFmt w:val="lowerRoman"/>
      <w:lvlText w:val="%6."/>
      <w:lvlJc w:val="right"/>
      <w:pPr>
        <w:ind w:left="4320" w:hanging="180"/>
      </w:pPr>
    </w:lvl>
    <w:lvl w:ilvl="6" w:tplc="31421322" w:tentative="1">
      <w:start w:val="1"/>
      <w:numFmt w:val="decimal"/>
      <w:lvlText w:val="%7."/>
      <w:lvlJc w:val="left"/>
      <w:pPr>
        <w:ind w:left="5040" w:hanging="360"/>
      </w:pPr>
    </w:lvl>
    <w:lvl w:ilvl="7" w:tplc="31421322" w:tentative="1">
      <w:start w:val="1"/>
      <w:numFmt w:val="lowerLetter"/>
      <w:lvlText w:val="%8."/>
      <w:lvlJc w:val="left"/>
      <w:pPr>
        <w:ind w:left="5760" w:hanging="360"/>
      </w:pPr>
    </w:lvl>
    <w:lvl w:ilvl="8" w:tplc="31421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8">
    <w:multiLevelType w:val="hybridMultilevel"/>
    <w:lvl w:ilvl="0" w:tplc="53612868">
      <w:start w:val="1"/>
      <w:numFmt w:val="decimal"/>
      <w:lvlText w:val="%1."/>
      <w:lvlJc w:val="left"/>
      <w:pPr>
        <w:ind w:left="720" w:hanging="360"/>
      </w:pPr>
    </w:lvl>
    <w:lvl w:ilvl="1" w:tplc="53612868" w:tentative="1">
      <w:start w:val="1"/>
      <w:numFmt w:val="lowerLetter"/>
      <w:lvlText w:val="%2."/>
      <w:lvlJc w:val="left"/>
      <w:pPr>
        <w:ind w:left="1440" w:hanging="360"/>
      </w:pPr>
    </w:lvl>
    <w:lvl w:ilvl="2" w:tplc="53612868" w:tentative="1">
      <w:start w:val="1"/>
      <w:numFmt w:val="lowerRoman"/>
      <w:lvlText w:val="%3."/>
      <w:lvlJc w:val="right"/>
      <w:pPr>
        <w:ind w:left="2160" w:hanging="180"/>
      </w:pPr>
    </w:lvl>
    <w:lvl w:ilvl="3" w:tplc="53612868" w:tentative="1">
      <w:start w:val="1"/>
      <w:numFmt w:val="decimal"/>
      <w:lvlText w:val="%4."/>
      <w:lvlJc w:val="left"/>
      <w:pPr>
        <w:ind w:left="2880" w:hanging="360"/>
      </w:pPr>
    </w:lvl>
    <w:lvl w:ilvl="4" w:tplc="53612868" w:tentative="1">
      <w:start w:val="1"/>
      <w:numFmt w:val="lowerLetter"/>
      <w:lvlText w:val="%5."/>
      <w:lvlJc w:val="left"/>
      <w:pPr>
        <w:ind w:left="3600" w:hanging="360"/>
      </w:pPr>
    </w:lvl>
    <w:lvl w:ilvl="5" w:tplc="53612868" w:tentative="1">
      <w:start w:val="1"/>
      <w:numFmt w:val="lowerRoman"/>
      <w:lvlText w:val="%6."/>
      <w:lvlJc w:val="right"/>
      <w:pPr>
        <w:ind w:left="4320" w:hanging="180"/>
      </w:pPr>
    </w:lvl>
    <w:lvl w:ilvl="6" w:tplc="53612868" w:tentative="1">
      <w:start w:val="1"/>
      <w:numFmt w:val="decimal"/>
      <w:lvlText w:val="%7."/>
      <w:lvlJc w:val="left"/>
      <w:pPr>
        <w:ind w:left="5040" w:hanging="360"/>
      </w:pPr>
    </w:lvl>
    <w:lvl w:ilvl="7" w:tplc="53612868" w:tentative="1">
      <w:start w:val="1"/>
      <w:numFmt w:val="lowerLetter"/>
      <w:lvlText w:val="%8."/>
      <w:lvlJc w:val="left"/>
      <w:pPr>
        <w:ind w:left="5760" w:hanging="360"/>
      </w:pPr>
    </w:lvl>
    <w:lvl w:ilvl="8" w:tplc="5361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7">
    <w:multiLevelType w:val="hybridMultilevel"/>
    <w:lvl w:ilvl="0" w:tplc="66669549">
      <w:start w:val="1"/>
      <w:numFmt w:val="decimal"/>
      <w:lvlText w:val="%1."/>
      <w:lvlJc w:val="left"/>
      <w:pPr>
        <w:ind w:left="720" w:hanging="360"/>
      </w:pPr>
    </w:lvl>
    <w:lvl w:ilvl="1" w:tplc="66669549" w:tentative="1">
      <w:start w:val="1"/>
      <w:numFmt w:val="lowerLetter"/>
      <w:lvlText w:val="%2."/>
      <w:lvlJc w:val="left"/>
      <w:pPr>
        <w:ind w:left="1440" w:hanging="360"/>
      </w:pPr>
    </w:lvl>
    <w:lvl w:ilvl="2" w:tplc="66669549" w:tentative="1">
      <w:start w:val="1"/>
      <w:numFmt w:val="lowerRoman"/>
      <w:lvlText w:val="%3."/>
      <w:lvlJc w:val="right"/>
      <w:pPr>
        <w:ind w:left="2160" w:hanging="180"/>
      </w:pPr>
    </w:lvl>
    <w:lvl w:ilvl="3" w:tplc="66669549" w:tentative="1">
      <w:start w:val="1"/>
      <w:numFmt w:val="decimal"/>
      <w:lvlText w:val="%4."/>
      <w:lvlJc w:val="left"/>
      <w:pPr>
        <w:ind w:left="2880" w:hanging="360"/>
      </w:pPr>
    </w:lvl>
    <w:lvl w:ilvl="4" w:tplc="66669549" w:tentative="1">
      <w:start w:val="1"/>
      <w:numFmt w:val="lowerLetter"/>
      <w:lvlText w:val="%5."/>
      <w:lvlJc w:val="left"/>
      <w:pPr>
        <w:ind w:left="3600" w:hanging="360"/>
      </w:pPr>
    </w:lvl>
    <w:lvl w:ilvl="5" w:tplc="66669549" w:tentative="1">
      <w:start w:val="1"/>
      <w:numFmt w:val="lowerRoman"/>
      <w:lvlText w:val="%6."/>
      <w:lvlJc w:val="right"/>
      <w:pPr>
        <w:ind w:left="4320" w:hanging="180"/>
      </w:pPr>
    </w:lvl>
    <w:lvl w:ilvl="6" w:tplc="66669549" w:tentative="1">
      <w:start w:val="1"/>
      <w:numFmt w:val="decimal"/>
      <w:lvlText w:val="%7."/>
      <w:lvlJc w:val="left"/>
      <w:pPr>
        <w:ind w:left="5040" w:hanging="360"/>
      </w:pPr>
    </w:lvl>
    <w:lvl w:ilvl="7" w:tplc="66669549" w:tentative="1">
      <w:start w:val="1"/>
      <w:numFmt w:val="lowerLetter"/>
      <w:lvlText w:val="%8."/>
      <w:lvlJc w:val="left"/>
      <w:pPr>
        <w:ind w:left="5760" w:hanging="360"/>
      </w:pPr>
    </w:lvl>
    <w:lvl w:ilvl="8" w:tplc="66669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6">
    <w:multiLevelType w:val="hybridMultilevel"/>
    <w:lvl w:ilvl="0" w:tplc="85440971">
      <w:start w:val="1"/>
      <w:numFmt w:val="decimal"/>
      <w:lvlText w:val="%1."/>
      <w:lvlJc w:val="left"/>
      <w:pPr>
        <w:ind w:left="720" w:hanging="360"/>
      </w:pPr>
    </w:lvl>
    <w:lvl w:ilvl="1" w:tplc="85440971" w:tentative="1">
      <w:start w:val="1"/>
      <w:numFmt w:val="lowerLetter"/>
      <w:lvlText w:val="%2."/>
      <w:lvlJc w:val="left"/>
      <w:pPr>
        <w:ind w:left="1440" w:hanging="360"/>
      </w:pPr>
    </w:lvl>
    <w:lvl w:ilvl="2" w:tplc="85440971" w:tentative="1">
      <w:start w:val="1"/>
      <w:numFmt w:val="lowerRoman"/>
      <w:lvlText w:val="%3."/>
      <w:lvlJc w:val="right"/>
      <w:pPr>
        <w:ind w:left="2160" w:hanging="180"/>
      </w:pPr>
    </w:lvl>
    <w:lvl w:ilvl="3" w:tplc="85440971" w:tentative="1">
      <w:start w:val="1"/>
      <w:numFmt w:val="decimal"/>
      <w:lvlText w:val="%4."/>
      <w:lvlJc w:val="left"/>
      <w:pPr>
        <w:ind w:left="2880" w:hanging="360"/>
      </w:pPr>
    </w:lvl>
    <w:lvl w:ilvl="4" w:tplc="85440971" w:tentative="1">
      <w:start w:val="1"/>
      <w:numFmt w:val="lowerLetter"/>
      <w:lvlText w:val="%5."/>
      <w:lvlJc w:val="left"/>
      <w:pPr>
        <w:ind w:left="3600" w:hanging="360"/>
      </w:pPr>
    </w:lvl>
    <w:lvl w:ilvl="5" w:tplc="85440971" w:tentative="1">
      <w:start w:val="1"/>
      <w:numFmt w:val="lowerRoman"/>
      <w:lvlText w:val="%6."/>
      <w:lvlJc w:val="right"/>
      <w:pPr>
        <w:ind w:left="4320" w:hanging="180"/>
      </w:pPr>
    </w:lvl>
    <w:lvl w:ilvl="6" w:tplc="85440971" w:tentative="1">
      <w:start w:val="1"/>
      <w:numFmt w:val="decimal"/>
      <w:lvlText w:val="%7."/>
      <w:lvlJc w:val="left"/>
      <w:pPr>
        <w:ind w:left="5040" w:hanging="360"/>
      </w:pPr>
    </w:lvl>
    <w:lvl w:ilvl="7" w:tplc="85440971" w:tentative="1">
      <w:start w:val="1"/>
      <w:numFmt w:val="lowerLetter"/>
      <w:lvlText w:val="%8."/>
      <w:lvlJc w:val="left"/>
      <w:pPr>
        <w:ind w:left="5760" w:hanging="360"/>
      </w:pPr>
    </w:lvl>
    <w:lvl w:ilvl="8" w:tplc="85440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5">
    <w:multiLevelType w:val="hybridMultilevel"/>
    <w:lvl w:ilvl="0" w:tplc="71166118">
      <w:start w:val="1"/>
      <w:numFmt w:val="decimal"/>
      <w:lvlText w:val="%1."/>
      <w:lvlJc w:val="left"/>
      <w:pPr>
        <w:ind w:left="720" w:hanging="360"/>
      </w:pPr>
    </w:lvl>
    <w:lvl w:ilvl="1" w:tplc="71166118" w:tentative="1">
      <w:start w:val="1"/>
      <w:numFmt w:val="lowerLetter"/>
      <w:lvlText w:val="%2."/>
      <w:lvlJc w:val="left"/>
      <w:pPr>
        <w:ind w:left="1440" w:hanging="360"/>
      </w:pPr>
    </w:lvl>
    <w:lvl w:ilvl="2" w:tplc="71166118" w:tentative="1">
      <w:start w:val="1"/>
      <w:numFmt w:val="lowerRoman"/>
      <w:lvlText w:val="%3."/>
      <w:lvlJc w:val="right"/>
      <w:pPr>
        <w:ind w:left="2160" w:hanging="180"/>
      </w:pPr>
    </w:lvl>
    <w:lvl w:ilvl="3" w:tplc="71166118" w:tentative="1">
      <w:start w:val="1"/>
      <w:numFmt w:val="decimal"/>
      <w:lvlText w:val="%4."/>
      <w:lvlJc w:val="left"/>
      <w:pPr>
        <w:ind w:left="2880" w:hanging="360"/>
      </w:pPr>
    </w:lvl>
    <w:lvl w:ilvl="4" w:tplc="71166118" w:tentative="1">
      <w:start w:val="1"/>
      <w:numFmt w:val="lowerLetter"/>
      <w:lvlText w:val="%5."/>
      <w:lvlJc w:val="left"/>
      <w:pPr>
        <w:ind w:left="3600" w:hanging="360"/>
      </w:pPr>
    </w:lvl>
    <w:lvl w:ilvl="5" w:tplc="71166118" w:tentative="1">
      <w:start w:val="1"/>
      <w:numFmt w:val="lowerRoman"/>
      <w:lvlText w:val="%6."/>
      <w:lvlJc w:val="right"/>
      <w:pPr>
        <w:ind w:left="4320" w:hanging="180"/>
      </w:pPr>
    </w:lvl>
    <w:lvl w:ilvl="6" w:tplc="71166118" w:tentative="1">
      <w:start w:val="1"/>
      <w:numFmt w:val="decimal"/>
      <w:lvlText w:val="%7."/>
      <w:lvlJc w:val="left"/>
      <w:pPr>
        <w:ind w:left="5040" w:hanging="360"/>
      </w:pPr>
    </w:lvl>
    <w:lvl w:ilvl="7" w:tplc="71166118" w:tentative="1">
      <w:start w:val="1"/>
      <w:numFmt w:val="lowerLetter"/>
      <w:lvlText w:val="%8."/>
      <w:lvlJc w:val="left"/>
      <w:pPr>
        <w:ind w:left="5760" w:hanging="360"/>
      </w:pPr>
    </w:lvl>
    <w:lvl w:ilvl="8" w:tplc="7116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4">
    <w:multiLevelType w:val="hybridMultilevel"/>
    <w:lvl w:ilvl="0" w:tplc="64220192">
      <w:start w:val="1"/>
      <w:numFmt w:val="decimal"/>
      <w:lvlText w:val="%1."/>
      <w:lvlJc w:val="left"/>
      <w:pPr>
        <w:ind w:left="720" w:hanging="360"/>
      </w:pPr>
    </w:lvl>
    <w:lvl w:ilvl="1" w:tplc="64220192" w:tentative="1">
      <w:start w:val="1"/>
      <w:numFmt w:val="lowerLetter"/>
      <w:lvlText w:val="%2."/>
      <w:lvlJc w:val="left"/>
      <w:pPr>
        <w:ind w:left="1440" w:hanging="360"/>
      </w:pPr>
    </w:lvl>
    <w:lvl w:ilvl="2" w:tplc="64220192" w:tentative="1">
      <w:start w:val="1"/>
      <w:numFmt w:val="lowerRoman"/>
      <w:lvlText w:val="%3."/>
      <w:lvlJc w:val="right"/>
      <w:pPr>
        <w:ind w:left="2160" w:hanging="180"/>
      </w:pPr>
    </w:lvl>
    <w:lvl w:ilvl="3" w:tplc="64220192" w:tentative="1">
      <w:start w:val="1"/>
      <w:numFmt w:val="decimal"/>
      <w:lvlText w:val="%4."/>
      <w:lvlJc w:val="left"/>
      <w:pPr>
        <w:ind w:left="2880" w:hanging="360"/>
      </w:pPr>
    </w:lvl>
    <w:lvl w:ilvl="4" w:tplc="64220192" w:tentative="1">
      <w:start w:val="1"/>
      <w:numFmt w:val="lowerLetter"/>
      <w:lvlText w:val="%5."/>
      <w:lvlJc w:val="left"/>
      <w:pPr>
        <w:ind w:left="3600" w:hanging="360"/>
      </w:pPr>
    </w:lvl>
    <w:lvl w:ilvl="5" w:tplc="64220192" w:tentative="1">
      <w:start w:val="1"/>
      <w:numFmt w:val="lowerRoman"/>
      <w:lvlText w:val="%6."/>
      <w:lvlJc w:val="right"/>
      <w:pPr>
        <w:ind w:left="4320" w:hanging="180"/>
      </w:pPr>
    </w:lvl>
    <w:lvl w:ilvl="6" w:tplc="64220192" w:tentative="1">
      <w:start w:val="1"/>
      <w:numFmt w:val="decimal"/>
      <w:lvlText w:val="%7."/>
      <w:lvlJc w:val="left"/>
      <w:pPr>
        <w:ind w:left="5040" w:hanging="360"/>
      </w:pPr>
    </w:lvl>
    <w:lvl w:ilvl="7" w:tplc="64220192" w:tentative="1">
      <w:start w:val="1"/>
      <w:numFmt w:val="lowerLetter"/>
      <w:lvlText w:val="%8."/>
      <w:lvlJc w:val="left"/>
      <w:pPr>
        <w:ind w:left="5760" w:hanging="360"/>
      </w:pPr>
    </w:lvl>
    <w:lvl w:ilvl="8" w:tplc="64220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3">
    <w:multiLevelType w:val="hybridMultilevel"/>
    <w:lvl w:ilvl="0" w:tplc="32022773">
      <w:start w:val="1"/>
      <w:numFmt w:val="decimal"/>
      <w:lvlText w:val="%1."/>
      <w:lvlJc w:val="left"/>
      <w:pPr>
        <w:ind w:left="720" w:hanging="360"/>
      </w:pPr>
    </w:lvl>
    <w:lvl w:ilvl="1" w:tplc="32022773" w:tentative="1">
      <w:start w:val="1"/>
      <w:numFmt w:val="lowerLetter"/>
      <w:lvlText w:val="%2."/>
      <w:lvlJc w:val="left"/>
      <w:pPr>
        <w:ind w:left="1440" w:hanging="360"/>
      </w:pPr>
    </w:lvl>
    <w:lvl w:ilvl="2" w:tplc="32022773" w:tentative="1">
      <w:start w:val="1"/>
      <w:numFmt w:val="lowerRoman"/>
      <w:lvlText w:val="%3."/>
      <w:lvlJc w:val="right"/>
      <w:pPr>
        <w:ind w:left="2160" w:hanging="180"/>
      </w:pPr>
    </w:lvl>
    <w:lvl w:ilvl="3" w:tplc="32022773" w:tentative="1">
      <w:start w:val="1"/>
      <w:numFmt w:val="decimal"/>
      <w:lvlText w:val="%4."/>
      <w:lvlJc w:val="left"/>
      <w:pPr>
        <w:ind w:left="2880" w:hanging="360"/>
      </w:pPr>
    </w:lvl>
    <w:lvl w:ilvl="4" w:tplc="32022773" w:tentative="1">
      <w:start w:val="1"/>
      <w:numFmt w:val="lowerLetter"/>
      <w:lvlText w:val="%5."/>
      <w:lvlJc w:val="left"/>
      <w:pPr>
        <w:ind w:left="3600" w:hanging="360"/>
      </w:pPr>
    </w:lvl>
    <w:lvl w:ilvl="5" w:tplc="32022773" w:tentative="1">
      <w:start w:val="1"/>
      <w:numFmt w:val="lowerRoman"/>
      <w:lvlText w:val="%6."/>
      <w:lvlJc w:val="right"/>
      <w:pPr>
        <w:ind w:left="4320" w:hanging="180"/>
      </w:pPr>
    </w:lvl>
    <w:lvl w:ilvl="6" w:tplc="32022773" w:tentative="1">
      <w:start w:val="1"/>
      <w:numFmt w:val="decimal"/>
      <w:lvlText w:val="%7."/>
      <w:lvlJc w:val="left"/>
      <w:pPr>
        <w:ind w:left="5040" w:hanging="360"/>
      </w:pPr>
    </w:lvl>
    <w:lvl w:ilvl="7" w:tplc="32022773" w:tentative="1">
      <w:start w:val="1"/>
      <w:numFmt w:val="lowerLetter"/>
      <w:lvlText w:val="%8."/>
      <w:lvlJc w:val="left"/>
      <w:pPr>
        <w:ind w:left="5760" w:hanging="360"/>
      </w:pPr>
    </w:lvl>
    <w:lvl w:ilvl="8" w:tplc="3202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2">
    <w:multiLevelType w:val="hybridMultilevel"/>
    <w:lvl w:ilvl="0" w:tplc="48025584">
      <w:start w:val="1"/>
      <w:numFmt w:val="decimal"/>
      <w:lvlText w:val="%1."/>
      <w:lvlJc w:val="left"/>
      <w:pPr>
        <w:ind w:left="720" w:hanging="360"/>
      </w:pPr>
    </w:lvl>
    <w:lvl w:ilvl="1" w:tplc="48025584" w:tentative="1">
      <w:start w:val="1"/>
      <w:numFmt w:val="lowerLetter"/>
      <w:lvlText w:val="%2."/>
      <w:lvlJc w:val="left"/>
      <w:pPr>
        <w:ind w:left="1440" w:hanging="360"/>
      </w:pPr>
    </w:lvl>
    <w:lvl w:ilvl="2" w:tplc="48025584" w:tentative="1">
      <w:start w:val="1"/>
      <w:numFmt w:val="lowerRoman"/>
      <w:lvlText w:val="%3."/>
      <w:lvlJc w:val="right"/>
      <w:pPr>
        <w:ind w:left="2160" w:hanging="180"/>
      </w:pPr>
    </w:lvl>
    <w:lvl w:ilvl="3" w:tplc="48025584" w:tentative="1">
      <w:start w:val="1"/>
      <w:numFmt w:val="decimal"/>
      <w:lvlText w:val="%4."/>
      <w:lvlJc w:val="left"/>
      <w:pPr>
        <w:ind w:left="2880" w:hanging="360"/>
      </w:pPr>
    </w:lvl>
    <w:lvl w:ilvl="4" w:tplc="48025584" w:tentative="1">
      <w:start w:val="1"/>
      <w:numFmt w:val="lowerLetter"/>
      <w:lvlText w:val="%5."/>
      <w:lvlJc w:val="left"/>
      <w:pPr>
        <w:ind w:left="3600" w:hanging="360"/>
      </w:pPr>
    </w:lvl>
    <w:lvl w:ilvl="5" w:tplc="48025584" w:tentative="1">
      <w:start w:val="1"/>
      <w:numFmt w:val="lowerRoman"/>
      <w:lvlText w:val="%6."/>
      <w:lvlJc w:val="right"/>
      <w:pPr>
        <w:ind w:left="4320" w:hanging="180"/>
      </w:pPr>
    </w:lvl>
    <w:lvl w:ilvl="6" w:tplc="48025584" w:tentative="1">
      <w:start w:val="1"/>
      <w:numFmt w:val="decimal"/>
      <w:lvlText w:val="%7."/>
      <w:lvlJc w:val="left"/>
      <w:pPr>
        <w:ind w:left="5040" w:hanging="360"/>
      </w:pPr>
    </w:lvl>
    <w:lvl w:ilvl="7" w:tplc="48025584" w:tentative="1">
      <w:start w:val="1"/>
      <w:numFmt w:val="lowerLetter"/>
      <w:lvlText w:val="%8."/>
      <w:lvlJc w:val="left"/>
      <w:pPr>
        <w:ind w:left="5760" w:hanging="360"/>
      </w:pPr>
    </w:lvl>
    <w:lvl w:ilvl="8" w:tplc="4802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1">
    <w:multiLevelType w:val="hybridMultilevel"/>
    <w:lvl w:ilvl="0" w:tplc="12357822">
      <w:start w:val="1"/>
      <w:numFmt w:val="decimal"/>
      <w:lvlText w:val="%1."/>
      <w:lvlJc w:val="left"/>
      <w:pPr>
        <w:ind w:left="720" w:hanging="360"/>
      </w:pPr>
    </w:lvl>
    <w:lvl w:ilvl="1" w:tplc="12357822" w:tentative="1">
      <w:start w:val="1"/>
      <w:numFmt w:val="lowerLetter"/>
      <w:lvlText w:val="%2."/>
      <w:lvlJc w:val="left"/>
      <w:pPr>
        <w:ind w:left="1440" w:hanging="360"/>
      </w:pPr>
    </w:lvl>
    <w:lvl w:ilvl="2" w:tplc="12357822" w:tentative="1">
      <w:start w:val="1"/>
      <w:numFmt w:val="lowerRoman"/>
      <w:lvlText w:val="%3."/>
      <w:lvlJc w:val="right"/>
      <w:pPr>
        <w:ind w:left="2160" w:hanging="180"/>
      </w:pPr>
    </w:lvl>
    <w:lvl w:ilvl="3" w:tplc="12357822" w:tentative="1">
      <w:start w:val="1"/>
      <w:numFmt w:val="decimal"/>
      <w:lvlText w:val="%4."/>
      <w:lvlJc w:val="left"/>
      <w:pPr>
        <w:ind w:left="2880" w:hanging="360"/>
      </w:pPr>
    </w:lvl>
    <w:lvl w:ilvl="4" w:tplc="12357822" w:tentative="1">
      <w:start w:val="1"/>
      <w:numFmt w:val="lowerLetter"/>
      <w:lvlText w:val="%5."/>
      <w:lvlJc w:val="left"/>
      <w:pPr>
        <w:ind w:left="3600" w:hanging="360"/>
      </w:pPr>
    </w:lvl>
    <w:lvl w:ilvl="5" w:tplc="12357822" w:tentative="1">
      <w:start w:val="1"/>
      <w:numFmt w:val="lowerRoman"/>
      <w:lvlText w:val="%6."/>
      <w:lvlJc w:val="right"/>
      <w:pPr>
        <w:ind w:left="4320" w:hanging="180"/>
      </w:pPr>
    </w:lvl>
    <w:lvl w:ilvl="6" w:tplc="12357822" w:tentative="1">
      <w:start w:val="1"/>
      <w:numFmt w:val="decimal"/>
      <w:lvlText w:val="%7."/>
      <w:lvlJc w:val="left"/>
      <w:pPr>
        <w:ind w:left="5040" w:hanging="360"/>
      </w:pPr>
    </w:lvl>
    <w:lvl w:ilvl="7" w:tplc="12357822" w:tentative="1">
      <w:start w:val="1"/>
      <w:numFmt w:val="lowerLetter"/>
      <w:lvlText w:val="%8."/>
      <w:lvlJc w:val="left"/>
      <w:pPr>
        <w:ind w:left="5760" w:hanging="360"/>
      </w:pPr>
    </w:lvl>
    <w:lvl w:ilvl="8" w:tplc="12357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30">
    <w:multiLevelType w:val="hybridMultilevel"/>
    <w:lvl w:ilvl="0" w:tplc="99445964">
      <w:start w:val="1"/>
      <w:numFmt w:val="decimal"/>
      <w:lvlText w:val="%1."/>
      <w:lvlJc w:val="left"/>
      <w:pPr>
        <w:ind w:left="720" w:hanging="360"/>
      </w:pPr>
    </w:lvl>
    <w:lvl w:ilvl="1" w:tplc="99445964" w:tentative="1">
      <w:start w:val="1"/>
      <w:numFmt w:val="lowerLetter"/>
      <w:lvlText w:val="%2."/>
      <w:lvlJc w:val="left"/>
      <w:pPr>
        <w:ind w:left="1440" w:hanging="360"/>
      </w:pPr>
    </w:lvl>
    <w:lvl w:ilvl="2" w:tplc="99445964" w:tentative="1">
      <w:start w:val="1"/>
      <w:numFmt w:val="lowerRoman"/>
      <w:lvlText w:val="%3."/>
      <w:lvlJc w:val="right"/>
      <w:pPr>
        <w:ind w:left="2160" w:hanging="180"/>
      </w:pPr>
    </w:lvl>
    <w:lvl w:ilvl="3" w:tplc="99445964" w:tentative="1">
      <w:start w:val="1"/>
      <w:numFmt w:val="decimal"/>
      <w:lvlText w:val="%4."/>
      <w:lvlJc w:val="left"/>
      <w:pPr>
        <w:ind w:left="2880" w:hanging="360"/>
      </w:pPr>
    </w:lvl>
    <w:lvl w:ilvl="4" w:tplc="99445964" w:tentative="1">
      <w:start w:val="1"/>
      <w:numFmt w:val="lowerLetter"/>
      <w:lvlText w:val="%5."/>
      <w:lvlJc w:val="left"/>
      <w:pPr>
        <w:ind w:left="3600" w:hanging="360"/>
      </w:pPr>
    </w:lvl>
    <w:lvl w:ilvl="5" w:tplc="99445964" w:tentative="1">
      <w:start w:val="1"/>
      <w:numFmt w:val="lowerRoman"/>
      <w:lvlText w:val="%6."/>
      <w:lvlJc w:val="right"/>
      <w:pPr>
        <w:ind w:left="4320" w:hanging="180"/>
      </w:pPr>
    </w:lvl>
    <w:lvl w:ilvl="6" w:tplc="99445964" w:tentative="1">
      <w:start w:val="1"/>
      <w:numFmt w:val="decimal"/>
      <w:lvlText w:val="%7."/>
      <w:lvlJc w:val="left"/>
      <w:pPr>
        <w:ind w:left="5040" w:hanging="360"/>
      </w:pPr>
    </w:lvl>
    <w:lvl w:ilvl="7" w:tplc="99445964" w:tentative="1">
      <w:start w:val="1"/>
      <w:numFmt w:val="lowerLetter"/>
      <w:lvlText w:val="%8."/>
      <w:lvlJc w:val="left"/>
      <w:pPr>
        <w:ind w:left="5760" w:hanging="360"/>
      </w:pPr>
    </w:lvl>
    <w:lvl w:ilvl="8" w:tplc="99445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9">
    <w:multiLevelType w:val="hybridMultilevel"/>
    <w:lvl w:ilvl="0" w:tplc="68443109">
      <w:start w:val="1"/>
      <w:numFmt w:val="decimal"/>
      <w:lvlText w:val="%1."/>
      <w:lvlJc w:val="left"/>
      <w:pPr>
        <w:ind w:left="720" w:hanging="360"/>
      </w:pPr>
    </w:lvl>
    <w:lvl w:ilvl="1" w:tplc="68443109" w:tentative="1">
      <w:start w:val="1"/>
      <w:numFmt w:val="lowerLetter"/>
      <w:lvlText w:val="%2."/>
      <w:lvlJc w:val="left"/>
      <w:pPr>
        <w:ind w:left="1440" w:hanging="360"/>
      </w:pPr>
    </w:lvl>
    <w:lvl w:ilvl="2" w:tplc="68443109" w:tentative="1">
      <w:start w:val="1"/>
      <w:numFmt w:val="lowerRoman"/>
      <w:lvlText w:val="%3."/>
      <w:lvlJc w:val="right"/>
      <w:pPr>
        <w:ind w:left="2160" w:hanging="180"/>
      </w:pPr>
    </w:lvl>
    <w:lvl w:ilvl="3" w:tplc="68443109" w:tentative="1">
      <w:start w:val="1"/>
      <w:numFmt w:val="decimal"/>
      <w:lvlText w:val="%4."/>
      <w:lvlJc w:val="left"/>
      <w:pPr>
        <w:ind w:left="2880" w:hanging="360"/>
      </w:pPr>
    </w:lvl>
    <w:lvl w:ilvl="4" w:tplc="68443109" w:tentative="1">
      <w:start w:val="1"/>
      <w:numFmt w:val="lowerLetter"/>
      <w:lvlText w:val="%5."/>
      <w:lvlJc w:val="left"/>
      <w:pPr>
        <w:ind w:left="3600" w:hanging="360"/>
      </w:pPr>
    </w:lvl>
    <w:lvl w:ilvl="5" w:tplc="68443109" w:tentative="1">
      <w:start w:val="1"/>
      <w:numFmt w:val="lowerRoman"/>
      <w:lvlText w:val="%6."/>
      <w:lvlJc w:val="right"/>
      <w:pPr>
        <w:ind w:left="4320" w:hanging="180"/>
      </w:pPr>
    </w:lvl>
    <w:lvl w:ilvl="6" w:tplc="68443109" w:tentative="1">
      <w:start w:val="1"/>
      <w:numFmt w:val="decimal"/>
      <w:lvlText w:val="%7."/>
      <w:lvlJc w:val="left"/>
      <w:pPr>
        <w:ind w:left="5040" w:hanging="360"/>
      </w:pPr>
    </w:lvl>
    <w:lvl w:ilvl="7" w:tplc="68443109" w:tentative="1">
      <w:start w:val="1"/>
      <w:numFmt w:val="lowerLetter"/>
      <w:lvlText w:val="%8."/>
      <w:lvlJc w:val="left"/>
      <w:pPr>
        <w:ind w:left="5760" w:hanging="360"/>
      </w:pPr>
    </w:lvl>
    <w:lvl w:ilvl="8" w:tplc="68443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8">
    <w:multiLevelType w:val="hybridMultilevel"/>
    <w:lvl w:ilvl="0" w:tplc="73715045">
      <w:start w:val="1"/>
      <w:numFmt w:val="decimal"/>
      <w:lvlText w:val="%1."/>
      <w:lvlJc w:val="left"/>
      <w:pPr>
        <w:ind w:left="720" w:hanging="360"/>
      </w:pPr>
    </w:lvl>
    <w:lvl w:ilvl="1" w:tplc="73715045" w:tentative="1">
      <w:start w:val="1"/>
      <w:numFmt w:val="lowerLetter"/>
      <w:lvlText w:val="%2."/>
      <w:lvlJc w:val="left"/>
      <w:pPr>
        <w:ind w:left="1440" w:hanging="360"/>
      </w:pPr>
    </w:lvl>
    <w:lvl w:ilvl="2" w:tplc="73715045" w:tentative="1">
      <w:start w:val="1"/>
      <w:numFmt w:val="lowerRoman"/>
      <w:lvlText w:val="%3."/>
      <w:lvlJc w:val="right"/>
      <w:pPr>
        <w:ind w:left="2160" w:hanging="180"/>
      </w:pPr>
    </w:lvl>
    <w:lvl w:ilvl="3" w:tplc="73715045" w:tentative="1">
      <w:start w:val="1"/>
      <w:numFmt w:val="decimal"/>
      <w:lvlText w:val="%4."/>
      <w:lvlJc w:val="left"/>
      <w:pPr>
        <w:ind w:left="2880" w:hanging="360"/>
      </w:pPr>
    </w:lvl>
    <w:lvl w:ilvl="4" w:tplc="73715045" w:tentative="1">
      <w:start w:val="1"/>
      <w:numFmt w:val="lowerLetter"/>
      <w:lvlText w:val="%5."/>
      <w:lvlJc w:val="left"/>
      <w:pPr>
        <w:ind w:left="3600" w:hanging="360"/>
      </w:pPr>
    </w:lvl>
    <w:lvl w:ilvl="5" w:tplc="73715045" w:tentative="1">
      <w:start w:val="1"/>
      <w:numFmt w:val="lowerRoman"/>
      <w:lvlText w:val="%6."/>
      <w:lvlJc w:val="right"/>
      <w:pPr>
        <w:ind w:left="4320" w:hanging="180"/>
      </w:pPr>
    </w:lvl>
    <w:lvl w:ilvl="6" w:tplc="73715045" w:tentative="1">
      <w:start w:val="1"/>
      <w:numFmt w:val="decimal"/>
      <w:lvlText w:val="%7."/>
      <w:lvlJc w:val="left"/>
      <w:pPr>
        <w:ind w:left="5040" w:hanging="360"/>
      </w:pPr>
    </w:lvl>
    <w:lvl w:ilvl="7" w:tplc="73715045" w:tentative="1">
      <w:start w:val="1"/>
      <w:numFmt w:val="lowerLetter"/>
      <w:lvlText w:val="%8."/>
      <w:lvlJc w:val="left"/>
      <w:pPr>
        <w:ind w:left="5760" w:hanging="360"/>
      </w:pPr>
    </w:lvl>
    <w:lvl w:ilvl="8" w:tplc="7371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7">
    <w:multiLevelType w:val="hybridMultilevel"/>
    <w:lvl w:ilvl="0" w:tplc="24515918">
      <w:start w:val="1"/>
      <w:numFmt w:val="decimal"/>
      <w:lvlText w:val="%1."/>
      <w:lvlJc w:val="left"/>
      <w:pPr>
        <w:ind w:left="720" w:hanging="360"/>
      </w:pPr>
    </w:lvl>
    <w:lvl w:ilvl="1" w:tplc="24515918" w:tentative="1">
      <w:start w:val="1"/>
      <w:numFmt w:val="lowerLetter"/>
      <w:lvlText w:val="%2."/>
      <w:lvlJc w:val="left"/>
      <w:pPr>
        <w:ind w:left="1440" w:hanging="360"/>
      </w:pPr>
    </w:lvl>
    <w:lvl w:ilvl="2" w:tplc="24515918" w:tentative="1">
      <w:start w:val="1"/>
      <w:numFmt w:val="lowerRoman"/>
      <w:lvlText w:val="%3."/>
      <w:lvlJc w:val="right"/>
      <w:pPr>
        <w:ind w:left="2160" w:hanging="180"/>
      </w:pPr>
    </w:lvl>
    <w:lvl w:ilvl="3" w:tplc="24515918" w:tentative="1">
      <w:start w:val="1"/>
      <w:numFmt w:val="decimal"/>
      <w:lvlText w:val="%4."/>
      <w:lvlJc w:val="left"/>
      <w:pPr>
        <w:ind w:left="2880" w:hanging="360"/>
      </w:pPr>
    </w:lvl>
    <w:lvl w:ilvl="4" w:tplc="24515918" w:tentative="1">
      <w:start w:val="1"/>
      <w:numFmt w:val="lowerLetter"/>
      <w:lvlText w:val="%5."/>
      <w:lvlJc w:val="left"/>
      <w:pPr>
        <w:ind w:left="3600" w:hanging="360"/>
      </w:pPr>
    </w:lvl>
    <w:lvl w:ilvl="5" w:tplc="24515918" w:tentative="1">
      <w:start w:val="1"/>
      <w:numFmt w:val="lowerRoman"/>
      <w:lvlText w:val="%6."/>
      <w:lvlJc w:val="right"/>
      <w:pPr>
        <w:ind w:left="4320" w:hanging="180"/>
      </w:pPr>
    </w:lvl>
    <w:lvl w:ilvl="6" w:tplc="24515918" w:tentative="1">
      <w:start w:val="1"/>
      <w:numFmt w:val="decimal"/>
      <w:lvlText w:val="%7."/>
      <w:lvlJc w:val="left"/>
      <w:pPr>
        <w:ind w:left="5040" w:hanging="360"/>
      </w:pPr>
    </w:lvl>
    <w:lvl w:ilvl="7" w:tplc="24515918" w:tentative="1">
      <w:start w:val="1"/>
      <w:numFmt w:val="lowerLetter"/>
      <w:lvlText w:val="%8."/>
      <w:lvlJc w:val="left"/>
      <w:pPr>
        <w:ind w:left="5760" w:hanging="360"/>
      </w:pPr>
    </w:lvl>
    <w:lvl w:ilvl="8" w:tplc="2451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6">
    <w:multiLevelType w:val="hybridMultilevel"/>
    <w:lvl w:ilvl="0" w:tplc="97784309">
      <w:start w:val="1"/>
      <w:numFmt w:val="decimal"/>
      <w:lvlText w:val="%1."/>
      <w:lvlJc w:val="left"/>
      <w:pPr>
        <w:ind w:left="720" w:hanging="360"/>
      </w:pPr>
    </w:lvl>
    <w:lvl w:ilvl="1" w:tplc="97784309" w:tentative="1">
      <w:start w:val="1"/>
      <w:numFmt w:val="lowerLetter"/>
      <w:lvlText w:val="%2."/>
      <w:lvlJc w:val="left"/>
      <w:pPr>
        <w:ind w:left="1440" w:hanging="360"/>
      </w:pPr>
    </w:lvl>
    <w:lvl w:ilvl="2" w:tplc="97784309" w:tentative="1">
      <w:start w:val="1"/>
      <w:numFmt w:val="lowerRoman"/>
      <w:lvlText w:val="%3."/>
      <w:lvlJc w:val="right"/>
      <w:pPr>
        <w:ind w:left="2160" w:hanging="180"/>
      </w:pPr>
    </w:lvl>
    <w:lvl w:ilvl="3" w:tplc="97784309" w:tentative="1">
      <w:start w:val="1"/>
      <w:numFmt w:val="decimal"/>
      <w:lvlText w:val="%4."/>
      <w:lvlJc w:val="left"/>
      <w:pPr>
        <w:ind w:left="2880" w:hanging="360"/>
      </w:pPr>
    </w:lvl>
    <w:lvl w:ilvl="4" w:tplc="97784309" w:tentative="1">
      <w:start w:val="1"/>
      <w:numFmt w:val="lowerLetter"/>
      <w:lvlText w:val="%5."/>
      <w:lvlJc w:val="left"/>
      <w:pPr>
        <w:ind w:left="3600" w:hanging="360"/>
      </w:pPr>
    </w:lvl>
    <w:lvl w:ilvl="5" w:tplc="97784309" w:tentative="1">
      <w:start w:val="1"/>
      <w:numFmt w:val="lowerRoman"/>
      <w:lvlText w:val="%6."/>
      <w:lvlJc w:val="right"/>
      <w:pPr>
        <w:ind w:left="4320" w:hanging="180"/>
      </w:pPr>
    </w:lvl>
    <w:lvl w:ilvl="6" w:tplc="97784309" w:tentative="1">
      <w:start w:val="1"/>
      <w:numFmt w:val="decimal"/>
      <w:lvlText w:val="%7."/>
      <w:lvlJc w:val="left"/>
      <w:pPr>
        <w:ind w:left="5040" w:hanging="360"/>
      </w:pPr>
    </w:lvl>
    <w:lvl w:ilvl="7" w:tplc="97784309" w:tentative="1">
      <w:start w:val="1"/>
      <w:numFmt w:val="lowerLetter"/>
      <w:lvlText w:val="%8."/>
      <w:lvlJc w:val="left"/>
      <w:pPr>
        <w:ind w:left="5760" w:hanging="360"/>
      </w:pPr>
    </w:lvl>
    <w:lvl w:ilvl="8" w:tplc="97784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5">
    <w:multiLevelType w:val="hybridMultilevel"/>
    <w:lvl w:ilvl="0" w:tplc="82938361">
      <w:start w:val="1"/>
      <w:numFmt w:val="decimal"/>
      <w:lvlText w:val="%1."/>
      <w:lvlJc w:val="left"/>
      <w:pPr>
        <w:ind w:left="720" w:hanging="360"/>
      </w:pPr>
    </w:lvl>
    <w:lvl w:ilvl="1" w:tplc="82938361" w:tentative="1">
      <w:start w:val="1"/>
      <w:numFmt w:val="lowerLetter"/>
      <w:lvlText w:val="%2."/>
      <w:lvlJc w:val="left"/>
      <w:pPr>
        <w:ind w:left="1440" w:hanging="360"/>
      </w:pPr>
    </w:lvl>
    <w:lvl w:ilvl="2" w:tplc="82938361" w:tentative="1">
      <w:start w:val="1"/>
      <w:numFmt w:val="lowerRoman"/>
      <w:lvlText w:val="%3."/>
      <w:lvlJc w:val="right"/>
      <w:pPr>
        <w:ind w:left="2160" w:hanging="180"/>
      </w:pPr>
    </w:lvl>
    <w:lvl w:ilvl="3" w:tplc="82938361" w:tentative="1">
      <w:start w:val="1"/>
      <w:numFmt w:val="decimal"/>
      <w:lvlText w:val="%4."/>
      <w:lvlJc w:val="left"/>
      <w:pPr>
        <w:ind w:left="2880" w:hanging="360"/>
      </w:pPr>
    </w:lvl>
    <w:lvl w:ilvl="4" w:tplc="82938361" w:tentative="1">
      <w:start w:val="1"/>
      <w:numFmt w:val="lowerLetter"/>
      <w:lvlText w:val="%5."/>
      <w:lvlJc w:val="left"/>
      <w:pPr>
        <w:ind w:left="3600" w:hanging="360"/>
      </w:pPr>
    </w:lvl>
    <w:lvl w:ilvl="5" w:tplc="82938361" w:tentative="1">
      <w:start w:val="1"/>
      <w:numFmt w:val="lowerRoman"/>
      <w:lvlText w:val="%6."/>
      <w:lvlJc w:val="right"/>
      <w:pPr>
        <w:ind w:left="4320" w:hanging="180"/>
      </w:pPr>
    </w:lvl>
    <w:lvl w:ilvl="6" w:tplc="82938361" w:tentative="1">
      <w:start w:val="1"/>
      <w:numFmt w:val="decimal"/>
      <w:lvlText w:val="%7."/>
      <w:lvlJc w:val="left"/>
      <w:pPr>
        <w:ind w:left="5040" w:hanging="360"/>
      </w:pPr>
    </w:lvl>
    <w:lvl w:ilvl="7" w:tplc="82938361" w:tentative="1">
      <w:start w:val="1"/>
      <w:numFmt w:val="lowerLetter"/>
      <w:lvlText w:val="%8."/>
      <w:lvlJc w:val="left"/>
      <w:pPr>
        <w:ind w:left="5760" w:hanging="360"/>
      </w:pPr>
    </w:lvl>
    <w:lvl w:ilvl="8" w:tplc="82938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4">
    <w:multiLevelType w:val="hybridMultilevel"/>
    <w:lvl w:ilvl="0" w:tplc="89424173">
      <w:start w:val="1"/>
      <w:numFmt w:val="decimal"/>
      <w:lvlText w:val="%1."/>
      <w:lvlJc w:val="left"/>
      <w:pPr>
        <w:ind w:left="720" w:hanging="360"/>
      </w:pPr>
    </w:lvl>
    <w:lvl w:ilvl="1" w:tplc="89424173" w:tentative="1">
      <w:start w:val="1"/>
      <w:numFmt w:val="lowerLetter"/>
      <w:lvlText w:val="%2."/>
      <w:lvlJc w:val="left"/>
      <w:pPr>
        <w:ind w:left="1440" w:hanging="360"/>
      </w:pPr>
    </w:lvl>
    <w:lvl w:ilvl="2" w:tplc="89424173" w:tentative="1">
      <w:start w:val="1"/>
      <w:numFmt w:val="lowerRoman"/>
      <w:lvlText w:val="%3."/>
      <w:lvlJc w:val="right"/>
      <w:pPr>
        <w:ind w:left="2160" w:hanging="180"/>
      </w:pPr>
    </w:lvl>
    <w:lvl w:ilvl="3" w:tplc="89424173" w:tentative="1">
      <w:start w:val="1"/>
      <w:numFmt w:val="decimal"/>
      <w:lvlText w:val="%4."/>
      <w:lvlJc w:val="left"/>
      <w:pPr>
        <w:ind w:left="2880" w:hanging="360"/>
      </w:pPr>
    </w:lvl>
    <w:lvl w:ilvl="4" w:tplc="89424173" w:tentative="1">
      <w:start w:val="1"/>
      <w:numFmt w:val="lowerLetter"/>
      <w:lvlText w:val="%5."/>
      <w:lvlJc w:val="left"/>
      <w:pPr>
        <w:ind w:left="3600" w:hanging="360"/>
      </w:pPr>
    </w:lvl>
    <w:lvl w:ilvl="5" w:tplc="89424173" w:tentative="1">
      <w:start w:val="1"/>
      <w:numFmt w:val="lowerRoman"/>
      <w:lvlText w:val="%6."/>
      <w:lvlJc w:val="right"/>
      <w:pPr>
        <w:ind w:left="4320" w:hanging="180"/>
      </w:pPr>
    </w:lvl>
    <w:lvl w:ilvl="6" w:tplc="89424173" w:tentative="1">
      <w:start w:val="1"/>
      <w:numFmt w:val="decimal"/>
      <w:lvlText w:val="%7."/>
      <w:lvlJc w:val="left"/>
      <w:pPr>
        <w:ind w:left="5040" w:hanging="360"/>
      </w:pPr>
    </w:lvl>
    <w:lvl w:ilvl="7" w:tplc="89424173" w:tentative="1">
      <w:start w:val="1"/>
      <w:numFmt w:val="lowerLetter"/>
      <w:lvlText w:val="%8."/>
      <w:lvlJc w:val="left"/>
      <w:pPr>
        <w:ind w:left="5760" w:hanging="360"/>
      </w:pPr>
    </w:lvl>
    <w:lvl w:ilvl="8" w:tplc="89424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3">
    <w:multiLevelType w:val="hybridMultilevel"/>
    <w:lvl w:ilvl="0" w:tplc="16586607">
      <w:start w:val="1"/>
      <w:numFmt w:val="decimal"/>
      <w:lvlText w:val="%1."/>
      <w:lvlJc w:val="left"/>
      <w:pPr>
        <w:ind w:left="720" w:hanging="360"/>
      </w:pPr>
    </w:lvl>
    <w:lvl w:ilvl="1" w:tplc="16586607" w:tentative="1">
      <w:start w:val="1"/>
      <w:numFmt w:val="lowerLetter"/>
      <w:lvlText w:val="%2."/>
      <w:lvlJc w:val="left"/>
      <w:pPr>
        <w:ind w:left="1440" w:hanging="360"/>
      </w:pPr>
    </w:lvl>
    <w:lvl w:ilvl="2" w:tplc="16586607" w:tentative="1">
      <w:start w:val="1"/>
      <w:numFmt w:val="lowerRoman"/>
      <w:lvlText w:val="%3."/>
      <w:lvlJc w:val="right"/>
      <w:pPr>
        <w:ind w:left="2160" w:hanging="180"/>
      </w:pPr>
    </w:lvl>
    <w:lvl w:ilvl="3" w:tplc="16586607" w:tentative="1">
      <w:start w:val="1"/>
      <w:numFmt w:val="decimal"/>
      <w:lvlText w:val="%4."/>
      <w:lvlJc w:val="left"/>
      <w:pPr>
        <w:ind w:left="2880" w:hanging="360"/>
      </w:pPr>
    </w:lvl>
    <w:lvl w:ilvl="4" w:tplc="16586607" w:tentative="1">
      <w:start w:val="1"/>
      <w:numFmt w:val="lowerLetter"/>
      <w:lvlText w:val="%5."/>
      <w:lvlJc w:val="left"/>
      <w:pPr>
        <w:ind w:left="3600" w:hanging="360"/>
      </w:pPr>
    </w:lvl>
    <w:lvl w:ilvl="5" w:tplc="16586607" w:tentative="1">
      <w:start w:val="1"/>
      <w:numFmt w:val="lowerRoman"/>
      <w:lvlText w:val="%6."/>
      <w:lvlJc w:val="right"/>
      <w:pPr>
        <w:ind w:left="4320" w:hanging="180"/>
      </w:pPr>
    </w:lvl>
    <w:lvl w:ilvl="6" w:tplc="16586607" w:tentative="1">
      <w:start w:val="1"/>
      <w:numFmt w:val="decimal"/>
      <w:lvlText w:val="%7."/>
      <w:lvlJc w:val="left"/>
      <w:pPr>
        <w:ind w:left="5040" w:hanging="360"/>
      </w:pPr>
    </w:lvl>
    <w:lvl w:ilvl="7" w:tplc="16586607" w:tentative="1">
      <w:start w:val="1"/>
      <w:numFmt w:val="lowerLetter"/>
      <w:lvlText w:val="%8."/>
      <w:lvlJc w:val="left"/>
      <w:pPr>
        <w:ind w:left="5760" w:hanging="360"/>
      </w:pPr>
    </w:lvl>
    <w:lvl w:ilvl="8" w:tplc="16586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2">
    <w:multiLevelType w:val="hybridMultilevel"/>
    <w:lvl w:ilvl="0" w:tplc="83780898">
      <w:start w:val="1"/>
      <w:numFmt w:val="decimal"/>
      <w:lvlText w:val="%1."/>
      <w:lvlJc w:val="left"/>
      <w:pPr>
        <w:ind w:left="720" w:hanging="360"/>
      </w:pPr>
    </w:lvl>
    <w:lvl w:ilvl="1" w:tplc="83780898" w:tentative="1">
      <w:start w:val="1"/>
      <w:numFmt w:val="lowerLetter"/>
      <w:lvlText w:val="%2."/>
      <w:lvlJc w:val="left"/>
      <w:pPr>
        <w:ind w:left="1440" w:hanging="360"/>
      </w:pPr>
    </w:lvl>
    <w:lvl w:ilvl="2" w:tplc="83780898" w:tentative="1">
      <w:start w:val="1"/>
      <w:numFmt w:val="lowerRoman"/>
      <w:lvlText w:val="%3."/>
      <w:lvlJc w:val="right"/>
      <w:pPr>
        <w:ind w:left="2160" w:hanging="180"/>
      </w:pPr>
    </w:lvl>
    <w:lvl w:ilvl="3" w:tplc="83780898" w:tentative="1">
      <w:start w:val="1"/>
      <w:numFmt w:val="decimal"/>
      <w:lvlText w:val="%4."/>
      <w:lvlJc w:val="left"/>
      <w:pPr>
        <w:ind w:left="2880" w:hanging="360"/>
      </w:pPr>
    </w:lvl>
    <w:lvl w:ilvl="4" w:tplc="83780898" w:tentative="1">
      <w:start w:val="1"/>
      <w:numFmt w:val="lowerLetter"/>
      <w:lvlText w:val="%5."/>
      <w:lvlJc w:val="left"/>
      <w:pPr>
        <w:ind w:left="3600" w:hanging="360"/>
      </w:pPr>
    </w:lvl>
    <w:lvl w:ilvl="5" w:tplc="83780898" w:tentative="1">
      <w:start w:val="1"/>
      <w:numFmt w:val="lowerRoman"/>
      <w:lvlText w:val="%6."/>
      <w:lvlJc w:val="right"/>
      <w:pPr>
        <w:ind w:left="4320" w:hanging="180"/>
      </w:pPr>
    </w:lvl>
    <w:lvl w:ilvl="6" w:tplc="83780898" w:tentative="1">
      <w:start w:val="1"/>
      <w:numFmt w:val="decimal"/>
      <w:lvlText w:val="%7."/>
      <w:lvlJc w:val="left"/>
      <w:pPr>
        <w:ind w:left="5040" w:hanging="360"/>
      </w:pPr>
    </w:lvl>
    <w:lvl w:ilvl="7" w:tplc="83780898" w:tentative="1">
      <w:start w:val="1"/>
      <w:numFmt w:val="lowerLetter"/>
      <w:lvlText w:val="%8."/>
      <w:lvlJc w:val="left"/>
      <w:pPr>
        <w:ind w:left="5760" w:hanging="360"/>
      </w:pPr>
    </w:lvl>
    <w:lvl w:ilvl="8" w:tplc="83780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1">
    <w:multiLevelType w:val="hybridMultilevel"/>
    <w:lvl w:ilvl="0" w:tplc="92946472">
      <w:start w:val="1"/>
      <w:numFmt w:val="decimal"/>
      <w:lvlText w:val="%1."/>
      <w:lvlJc w:val="left"/>
      <w:pPr>
        <w:ind w:left="720" w:hanging="360"/>
      </w:pPr>
    </w:lvl>
    <w:lvl w:ilvl="1" w:tplc="92946472" w:tentative="1">
      <w:start w:val="1"/>
      <w:numFmt w:val="lowerLetter"/>
      <w:lvlText w:val="%2."/>
      <w:lvlJc w:val="left"/>
      <w:pPr>
        <w:ind w:left="1440" w:hanging="360"/>
      </w:pPr>
    </w:lvl>
    <w:lvl w:ilvl="2" w:tplc="92946472" w:tentative="1">
      <w:start w:val="1"/>
      <w:numFmt w:val="lowerRoman"/>
      <w:lvlText w:val="%3."/>
      <w:lvlJc w:val="right"/>
      <w:pPr>
        <w:ind w:left="2160" w:hanging="180"/>
      </w:pPr>
    </w:lvl>
    <w:lvl w:ilvl="3" w:tplc="92946472" w:tentative="1">
      <w:start w:val="1"/>
      <w:numFmt w:val="decimal"/>
      <w:lvlText w:val="%4."/>
      <w:lvlJc w:val="left"/>
      <w:pPr>
        <w:ind w:left="2880" w:hanging="360"/>
      </w:pPr>
    </w:lvl>
    <w:lvl w:ilvl="4" w:tplc="92946472" w:tentative="1">
      <w:start w:val="1"/>
      <w:numFmt w:val="lowerLetter"/>
      <w:lvlText w:val="%5."/>
      <w:lvlJc w:val="left"/>
      <w:pPr>
        <w:ind w:left="3600" w:hanging="360"/>
      </w:pPr>
    </w:lvl>
    <w:lvl w:ilvl="5" w:tplc="92946472" w:tentative="1">
      <w:start w:val="1"/>
      <w:numFmt w:val="lowerRoman"/>
      <w:lvlText w:val="%6."/>
      <w:lvlJc w:val="right"/>
      <w:pPr>
        <w:ind w:left="4320" w:hanging="180"/>
      </w:pPr>
    </w:lvl>
    <w:lvl w:ilvl="6" w:tplc="92946472" w:tentative="1">
      <w:start w:val="1"/>
      <w:numFmt w:val="decimal"/>
      <w:lvlText w:val="%7."/>
      <w:lvlJc w:val="left"/>
      <w:pPr>
        <w:ind w:left="5040" w:hanging="360"/>
      </w:pPr>
    </w:lvl>
    <w:lvl w:ilvl="7" w:tplc="92946472" w:tentative="1">
      <w:start w:val="1"/>
      <w:numFmt w:val="lowerLetter"/>
      <w:lvlText w:val="%8."/>
      <w:lvlJc w:val="left"/>
      <w:pPr>
        <w:ind w:left="5760" w:hanging="360"/>
      </w:pPr>
    </w:lvl>
    <w:lvl w:ilvl="8" w:tplc="92946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20">
    <w:multiLevelType w:val="hybridMultilevel"/>
    <w:lvl w:ilvl="0" w:tplc="46808841">
      <w:start w:val="1"/>
      <w:numFmt w:val="decimal"/>
      <w:lvlText w:val="%1."/>
      <w:lvlJc w:val="left"/>
      <w:pPr>
        <w:ind w:left="720" w:hanging="360"/>
      </w:pPr>
    </w:lvl>
    <w:lvl w:ilvl="1" w:tplc="46808841" w:tentative="1">
      <w:start w:val="1"/>
      <w:numFmt w:val="lowerLetter"/>
      <w:lvlText w:val="%2."/>
      <w:lvlJc w:val="left"/>
      <w:pPr>
        <w:ind w:left="1440" w:hanging="360"/>
      </w:pPr>
    </w:lvl>
    <w:lvl w:ilvl="2" w:tplc="46808841" w:tentative="1">
      <w:start w:val="1"/>
      <w:numFmt w:val="lowerRoman"/>
      <w:lvlText w:val="%3."/>
      <w:lvlJc w:val="right"/>
      <w:pPr>
        <w:ind w:left="2160" w:hanging="180"/>
      </w:pPr>
    </w:lvl>
    <w:lvl w:ilvl="3" w:tplc="46808841" w:tentative="1">
      <w:start w:val="1"/>
      <w:numFmt w:val="decimal"/>
      <w:lvlText w:val="%4."/>
      <w:lvlJc w:val="left"/>
      <w:pPr>
        <w:ind w:left="2880" w:hanging="360"/>
      </w:pPr>
    </w:lvl>
    <w:lvl w:ilvl="4" w:tplc="46808841" w:tentative="1">
      <w:start w:val="1"/>
      <w:numFmt w:val="lowerLetter"/>
      <w:lvlText w:val="%5."/>
      <w:lvlJc w:val="left"/>
      <w:pPr>
        <w:ind w:left="3600" w:hanging="360"/>
      </w:pPr>
    </w:lvl>
    <w:lvl w:ilvl="5" w:tplc="46808841" w:tentative="1">
      <w:start w:val="1"/>
      <w:numFmt w:val="lowerRoman"/>
      <w:lvlText w:val="%6."/>
      <w:lvlJc w:val="right"/>
      <w:pPr>
        <w:ind w:left="4320" w:hanging="180"/>
      </w:pPr>
    </w:lvl>
    <w:lvl w:ilvl="6" w:tplc="46808841" w:tentative="1">
      <w:start w:val="1"/>
      <w:numFmt w:val="decimal"/>
      <w:lvlText w:val="%7."/>
      <w:lvlJc w:val="left"/>
      <w:pPr>
        <w:ind w:left="5040" w:hanging="360"/>
      </w:pPr>
    </w:lvl>
    <w:lvl w:ilvl="7" w:tplc="46808841" w:tentative="1">
      <w:start w:val="1"/>
      <w:numFmt w:val="lowerLetter"/>
      <w:lvlText w:val="%8."/>
      <w:lvlJc w:val="left"/>
      <w:pPr>
        <w:ind w:left="5760" w:hanging="360"/>
      </w:pPr>
    </w:lvl>
    <w:lvl w:ilvl="8" w:tplc="4680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9">
    <w:multiLevelType w:val="hybridMultilevel"/>
    <w:lvl w:ilvl="0" w:tplc="23029928">
      <w:start w:val="1"/>
      <w:numFmt w:val="decimal"/>
      <w:lvlText w:val="%1."/>
      <w:lvlJc w:val="left"/>
      <w:pPr>
        <w:ind w:left="720" w:hanging="360"/>
      </w:pPr>
    </w:lvl>
    <w:lvl w:ilvl="1" w:tplc="23029928" w:tentative="1">
      <w:start w:val="1"/>
      <w:numFmt w:val="lowerLetter"/>
      <w:lvlText w:val="%2."/>
      <w:lvlJc w:val="left"/>
      <w:pPr>
        <w:ind w:left="1440" w:hanging="360"/>
      </w:pPr>
    </w:lvl>
    <w:lvl w:ilvl="2" w:tplc="23029928" w:tentative="1">
      <w:start w:val="1"/>
      <w:numFmt w:val="lowerRoman"/>
      <w:lvlText w:val="%3."/>
      <w:lvlJc w:val="right"/>
      <w:pPr>
        <w:ind w:left="2160" w:hanging="180"/>
      </w:pPr>
    </w:lvl>
    <w:lvl w:ilvl="3" w:tplc="23029928" w:tentative="1">
      <w:start w:val="1"/>
      <w:numFmt w:val="decimal"/>
      <w:lvlText w:val="%4."/>
      <w:lvlJc w:val="left"/>
      <w:pPr>
        <w:ind w:left="2880" w:hanging="360"/>
      </w:pPr>
    </w:lvl>
    <w:lvl w:ilvl="4" w:tplc="23029928" w:tentative="1">
      <w:start w:val="1"/>
      <w:numFmt w:val="lowerLetter"/>
      <w:lvlText w:val="%5."/>
      <w:lvlJc w:val="left"/>
      <w:pPr>
        <w:ind w:left="3600" w:hanging="360"/>
      </w:pPr>
    </w:lvl>
    <w:lvl w:ilvl="5" w:tplc="23029928" w:tentative="1">
      <w:start w:val="1"/>
      <w:numFmt w:val="lowerRoman"/>
      <w:lvlText w:val="%6."/>
      <w:lvlJc w:val="right"/>
      <w:pPr>
        <w:ind w:left="4320" w:hanging="180"/>
      </w:pPr>
    </w:lvl>
    <w:lvl w:ilvl="6" w:tplc="23029928" w:tentative="1">
      <w:start w:val="1"/>
      <w:numFmt w:val="decimal"/>
      <w:lvlText w:val="%7."/>
      <w:lvlJc w:val="left"/>
      <w:pPr>
        <w:ind w:left="5040" w:hanging="360"/>
      </w:pPr>
    </w:lvl>
    <w:lvl w:ilvl="7" w:tplc="23029928" w:tentative="1">
      <w:start w:val="1"/>
      <w:numFmt w:val="lowerLetter"/>
      <w:lvlText w:val="%8."/>
      <w:lvlJc w:val="left"/>
      <w:pPr>
        <w:ind w:left="5760" w:hanging="360"/>
      </w:pPr>
    </w:lvl>
    <w:lvl w:ilvl="8" w:tplc="23029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8">
    <w:multiLevelType w:val="hybridMultilevel"/>
    <w:lvl w:ilvl="0" w:tplc="62760361">
      <w:start w:val="1"/>
      <w:numFmt w:val="decimal"/>
      <w:lvlText w:val="%1."/>
      <w:lvlJc w:val="left"/>
      <w:pPr>
        <w:ind w:left="720" w:hanging="360"/>
      </w:pPr>
    </w:lvl>
    <w:lvl w:ilvl="1" w:tplc="62760361" w:tentative="1">
      <w:start w:val="1"/>
      <w:numFmt w:val="lowerLetter"/>
      <w:lvlText w:val="%2."/>
      <w:lvlJc w:val="left"/>
      <w:pPr>
        <w:ind w:left="1440" w:hanging="360"/>
      </w:pPr>
    </w:lvl>
    <w:lvl w:ilvl="2" w:tplc="62760361" w:tentative="1">
      <w:start w:val="1"/>
      <w:numFmt w:val="lowerRoman"/>
      <w:lvlText w:val="%3."/>
      <w:lvlJc w:val="right"/>
      <w:pPr>
        <w:ind w:left="2160" w:hanging="180"/>
      </w:pPr>
    </w:lvl>
    <w:lvl w:ilvl="3" w:tplc="62760361" w:tentative="1">
      <w:start w:val="1"/>
      <w:numFmt w:val="decimal"/>
      <w:lvlText w:val="%4."/>
      <w:lvlJc w:val="left"/>
      <w:pPr>
        <w:ind w:left="2880" w:hanging="360"/>
      </w:pPr>
    </w:lvl>
    <w:lvl w:ilvl="4" w:tplc="62760361" w:tentative="1">
      <w:start w:val="1"/>
      <w:numFmt w:val="lowerLetter"/>
      <w:lvlText w:val="%5."/>
      <w:lvlJc w:val="left"/>
      <w:pPr>
        <w:ind w:left="3600" w:hanging="360"/>
      </w:pPr>
    </w:lvl>
    <w:lvl w:ilvl="5" w:tplc="62760361" w:tentative="1">
      <w:start w:val="1"/>
      <w:numFmt w:val="lowerRoman"/>
      <w:lvlText w:val="%6."/>
      <w:lvlJc w:val="right"/>
      <w:pPr>
        <w:ind w:left="4320" w:hanging="180"/>
      </w:pPr>
    </w:lvl>
    <w:lvl w:ilvl="6" w:tplc="62760361" w:tentative="1">
      <w:start w:val="1"/>
      <w:numFmt w:val="decimal"/>
      <w:lvlText w:val="%7."/>
      <w:lvlJc w:val="left"/>
      <w:pPr>
        <w:ind w:left="5040" w:hanging="360"/>
      </w:pPr>
    </w:lvl>
    <w:lvl w:ilvl="7" w:tplc="62760361" w:tentative="1">
      <w:start w:val="1"/>
      <w:numFmt w:val="lowerLetter"/>
      <w:lvlText w:val="%8."/>
      <w:lvlJc w:val="left"/>
      <w:pPr>
        <w:ind w:left="5760" w:hanging="360"/>
      </w:pPr>
    </w:lvl>
    <w:lvl w:ilvl="8" w:tplc="62760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7">
    <w:multiLevelType w:val="hybridMultilevel"/>
    <w:lvl w:ilvl="0" w:tplc="13936293">
      <w:start w:val="1"/>
      <w:numFmt w:val="decimal"/>
      <w:lvlText w:val="%1."/>
      <w:lvlJc w:val="left"/>
      <w:pPr>
        <w:ind w:left="720" w:hanging="360"/>
      </w:pPr>
    </w:lvl>
    <w:lvl w:ilvl="1" w:tplc="13936293" w:tentative="1">
      <w:start w:val="1"/>
      <w:numFmt w:val="lowerLetter"/>
      <w:lvlText w:val="%2."/>
      <w:lvlJc w:val="left"/>
      <w:pPr>
        <w:ind w:left="1440" w:hanging="360"/>
      </w:pPr>
    </w:lvl>
    <w:lvl w:ilvl="2" w:tplc="13936293" w:tentative="1">
      <w:start w:val="1"/>
      <w:numFmt w:val="lowerRoman"/>
      <w:lvlText w:val="%3."/>
      <w:lvlJc w:val="right"/>
      <w:pPr>
        <w:ind w:left="2160" w:hanging="180"/>
      </w:pPr>
    </w:lvl>
    <w:lvl w:ilvl="3" w:tplc="13936293" w:tentative="1">
      <w:start w:val="1"/>
      <w:numFmt w:val="decimal"/>
      <w:lvlText w:val="%4."/>
      <w:lvlJc w:val="left"/>
      <w:pPr>
        <w:ind w:left="2880" w:hanging="360"/>
      </w:pPr>
    </w:lvl>
    <w:lvl w:ilvl="4" w:tplc="13936293" w:tentative="1">
      <w:start w:val="1"/>
      <w:numFmt w:val="lowerLetter"/>
      <w:lvlText w:val="%5."/>
      <w:lvlJc w:val="left"/>
      <w:pPr>
        <w:ind w:left="3600" w:hanging="360"/>
      </w:pPr>
    </w:lvl>
    <w:lvl w:ilvl="5" w:tplc="13936293" w:tentative="1">
      <w:start w:val="1"/>
      <w:numFmt w:val="lowerRoman"/>
      <w:lvlText w:val="%6."/>
      <w:lvlJc w:val="right"/>
      <w:pPr>
        <w:ind w:left="4320" w:hanging="180"/>
      </w:pPr>
    </w:lvl>
    <w:lvl w:ilvl="6" w:tplc="13936293" w:tentative="1">
      <w:start w:val="1"/>
      <w:numFmt w:val="decimal"/>
      <w:lvlText w:val="%7."/>
      <w:lvlJc w:val="left"/>
      <w:pPr>
        <w:ind w:left="5040" w:hanging="360"/>
      </w:pPr>
    </w:lvl>
    <w:lvl w:ilvl="7" w:tplc="13936293" w:tentative="1">
      <w:start w:val="1"/>
      <w:numFmt w:val="lowerLetter"/>
      <w:lvlText w:val="%8."/>
      <w:lvlJc w:val="left"/>
      <w:pPr>
        <w:ind w:left="5760" w:hanging="360"/>
      </w:pPr>
    </w:lvl>
    <w:lvl w:ilvl="8" w:tplc="13936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6">
    <w:multiLevelType w:val="hybridMultilevel"/>
    <w:lvl w:ilvl="0" w:tplc="73203726">
      <w:start w:val="1"/>
      <w:numFmt w:val="decimal"/>
      <w:lvlText w:val="%1."/>
      <w:lvlJc w:val="left"/>
      <w:pPr>
        <w:ind w:left="720" w:hanging="360"/>
      </w:pPr>
    </w:lvl>
    <w:lvl w:ilvl="1" w:tplc="73203726" w:tentative="1">
      <w:start w:val="1"/>
      <w:numFmt w:val="lowerLetter"/>
      <w:lvlText w:val="%2."/>
      <w:lvlJc w:val="left"/>
      <w:pPr>
        <w:ind w:left="1440" w:hanging="360"/>
      </w:pPr>
    </w:lvl>
    <w:lvl w:ilvl="2" w:tplc="73203726" w:tentative="1">
      <w:start w:val="1"/>
      <w:numFmt w:val="lowerRoman"/>
      <w:lvlText w:val="%3."/>
      <w:lvlJc w:val="right"/>
      <w:pPr>
        <w:ind w:left="2160" w:hanging="180"/>
      </w:pPr>
    </w:lvl>
    <w:lvl w:ilvl="3" w:tplc="73203726" w:tentative="1">
      <w:start w:val="1"/>
      <w:numFmt w:val="decimal"/>
      <w:lvlText w:val="%4."/>
      <w:lvlJc w:val="left"/>
      <w:pPr>
        <w:ind w:left="2880" w:hanging="360"/>
      </w:pPr>
    </w:lvl>
    <w:lvl w:ilvl="4" w:tplc="73203726" w:tentative="1">
      <w:start w:val="1"/>
      <w:numFmt w:val="lowerLetter"/>
      <w:lvlText w:val="%5."/>
      <w:lvlJc w:val="left"/>
      <w:pPr>
        <w:ind w:left="3600" w:hanging="360"/>
      </w:pPr>
    </w:lvl>
    <w:lvl w:ilvl="5" w:tplc="73203726" w:tentative="1">
      <w:start w:val="1"/>
      <w:numFmt w:val="lowerRoman"/>
      <w:lvlText w:val="%6."/>
      <w:lvlJc w:val="right"/>
      <w:pPr>
        <w:ind w:left="4320" w:hanging="180"/>
      </w:pPr>
    </w:lvl>
    <w:lvl w:ilvl="6" w:tplc="73203726" w:tentative="1">
      <w:start w:val="1"/>
      <w:numFmt w:val="decimal"/>
      <w:lvlText w:val="%7."/>
      <w:lvlJc w:val="left"/>
      <w:pPr>
        <w:ind w:left="5040" w:hanging="360"/>
      </w:pPr>
    </w:lvl>
    <w:lvl w:ilvl="7" w:tplc="73203726" w:tentative="1">
      <w:start w:val="1"/>
      <w:numFmt w:val="lowerLetter"/>
      <w:lvlText w:val="%8."/>
      <w:lvlJc w:val="left"/>
      <w:pPr>
        <w:ind w:left="5760" w:hanging="360"/>
      </w:pPr>
    </w:lvl>
    <w:lvl w:ilvl="8" w:tplc="73203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5">
    <w:multiLevelType w:val="hybridMultilevel"/>
    <w:lvl w:ilvl="0" w:tplc="79621470">
      <w:start w:val="1"/>
      <w:numFmt w:val="decimal"/>
      <w:lvlText w:val="%1."/>
      <w:lvlJc w:val="left"/>
      <w:pPr>
        <w:ind w:left="720" w:hanging="360"/>
      </w:pPr>
    </w:lvl>
    <w:lvl w:ilvl="1" w:tplc="79621470" w:tentative="1">
      <w:start w:val="1"/>
      <w:numFmt w:val="lowerLetter"/>
      <w:lvlText w:val="%2."/>
      <w:lvlJc w:val="left"/>
      <w:pPr>
        <w:ind w:left="1440" w:hanging="360"/>
      </w:pPr>
    </w:lvl>
    <w:lvl w:ilvl="2" w:tplc="79621470" w:tentative="1">
      <w:start w:val="1"/>
      <w:numFmt w:val="lowerRoman"/>
      <w:lvlText w:val="%3."/>
      <w:lvlJc w:val="right"/>
      <w:pPr>
        <w:ind w:left="2160" w:hanging="180"/>
      </w:pPr>
    </w:lvl>
    <w:lvl w:ilvl="3" w:tplc="79621470" w:tentative="1">
      <w:start w:val="1"/>
      <w:numFmt w:val="decimal"/>
      <w:lvlText w:val="%4."/>
      <w:lvlJc w:val="left"/>
      <w:pPr>
        <w:ind w:left="2880" w:hanging="360"/>
      </w:pPr>
    </w:lvl>
    <w:lvl w:ilvl="4" w:tplc="79621470" w:tentative="1">
      <w:start w:val="1"/>
      <w:numFmt w:val="lowerLetter"/>
      <w:lvlText w:val="%5."/>
      <w:lvlJc w:val="left"/>
      <w:pPr>
        <w:ind w:left="3600" w:hanging="360"/>
      </w:pPr>
    </w:lvl>
    <w:lvl w:ilvl="5" w:tplc="79621470" w:tentative="1">
      <w:start w:val="1"/>
      <w:numFmt w:val="lowerRoman"/>
      <w:lvlText w:val="%6."/>
      <w:lvlJc w:val="right"/>
      <w:pPr>
        <w:ind w:left="4320" w:hanging="180"/>
      </w:pPr>
    </w:lvl>
    <w:lvl w:ilvl="6" w:tplc="79621470" w:tentative="1">
      <w:start w:val="1"/>
      <w:numFmt w:val="decimal"/>
      <w:lvlText w:val="%7."/>
      <w:lvlJc w:val="left"/>
      <w:pPr>
        <w:ind w:left="5040" w:hanging="360"/>
      </w:pPr>
    </w:lvl>
    <w:lvl w:ilvl="7" w:tplc="79621470" w:tentative="1">
      <w:start w:val="1"/>
      <w:numFmt w:val="lowerLetter"/>
      <w:lvlText w:val="%8."/>
      <w:lvlJc w:val="left"/>
      <w:pPr>
        <w:ind w:left="5760" w:hanging="360"/>
      </w:pPr>
    </w:lvl>
    <w:lvl w:ilvl="8" w:tplc="79621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4">
    <w:multiLevelType w:val="hybridMultilevel"/>
    <w:lvl w:ilvl="0" w:tplc="99632678">
      <w:start w:val="1"/>
      <w:numFmt w:val="decimal"/>
      <w:lvlText w:val="%1."/>
      <w:lvlJc w:val="left"/>
      <w:pPr>
        <w:ind w:left="720" w:hanging="360"/>
      </w:pPr>
    </w:lvl>
    <w:lvl w:ilvl="1" w:tplc="99632678" w:tentative="1">
      <w:start w:val="1"/>
      <w:numFmt w:val="lowerLetter"/>
      <w:lvlText w:val="%2."/>
      <w:lvlJc w:val="left"/>
      <w:pPr>
        <w:ind w:left="1440" w:hanging="360"/>
      </w:pPr>
    </w:lvl>
    <w:lvl w:ilvl="2" w:tplc="99632678" w:tentative="1">
      <w:start w:val="1"/>
      <w:numFmt w:val="lowerRoman"/>
      <w:lvlText w:val="%3."/>
      <w:lvlJc w:val="right"/>
      <w:pPr>
        <w:ind w:left="2160" w:hanging="180"/>
      </w:pPr>
    </w:lvl>
    <w:lvl w:ilvl="3" w:tplc="99632678" w:tentative="1">
      <w:start w:val="1"/>
      <w:numFmt w:val="decimal"/>
      <w:lvlText w:val="%4."/>
      <w:lvlJc w:val="left"/>
      <w:pPr>
        <w:ind w:left="2880" w:hanging="360"/>
      </w:pPr>
    </w:lvl>
    <w:lvl w:ilvl="4" w:tplc="99632678" w:tentative="1">
      <w:start w:val="1"/>
      <w:numFmt w:val="lowerLetter"/>
      <w:lvlText w:val="%5."/>
      <w:lvlJc w:val="left"/>
      <w:pPr>
        <w:ind w:left="3600" w:hanging="360"/>
      </w:pPr>
    </w:lvl>
    <w:lvl w:ilvl="5" w:tplc="99632678" w:tentative="1">
      <w:start w:val="1"/>
      <w:numFmt w:val="lowerRoman"/>
      <w:lvlText w:val="%6."/>
      <w:lvlJc w:val="right"/>
      <w:pPr>
        <w:ind w:left="4320" w:hanging="180"/>
      </w:pPr>
    </w:lvl>
    <w:lvl w:ilvl="6" w:tplc="99632678" w:tentative="1">
      <w:start w:val="1"/>
      <w:numFmt w:val="decimal"/>
      <w:lvlText w:val="%7."/>
      <w:lvlJc w:val="left"/>
      <w:pPr>
        <w:ind w:left="5040" w:hanging="360"/>
      </w:pPr>
    </w:lvl>
    <w:lvl w:ilvl="7" w:tplc="99632678" w:tentative="1">
      <w:start w:val="1"/>
      <w:numFmt w:val="lowerLetter"/>
      <w:lvlText w:val="%8."/>
      <w:lvlJc w:val="left"/>
      <w:pPr>
        <w:ind w:left="5760" w:hanging="360"/>
      </w:pPr>
    </w:lvl>
    <w:lvl w:ilvl="8" w:tplc="9963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3">
    <w:multiLevelType w:val="hybridMultilevel"/>
    <w:lvl w:ilvl="0" w:tplc="40150960">
      <w:start w:val="1"/>
      <w:numFmt w:val="decimal"/>
      <w:lvlText w:val="%1."/>
      <w:lvlJc w:val="left"/>
      <w:pPr>
        <w:ind w:left="720" w:hanging="360"/>
      </w:pPr>
    </w:lvl>
    <w:lvl w:ilvl="1" w:tplc="40150960" w:tentative="1">
      <w:start w:val="1"/>
      <w:numFmt w:val="lowerLetter"/>
      <w:lvlText w:val="%2."/>
      <w:lvlJc w:val="left"/>
      <w:pPr>
        <w:ind w:left="1440" w:hanging="360"/>
      </w:pPr>
    </w:lvl>
    <w:lvl w:ilvl="2" w:tplc="40150960" w:tentative="1">
      <w:start w:val="1"/>
      <w:numFmt w:val="lowerRoman"/>
      <w:lvlText w:val="%3."/>
      <w:lvlJc w:val="right"/>
      <w:pPr>
        <w:ind w:left="2160" w:hanging="180"/>
      </w:pPr>
    </w:lvl>
    <w:lvl w:ilvl="3" w:tplc="40150960" w:tentative="1">
      <w:start w:val="1"/>
      <w:numFmt w:val="decimal"/>
      <w:lvlText w:val="%4."/>
      <w:lvlJc w:val="left"/>
      <w:pPr>
        <w:ind w:left="2880" w:hanging="360"/>
      </w:pPr>
    </w:lvl>
    <w:lvl w:ilvl="4" w:tplc="40150960" w:tentative="1">
      <w:start w:val="1"/>
      <w:numFmt w:val="lowerLetter"/>
      <w:lvlText w:val="%5."/>
      <w:lvlJc w:val="left"/>
      <w:pPr>
        <w:ind w:left="3600" w:hanging="360"/>
      </w:pPr>
    </w:lvl>
    <w:lvl w:ilvl="5" w:tplc="40150960" w:tentative="1">
      <w:start w:val="1"/>
      <w:numFmt w:val="lowerRoman"/>
      <w:lvlText w:val="%6."/>
      <w:lvlJc w:val="right"/>
      <w:pPr>
        <w:ind w:left="4320" w:hanging="180"/>
      </w:pPr>
    </w:lvl>
    <w:lvl w:ilvl="6" w:tplc="40150960" w:tentative="1">
      <w:start w:val="1"/>
      <w:numFmt w:val="decimal"/>
      <w:lvlText w:val="%7."/>
      <w:lvlJc w:val="left"/>
      <w:pPr>
        <w:ind w:left="5040" w:hanging="360"/>
      </w:pPr>
    </w:lvl>
    <w:lvl w:ilvl="7" w:tplc="40150960" w:tentative="1">
      <w:start w:val="1"/>
      <w:numFmt w:val="lowerLetter"/>
      <w:lvlText w:val="%8."/>
      <w:lvlJc w:val="left"/>
      <w:pPr>
        <w:ind w:left="5760" w:hanging="360"/>
      </w:pPr>
    </w:lvl>
    <w:lvl w:ilvl="8" w:tplc="4015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2">
    <w:multiLevelType w:val="hybridMultilevel"/>
    <w:lvl w:ilvl="0" w:tplc="76614599">
      <w:start w:val="1"/>
      <w:numFmt w:val="decimal"/>
      <w:lvlText w:val="%1."/>
      <w:lvlJc w:val="left"/>
      <w:pPr>
        <w:ind w:left="720" w:hanging="360"/>
      </w:pPr>
    </w:lvl>
    <w:lvl w:ilvl="1" w:tplc="76614599" w:tentative="1">
      <w:start w:val="1"/>
      <w:numFmt w:val="lowerLetter"/>
      <w:lvlText w:val="%2."/>
      <w:lvlJc w:val="left"/>
      <w:pPr>
        <w:ind w:left="1440" w:hanging="360"/>
      </w:pPr>
    </w:lvl>
    <w:lvl w:ilvl="2" w:tplc="76614599" w:tentative="1">
      <w:start w:val="1"/>
      <w:numFmt w:val="lowerRoman"/>
      <w:lvlText w:val="%3."/>
      <w:lvlJc w:val="right"/>
      <w:pPr>
        <w:ind w:left="2160" w:hanging="180"/>
      </w:pPr>
    </w:lvl>
    <w:lvl w:ilvl="3" w:tplc="76614599" w:tentative="1">
      <w:start w:val="1"/>
      <w:numFmt w:val="decimal"/>
      <w:lvlText w:val="%4."/>
      <w:lvlJc w:val="left"/>
      <w:pPr>
        <w:ind w:left="2880" w:hanging="360"/>
      </w:pPr>
    </w:lvl>
    <w:lvl w:ilvl="4" w:tplc="76614599" w:tentative="1">
      <w:start w:val="1"/>
      <w:numFmt w:val="lowerLetter"/>
      <w:lvlText w:val="%5."/>
      <w:lvlJc w:val="left"/>
      <w:pPr>
        <w:ind w:left="3600" w:hanging="360"/>
      </w:pPr>
    </w:lvl>
    <w:lvl w:ilvl="5" w:tplc="76614599" w:tentative="1">
      <w:start w:val="1"/>
      <w:numFmt w:val="lowerRoman"/>
      <w:lvlText w:val="%6."/>
      <w:lvlJc w:val="right"/>
      <w:pPr>
        <w:ind w:left="4320" w:hanging="180"/>
      </w:pPr>
    </w:lvl>
    <w:lvl w:ilvl="6" w:tplc="76614599" w:tentative="1">
      <w:start w:val="1"/>
      <w:numFmt w:val="decimal"/>
      <w:lvlText w:val="%7."/>
      <w:lvlJc w:val="left"/>
      <w:pPr>
        <w:ind w:left="5040" w:hanging="360"/>
      </w:pPr>
    </w:lvl>
    <w:lvl w:ilvl="7" w:tplc="76614599" w:tentative="1">
      <w:start w:val="1"/>
      <w:numFmt w:val="lowerLetter"/>
      <w:lvlText w:val="%8."/>
      <w:lvlJc w:val="left"/>
      <w:pPr>
        <w:ind w:left="5760" w:hanging="360"/>
      </w:pPr>
    </w:lvl>
    <w:lvl w:ilvl="8" w:tplc="7661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1">
    <w:multiLevelType w:val="hybridMultilevel"/>
    <w:lvl w:ilvl="0" w:tplc="20928313">
      <w:start w:val="1"/>
      <w:numFmt w:val="decimal"/>
      <w:lvlText w:val="%1."/>
      <w:lvlJc w:val="left"/>
      <w:pPr>
        <w:ind w:left="720" w:hanging="360"/>
      </w:pPr>
    </w:lvl>
    <w:lvl w:ilvl="1" w:tplc="20928313" w:tentative="1">
      <w:start w:val="1"/>
      <w:numFmt w:val="lowerLetter"/>
      <w:lvlText w:val="%2."/>
      <w:lvlJc w:val="left"/>
      <w:pPr>
        <w:ind w:left="1440" w:hanging="360"/>
      </w:pPr>
    </w:lvl>
    <w:lvl w:ilvl="2" w:tplc="20928313" w:tentative="1">
      <w:start w:val="1"/>
      <w:numFmt w:val="lowerRoman"/>
      <w:lvlText w:val="%3."/>
      <w:lvlJc w:val="right"/>
      <w:pPr>
        <w:ind w:left="2160" w:hanging="180"/>
      </w:pPr>
    </w:lvl>
    <w:lvl w:ilvl="3" w:tplc="20928313" w:tentative="1">
      <w:start w:val="1"/>
      <w:numFmt w:val="decimal"/>
      <w:lvlText w:val="%4."/>
      <w:lvlJc w:val="left"/>
      <w:pPr>
        <w:ind w:left="2880" w:hanging="360"/>
      </w:pPr>
    </w:lvl>
    <w:lvl w:ilvl="4" w:tplc="20928313" w:tentative="1">
      <w:start w:val="1"/>
      <w:numFmt w:val="lowerLetter"/>
      <w:lvlText w:val="%5."/>
      <w:lvlJc w:val="left"/>
      <w:pPr>
        <w:ind w:left="3600" w:hanging="360"/>
      </w:pPr>
    </w:lvl>
    <w:lvl w:ilvl="5" w:tplc="20928313" w:tentative="1">
      <w:start w:val="1"/>
      <w:numFmt w:val="lowerRoman"/>
      <w:lvlText w:val="%6."/>
      <w:lvlJc w:val="right"/>
      <w:pPr>
        <w:ind w:left="4320" w:hanging="180"/>
      </w:pPr>
    </w:lvl>
    <w:lvl w:ilvl="6" w:tplc="20928313" w:tentative="1">
      <w:start w:val="1"/>
      <w:numFmt w:val="decimal"/>
      <w:lvlText w:val="%7."/>
      <w:lvlJc w:val="left"/>
      <w:pPr>
        <w:ind w:left="5040" w:hanging="360"/>
      </w:pPr>
    </w:lvl>
    <w:lvl w:ilvl="7" w:tplc="20928313" w:tentative="1">
      <w:start w:val="1"/>
      <w:numFmt w:val="lowerLetter"/>
      <w:lvlText w:val="%8."/>
      <w:lvlJc w:val="left"/>
      <w:pPr>
        <w:ind w:left="5760" w:hanging="360"/>
      </w:pPr>
    </w:lvl>
    <w:lvl w:ilvl="8" w:tplc="20928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10">
    <w:multiLevelType w:val="hybridMultilevel"/>
    <w:lvl w:ilvl="0" w:tplc="44673790">
      <w:start w:val="1"/>
      <w:numFmt w:val="decimal"/>
      <w:lvlText w:val="%1."/>
      <w:lvlJc w:val="left"/>
      <w:pPr>
        <w:ind w:left="720" w:hanging="360"/>
      </w:pPr>
    </w:lvl>
    <w:lvl w:ilvl="1" w:tplc="44673790" w:tentative="1">
      <w:start w:val="1"/>
      <w:numFmt w:val="lowerLetter"/>
      <w:lvlText w:val="%2."/>
      <w:lvlJc w:val="left"/>
      <w:pPr>
        <w:ind w:left="1440" w:hanging="360"/>
      </w:pPr>
    </w:lvl>
    <w:lvl w:ilvl="2" w:tplc="44673790" w:tentative="1">
      <w:start w:val="1"/>
      <w:numFmt w:val="lowerRoman"/>
      <w:lvlText w:val="%3."/>
      <w:lvlJc w:val="right"/>
      <w:pPr>
        <w:ind w:left="2160" w:hanging="180"/>
      </w:pPr>
    </w:lvl>
    <w:lvl w:ilvl="3" w:tplc="44673790" w:tentative="1">
      <w:start w:val="1"/>
      <w:numFmt w:val="decimal"/>
      <w:lvlText w:val="%4."/>
      <w:lvlJc w:val="left"/>
      <w:pPr>
        <w:ind w:left="2880" w:hanging="360"/>
      </w:pPr>
    </w:lvl>
    <w:lvl w:ilvl="4" w:tplc="44673790" w:tentative="1">
      <w:start w:val="1"/>
      <w:numFmt w:val="lowerLetter"/>
      <w:lvlText w:val="%5."/>
      <w:lvlJc w:val="left"/>
      <w:pPr>
        <w:ind w:left="3600" w:hanging="360"/>
      </w:pPr>
    </w:lvl>
    <w:lvl w:ilvl="5" w:tplc="44673790" w:tentative="1">
      <w:start w:val="1"/>
      <w:numFmt w:val="lowerRoman"/>
      <w:lvlText w:val="%6."/>
      <w:lvlJc w:val="right"/>
      <w:pPr>
        <w:ind w:left="4320" w:hanging="180"/>
      </w:pPr>
    </w:lvl>
    <w:lvl w:ilvl="6" w:tplc="44673790" w:tentative="1">
      <w:start w:val="1"/>
      <w:numFmt w:val="decimal"/>
      <w:lvlText w:val="%7."/>
      <w:lvlJc w:val="left"/>
      <w:pPr>
        <w:ind w:left="5040" w:hanging="360"/>
      </w:pPr>
    </w:lvl>
    <w:lvl w:ilvl="7" w:tplc="44673790" w:tentative="1">
      <w:start w:val="1"/>
      <w:numFmt w:val="lowerLetter"/>
      <w:lvlText w:val="%8."/>
      <w:lvlJc w:val="left"/>
      <w:pPr>
        <w:ind w:left="5760" w:hanging="360"/>
      </w:pPr>
    </w:lvl>
    <w:lvl w:ilvl="8" w:tplc="4467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9">
    <w:multiLevelType w:val="hybridMultilevel"/>
    <w:lvl w:ilvl="0" w:tplc="40719721">
      <w:start w:val="1"/>
      <w:numFmt w:val="decimal"/>
      <w:lvlText w:val="%1."/>
      <w:lvlJc w:val="left"/>
      <w:pPr>
        <w:ind w:left="720" w:hanging="360"/>
      </w:pPr>
    </w:lvl>
    <w:lvl w:ilvl="1" w:tplc="40719721" w:tentative="1">
      <w:start w:val="1"/>
      <w:numFmt w:val="lowerLetter"/>
      <w:lvlText w:val="%2."/>
      <w:lvlJc w:val="left"/>
      <w:pPr>
        <w:ind w:left="1440" w:hanging="360"/>
      </w:pPr>
    </w:lvl>
    <w:lvl w:ilvl="2" w:tplc="40719721" w:tentative="1">
      <w:start w:val="1"/>
      <w:numFmt w:val="lowerRoman"/>
      <w:lvlText w:val="%3."/>
      <w:lvlJc w:val="right"/>
      <w:pPr>
        <w:ind w:left="2160" w:hanging="180"/>
      </w:pPr>
    </w:lvl>
    <w:lvl w:ilvl="3" w:tplc="40719721" w:tentative="1">
      <w:start w:val="1"/>
      <w:numFmt w:val="decimal"/>
      <w:lvlText w:val="%4."/>
      <w:lvlJc w:val="left"/>
      <w:pPr>
        <w:ind w:left="2880" w:hanging="360"/>
      </w:pPr>
    </w:lvl>
    <w:lvl w:ilvl="4" w:tplc="40719721" w:tentative="1">
      <w:start w:val="1"/>
      <w:numFmt w:val="lowerLetter"/>
      <w:lvlText w:val="%5."/>
      <w:lvlJc w:val="left"/>
      <w:pPr>
        <w:ind w:left="3600" w:hanging="360"/>
      </w:pPr>
    </w:lvl>
    <w:lvl w:ilvl="5" w:tplc="40719721" w:tentative="1">
      <w:start w:val="1"/>
      <w:numFmt w:val="lowerRoman"/>
      <w:lvlText w:val="%6."/>
      <w:lvlJc w:val="right"/>
      <w:pPr>
        <w:ind w:left="4320" w:hanging="180"/>
      </w:pPr>
    </w:lvl>
    <w:lvl w:ilvl="6" w:tplc="40719721" w:tentative="1">
      <w:start w:val="1"/>
      <w:numFmt w:val="decimal"/>
      <w:lvlText w:val="%7."/>
      <w:lvlJc w:val="left"/>
      <w:pPr>
        <w:ind w:left="5040" w:hanging="360"/>
      </w:pPr>
    </w:lvl>
    <w:lvl w:ilvl="7" w:tplc="40719721" w:tentative="1">
      <w:start w:val="1"/>
      <w:numFmt w:val="lowerLetter"/>
      <w:lvlText w:val="%8."/>
      <w:lvlJc w:val="left"/>
      <w:pPr>
        <w:ind w:left="5760" w:hanging="360"/>
      </w:pPr>
    </w:lvl>
    <w:lvl w:ilvl="8" w:tplc="40719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8">
    <w:multiLevelType w:val="hybridMultilevel"/>
    <w:lvl w:ilvl="0" w:tplc="37101379">
      <w:start w:val="1"/>
      <w:numFmt w:val="decimal"/>
      <w:lvlText w:val="%1."/>
      <w:lvlJc w:val="left"/>
      <w:pPr>
        <w:ind w:left="720" w:hanging="360"/>
      </w:pPr>
    </w:lvl>
    <w:lvl w:ilvl="1" w:tplc="37101379" w:tentative="1">
      <w:start w:val="1"/>
      <w:numFmt w:val="lowerLetter"/>
      <w:lvlText w:val="%2."/>
      <w:lvlJc w:val="left"/>
      <w:pPr>
        <w:ind w:left="1440" w:hanging="360"/>
      </w:pPr>
    </w:lvl>
    <w:lvl w:ilvl="2" w:tplc="37101379" w:tentative="1">
      <w:start w:val="1"/>
      <w:numFmt w:val="lowerRoman"/>
      <w:lvlText w:val="%3."/>
      <w:lvlJc w:val="right"/>
      <w:pPr>
        <w:ind w:left="2160" w:hanging="180"/>
      </w:pPr>
    </w:lvl>
    <w:lvl w:ilvl="3" w:tplc="37101379" w:tentative="1">
      <w:start w:val="1"/>
      <w:numFmt w:val="decimal"/>
      <w:lvlText w:val="%4."/>
      <w:lvlJc w:val="left"/>
      <w:pPr>
        <w:ind w:left="2880" w:hanging="360"/>
      </w:pPr>
    </w:lvl>
    <w:lvl w:ilvl="4" w:tplc="37101379" w:tentative="1">
      <w:start w:val="1"/>
      <w:numFmt w:val="lowerLetter"/>
      <w:lvlText w:val="%5."/>
      <w:lvlJc w:val="left"/>
      <w:pPr>
        <w:ind w:left="3600" w:hanging="360"/>
      </w:pPr>
    </w:lvl>
    <w:lvl w:ilvl="5" w:tplc="37101379" w:tentative="1">
      <w:start w:val="1"/>
      <w:numFmt w:val="lowerRoman"/>
      <w:lvlText w:val="%6."/>
      <w:lvlJc w:val="right"/>
      <w:pPr>
        <w:ind w:left="4320" w:hanging="180"/>
      </w:pPr>
    </w:lvl>
    <w:lvl w:ilvl="6" w:tplc="37101379" w:tentative="1">
      <w:start w:val="1"/>
      <w:numFmt w:val="decimal"/>
      <w:lvlText w:val="%7."/>
      <w:lvlJc w:val="left"/>
      <w:pPr>
        <w:ind w:left="5040" w:hanging="360"/>
      </w:pPr>
    </w:lvl>
    <w:lvl w:ilvl="7" w:tplc="37101379" w:tentative="1">
      <w:start w:val="1"/>
      <w:numFmt w:val="lowerLetter"/>
      <w:lvlText w:val="%8."/>
      <w:lvlJc w:val="left"/>
      <w:pPr>
        <w:ind w:left="5760" w:hanging="360"/>
      </w:pPr>
    </w:lvl>
    <w:lvl w:ilvl="8" w:tplc="3710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7">
    <w:multiLevelType w:val="hybridMultilevel"/>
    <w:lvl w:ilvl="0" w:tplc="64215131">
      <w:start w:val="1"/>
      <w:numFmt w:val="decimal"/>
      <w:lvlText w:val="%1."/>
      <w:lvlJc w:val="left"/>
      <w:pPr>
        <w:ind w:left="720" w:hanging="360"/>
      </w:pPr>
    </w:lvl>
    <w:lvl w:ilvl="1" w:tplc="64215131" w:tentative="1">
      <w:start w:val="1"/>
      <w:numFmt w:val="lowerLetter"/>
      <w:lvlText w:val="%2."/>
      <w:lvlJc w:val="left"/>
      <w:pPr>
        <w:ind w:left="1440" w:hanging="360"/>
      </w:pPr>
    </w:lvl>
    <w:lvl w:ilvl="2" w:tplc="64215131" w:tentative="1">
      <w:start w:val="1"/>
      <w:numFmt w:val="lowerRoman"/>
      <w:lvlText w:val="%3."/>
      <w:lvlJc w:val="right"/>
      <w:pPr>
        <w:ind w:left="2160" w:hanging="180"/>
      </w:pPr>
    </w:lvl>
    <w:lvl w:ilvl="3" w:tplc="64215131" w:tentative="1">
      <w:start w:val="1"/>
      <w:numFmt w:val="decimal"/>
      <w:lvlText w:val="%4."/>
      <w:lvlJc w:val="left"/>
      <w:pPr>
        <w:ind w:left="2880" w:hanging="360"/>
      </w:pPr>
    </w:lvl>
    <w:lvl w:ilvl="4" w:tplc="64215131" w:tentative="1">
      <w:start w:val="1"/>
      <w:numFmt w:val="lowerLetter"/>
      <w:lvlText w:val="%5."/>
      <w:lvlJc w:val="left"/>
      <w:pPr>
        <w:ind w:left="3600" w:hanging="360"/>
      </w:pPr>
    </w:lvl>
    <w:lvl w:ilvl="5" w:tplc="64215131" w:tentative="1">
      <w:start w:val="1"/>
      <w:numFmt w:val="lowerRoman"/>
      <w:lvlText w:val="%6."/>
      <w:lvlJc w:val="right"/>
      <w:pPr>
        <w:ind w:left="4320" w:hanging="180"/>
      </w:pPr>
    </w:lvl>
    <w:lvl w:ilvl="6" w:tplc="64215131" w:tentative="1">
      <w:start w:val="1"/>
      <w:numFmt w:val="decimal"/>
      <w:lvlText w:val="%7."/>
      <w:lvlJc w:val="left"/>
      <w:pPr>
        <w:ind w:left="5040" w:hanging="360"/>
      </w:pPr>
    </w:lvl>
    <w:lvl w:ilvl="7" w:tplc="64215131" w:tentative="1">
      <w:start w:val="1"/>
      <w:numFmt w:val="lowerLetter"/>
      <w:lvlText w:val="%8."/>
      <w:lvlJc w:val="left"/>
      <w:pPr>
        <w:ind w:left="5760" w:hanging="360"/>
      </w:pPr>
    </w:lvl>
    <w:lvl w:ilvl="8" w:tplc="6421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6">
    <w:multiLevelType w:val="hybridMultilevel"/>
    <w:lvl w:ilvl="0" w:tplc="94808657">
      <w:start w:val="1"/>
      <w:numFmt w:val="decimal"/>
      <w:lvlText w:val="%1."/>
      <w:lvlJc w:val="left"/>
      <w:pPr>
        <w:ind w:left="720" w:hanging="360"/>
      </w:pPr>
    </w:lvl>
    <w:lvl w:ilvl="1" w:tplc="94808657" w:tentative="1">
      <w:start w:val="1"/>
      <w:numFmt w:val="lowerLetter"/>
      <w:lvlText w:val="%2."/>
      <w:lvlJc w:val="left"/>
      <w:pPr>
        <w:ind w:left="1440" w:hanging="360"/>
      </w:pPr>
    </w:lvl>
    <w:lvl w:ilvl="2" w:tplc="94808657" w:tentative="1">
      <w:start w:val="1"/>
      <w:numFmt w:val="lowerRoman"/>
      <w:lvlText w:val="%3."/>
      <w:lvlJc w:val="right"/>
      <w:pPr>
        <w:ind w:left="2160" w:hanging="180"/>
      </w:pPr>
    </w:lvl>
    <w:lvl w:ilvl="3" w:tplc="94808657" w:tentative="1">
      <w:start w:val="1"/>
      <w:numFmt w:val="decimal"/>
      <w:lvlText w:val="%4."/>
      <w:lvlJc w:val="left"/>
      <w:pPr>
        <w:ind w:left="2880" w:hanging="360"/>
      </w:pPr>
    </w:lvl>
    <w:lvl w:ilvl="4" w:tplc="94808657" w:tentative="1">
      <w:start w:val="1"/>
      <w:numFmt w:val="lowerLetter"/>
      <w:lvlText w:val="%5."/>
      <w:lvlJc w:val="left"/>
      <w:pPr>
        <w:ind w:left="3600" w:hanging="360"/>
      </w:pPr>
    </w:lvl>
    <w:lvl w:ilvl="5" w:tplc="94808657" w:tentative="1">
      <w:start w:val="1"/>
      <w:numFmt w:val="lowerRoman"/>
      <w:lvlText w:val="%6."/>
      <w:lvlJc w:val="right"/>
      <w:pPr>
        <w:ind w:left="4320" w:hanging="180"/>
      </w:pPr>
    </w:lvl>
    <w:lvl w:ilvl="6" w:tplc="94808657" w:tentative="1">
      <w:start w:val="1"/>
      <w:numFmt w:val="decimal"/>
      <w:lvlText w:val="%7."/>
      <w:lvlJc w:val="left"/>
      <w:pPr>
        <w:ind w:left="5040" w:hanging="360"/>
      </w:pPr>
    </w:lvl>
    <w:lvl w:ilvl="7" w:tplc="94808657" w:tentative="1">
      <w:start w:val="1"/>
      <w:numFmt w:val="lowerLetter"/>
      <w:lvlText w:val="%8."/>
      <w:lvlJc w:val="left"/>
      <w:pPr>
        <w:ind w:left="5760" w:hanging="360"/>
      </w:pPr>
    </w:lvl>
    <w:lvl w:ilvl="8" w:tplc="94808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5">
    <w:multiLevelType w:val="hybridMultilevel"/>
    <w:lvl w:ilvl="0" w:tplc="43599765">
      <w:start w:val="1"/>
      <w:numFmt w:val="decimal"/>
      <w:lvlText w:val="%1."/>
      <w:lvlJc w:val="left"/>
      <w:pPr>
        <w:ind w:left="720" w:hanging="360"/>
      </w:pPr>
    </w:lvl>
    <w:lvl w:ilvl="1" w:tplc="43599765" w:tentative="1">
      <w:start w:val="1"/>
      <w:numFmt w:val="lowerLetter"/>
      <w:lvlText w:val="%2."/>
      <w:lvlJc w:val="left"/>
      <w:pPr>
        <w:ind w:left="1440" w:hanging="360"/>
      </w:pPr>
    </w:lvl>
    <w:lvl w:ilvl="2" w:tplc="43599765" w:tentative="1">
      <w:start w:val="1"/>
      <w:numFmt w:val="lowerRoman"/>
      <w:lvlText w:val="%3."/>
      <w:lvlJc w:val="right"/>
      <w:pPr>
        <w:ind w:left="2160" w:hanging="180"/>
      </w:pPr>
    </w:lvl>
    <w:lvl w:ilvl="3" w:tplc="43599765" w:tentative="1">
      <w:start w:val="1"/>
      <w:numFmt w:val="decimal"/>
      <w:lvlText w:val="%4."/>
      <w:lvlJc w:val="left"/>
      <w:pPr>
        <w:ind w:left="2880" w:hanging="360"/>
      </w:pPr>
    </w:lvl>
    <w:lvl w:ilvl="4" w:tplc="43599765" w:tentative="1">
      <w:start w:val="1"/>
      <w:numFmt w:val="lowerLetter"/>
      <w:lvlText w:val="%5."/>
      <w:lvlJc w:val="left"/>
      <w:pPr>
        <w:ind w:left="3600" w:hanging="360"/>
      </w:pPr>
    </w:lvl>
    <w:lvl w:ilvl="5" w:tplc="43599765" w:tentative="1">
      <w:start w:val="1"/>
      <w:numFmt w:val="lowerRoman"/>
      <w:lvlText w:val="%6."/>
      <w:lvlJc w:val="right"/>
      <w:pPr>
        <w:ind w:left="4320" w:hanging="180"/>
      </w:pPr>
    </w:lvl>
    <w:lvl w:ilvl="6" w:tplc="43599765" w:tentative="1">
      <w:start w:val="1"/>
      <w:numFmt w:val="decimal"/>
      <w:lvlText w:val="%7."/>
      <w:lvlJc w:val="left"/>
      <w:pPr>
        <w:ind w:left="5040" w:hanging="360"/>
      </w:pPr>
    </w:lvl>
    <w:lvl w:ilvl="7" w:tplc="43599765" w:tentative="1">
      <w:start w:val="1"/>
      <w:numFmt w:val="lowerLetter"/>
      <w:lvlText w:val="%8."/>
      <w:lvlJc w:val="left"/>
      <w:pPr>
        <w:ind w:left="5760" w:hanging="360"/>
      </w:pPr>
    </w:lvl>
    <w:lvl w:ilvl="8" w:tplc="43599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4">
    <w:multiLevelType w:val="hybridMultilevel"/>
    <w:lvl w:ilvl="0" w:tplc="63466154">
      <w:start w:val="1"/>
      <w:numFmt w:val="decimal"/>
      <w:lvlText w:val="%1."/>
      <w:lvlJc w:val="left"/>
      <w:pPr>
        <w:ind w:left="720" w:hanging="360"/>
      </w:pPr>
    </w:lvl>
    <w:lvl w:ilvl="1" w:tplc="63466154" w:tentative="1">
      <w:start w:val="1"/>
      <w:numFmt w:val="lowerLetter"/>
      <w:lvlText w:val="%2."/>
      <w:lvlJc w:val="left"/>
      <w:pPr>
        <w:ind w:left="1440" w:hanging="360"/>
      </w:pPr>
    </w:lvl>
    <w:lvl w:ilvl="2" w:tplc="63466154" w:tentative="1">
      <w:start w:val="1"/>
      <w:numFmt w:val="lowerRoman"/>
      <w:lvlText w:val="%3."/>
      <w:lvlJc w:val="right"/>
      <w:pPr>
        <w:ind w:left="2160" w:hanging="180"/>
      </w:pPr>
    </w:lvl>
    <w:lvl w:ilvl="3" w:tplc="63466154" w:tentative="1">
      <w:start w:val="1"/>
      <w:numFmt w:val="decimal"/>
      <w:lvlText w:val="%4."/>
      <w:lvlJc w:val="left"/>
      <w:pPr>
        <w:ind w:left="2880" w:hanging="360"/>
      </w:pPr>
    </w:lvl>
    <w:lvl w:ilvl="4" w:tplc="63466154" w:tentative="1">
      <w:start w:val="1"/>
      <w:numFmt w:val="lowerLetter"/>
      <w:lvlText w:val="%5."/>
      <w:lvlJc w:val="left"/>
      <w:pPr>
        <w:ind w:left="3600" w:hanging="360"/>
      </w:pPr>
    </w:lvl>
    <w:lvl w:ilvl="5" w:tplc="63466154" w:tentative="1">
      <w:start w:val="1"/>
      <w:numFmt w:val="lowerRoman"/>
      <w:lvlText w:val="%6."/>
      <w:lvlJc w:val="right"/>
      <w:pPr>
        <w:ind w:left="4320" w:hanging="180"/>
      </w:pPr>
    </w:lvl>
    <w:lvl w:ilvl="6" w:tplc="63466154" w:tentative="1">
      <w:start w:val="1"/>
      <w:numFmt w:val="decimal"/>
      <w:lvlText w:val="%7."/>
      <w:lvlJc w:val="left"/>
      <w:pPr>
        <w:ind w:left="5040" w:hanging="360"/>
      </w:pPr>
    </w:lvl>
    <w:lvl w:ilvl="7" w:tplc="63466154" w:tentative="1">
      <w:start w:val="1"/>
      <w:numFmt w:val="lowerLetter"/>
      <w:lvlText w:val="%8."/>
      <w:lvlJc w:val="left"/>
      <w:pPr>
        <w:ind w:left="5760" w:hanging="360"/>
      </w:pPr>
    </w:lvl>
    <w:lvl w:ilvl="8" w:tplc="63466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3">
    <w:multiLevelType w:val="hybridMultilevel"/>
    <w:lvl w:ilvl="0" w:tplc="12312416">
      <w:start w:val="1"/>
      <w:numFmt w:val="decimal"/>
      <w:lvlText w:val="%1."/>
      <w:lvlJc w:val="left"/>
      <w:pPr>
        <w:ind w:left="720" w:hanging="360"/>
      </w:pPr>
    </w:lvl>
    <w:lvl w:ilvl="1" w:tplc="12312416" w:tentative="1">
      <w:start w:val="1"/>
      <w:numFmt w:val="lowerLetter"/>
      <w:lvlText w:val="%2."/>
      <w:lvlJc w:val="left"/>
      <w:pPr>
        <w:ind w:left="1440" w:hanging="360"/>
      </w:pPr>
    </w:lvl>
    <w:lvl w:ilvl="2" w:tplc="12312416" w:tentative="1">
      <w:start w:val="1"/>
      <w:numFmt w:val="lowerRoman"/>
      <w:lvlText w:val="%3."/>
      <w:lvlJc w:val="right"/>
      <w:pPr>
        <w:ind w:left="2160" w:hanging="180"/>
      </w:pPr>
    </w:lvl>
    <w:lvl w:ilvl="3" w:tplc="12312416" w:tentative="1">
      <w:start w:val="1"/>
      <w:numFmt w:val="decimal"/>
      <w:lvlText w:val="%4."/>
      <w:lvlJc w:val="left"/>
      <w:pPr>
        <w:ind w:left="2880" w:hanging="360"/>
      </w:pPr>
    </w:lvl>
    <w:lvl w:ilvl="4" w:tplc="12312416" w:tentative="1">
      <w:start w:val="1"/>
      <w:numFmt w:val="lowerLetter"/>
      <w:lvlText w:val="%5."/>
      <w:lvlJc w:val="left"/>
      <w:pPr>
        <w:ind w:left="3600" w:hanging="360"/>
      </w:pPr>
    </w:lvl>
    <w:lvl w:ilvl="5" w:tplc="12312416" w:tentative="1">
      <w:start w:val="1"/>
      <w:numFmt w:val="lowerRoman"/>
      <w:lvlText w:val="%6."/>
      <w:lvlJc w:val="right"/>
      <w:pPr>
        <w:ind w:left="4320" w:hanging="180"/>
      </w:pPr>
    </w:lvl>
    <w:lvl w:ilvl="6" w:tplc="12312416" w:tentative="1">
      <w:start w:val="1"/>
      <w:numFmt w:val="decimal"/>
      <w:lvlText w:val="%7."/>
      <w:lvlJc w:val="left"/>
      <w:pPr>
        <w:ind w:left="5040" w:hanging="360"/>
      </w:pPr>
    </w:lvl>
    <w:lvl w:ilvl="7" w:tplc="12312416" w:tentative="1">
      <w:start w:val="1"/>
      <w:numFmt w:val="lowerLetter"/>
      <w:lvlText w:val="%8."/>
      <w:lvlJc w:val="left"/>
      <w:pPr>
        <w:ind w:left="5760" w:hanging="360"/>
      </w:pPr>
    </w:lvl>
    <w:lvl w:ilvl="8" w:tplc="1231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2">
    <w:multiLevelType w:val="hybridMultilevel"/>
    <w:lvl w:ilvl="0" w:tplc="75967688">
      <w:start w:val="1"/>
      <w:numFmt w:val="decimal"/>
      <w:lvlText w:val="%1."/>
      <w:lvlJc w:val="left"/>
      <w:pPr>
        <w:ind w:left="720" w:hanging="360"/>
      </w:pPr>
    </w:lvl>
    <w:lvl w:ilvl="1" w:tplc="75967688" w:tentative="1">
      <w:start w:val="1"/>
      <w:numFmt w:val="lowerLetter"/>
      <w:lvlText w:val="%2."/>
      <w:lvlJc w:val="left"/>
      <w:pPr>
        <w:ind w:left="1440" w:hanging="360"/>
      </w:pPr>
    </w:lvl>
    <w:lvl w:ilvl="2" w:tplc="75967688" w:tentative="1">
      <w:start w:val="1"/>
      <w:numFmt w:val="lowerRoman"/>
      <w:lvlText w:val="%3."/>
      <w:lvlJc w:val="right"/>
      <w:pPr>
        <w:ind w:left="2160" w:hanging="180"/>
      </w:pPr>
    </w:lvl>
    <w:lvl w:ilvl="3" w:tplc="75967688" w:tentative="1">
      <w:start w:val="1"/>
      <w:numFmt w:val="decimal"/>
      <w:lvlText w:val="%4."/>
      <w:lvlJc w:val="left"/>
      <w:pPr>
        <w:ind w:left="2880" w:hanging="360"/>
      </w:pPr>
    </w:lvl>
    <w:lvl w:ilvl="4" w:tplc="75967688" w:tentative="1">
      <w:start w:val="1"/>
      <w:numFmt w:val="lowerLetter"/>
      <w:lvlText w:val="%5."/>
      <w:lvlJc w:val="left"/>
      <w:pPr>
        <w:ind w:left="3600" w:hanging="360"/>
      </w:pPr>
    </w:lvl>
    <w:lvl w:ilvl="5" w:tplc="75967688" w:tentative="1">
      <w:start w:val="1"/>
      <w:numFmt w:val="lowerRoman"/>
      <w:lvlText w:val="%6."/>
      <w:lvlJc w:val="right"/>
      <w:pPr>
        <w:ind w:left="4320" w:hanging="180"/>
      </w:pPr>
    </w:lvl>
    <w:lvl w:ilvl="6" w:tplc="75967688" w:tentative="1">
      <w:start w:val="1"/>
      <w:numFmt w:val="decimal"/>
      <w:lvlText w:val="%7."/>
      <w:lvlJc w:val="left"/>
      <w:pPr>
        <w:ind w:left="5040" w:hanging="360"/>
      </w:pPr>
    </w:lvl>
    <w:lvl w:ilvl="7" w:tplc="75967688" w:tentative="1">
      <w:start w:val="1"/>
      <w:numFmt w:val="lowerLetter"/>
      <w:lvlText w:val="%8."/>
      <w:lvlJc w:val="left"/>
      <w:pPr>
        <w:ind w:left="5760" w:hanging="360"/>
      </w:pPr>
    </w:lvl>
    <w:lvl w:ilvl="8" w:tplc="75967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1">
    <w:multiLevelType w:val="hybridMultilevel"/>
    <w:lvl w:ilvl="0" w:tplc="63039531">
      <w:start w:val="1"/>
      <w:numFmt w:val="decimal"/>
      <w:lvlText w:val="%1."/>
      <w:lvlJc w:val="left"/>
      <w:pPr>
        <w:ind w:left="720" w:hanging="360"/>
      </w:pPr>
    </w:lvl>
    <w:lvl w:ilvl="1" w:tplc="63039531" w:tentative="1">
      <w:start w:val="1"/>
      <w:numFmt w:val="lowerLetter"/>
      <w:lvlText w:val="%2."/>
      <w:lvlJc w:val="left"/>
      <w:pPr>
        <w:ind w:left="1440" w:hanging="360"/>
      </w:pPr>
    </w:lvl>
    <w:lvl w:ilvl="2" w:tplc="63039531" w:tentative="1">
      <w:start w:val="1"/>
      <w:numFmt w:val="lowerRoman"/>
      <w:lvlText w:val="%3."/>
      <w:lvlJc w:val="right"/>
      <w:pPr>
        <w:ind w:left="2160" w:hanging="180"/>
      </w:pPr>
    </w:lvl>
    <w:lvl w:ilvl="3" w:tplc="63039531" w:tentative="1">
      <w:start w:val="1"/>
      <w:numFmt w:val="decimal"/>
      <w:lvlText w:val="%4."/>
      <w:lvlJc w:val="left"/>
      <w:pPr>
        <w:ind w:left="2880" w:hanging="360"/>
      </w:pPr>
    </w:lvl>
    <w:lvl w:ilvl="4" w:tplc="63039531" w:tentative="1">
      <w:start w:val="1"/>
      <w:numFmt w:val="lowerLetter"/>
      <w:lvlText w:val="%5."/>
      <w:lvlJc w:val="left"/>
      <w:pPr>
        <w:ind w:left="3600" w:hanging="360"/>
      </w:pPr>
    </w:lvl>
    <w:lvl w:ilvl="5" w:tplc="63039531" w:tentative="1">
      <w:start w:val="1"/>
      <w:numFmt w:val="lowerRoman"/>
      <w:lvlText w:val="%6."/>
      <w:lvlJc w:val="right"/>
      <w:pPr>
        <w:ind w:left="4320" w:hanging="180"/>
      </w:pPr>
    </w:lvl>
    <w:lvl w:ilvl="6" w:tplc="63039531" w:tentative="1">
      <w:start w:val="1"/>
      <w:numFmt w:val="decimal"/>
      <w:lvlText w:val="%7."/>
      <w:lvlJc w:val="left"/>
      <w:pPr>
        <w:ind w:left="5040" w:hanging="360"/>
      </w:pPr>
    </w:lvl>
    <w:lvl w:ilvl="7" w:tplc="63039531" w:tentative="1">
      <w:start w:val="1"/>
      <w:numFmt w:val="lowerLetter"/>
      <w:lvlText w:val="%8."/>
      <w:lvlJc w:val="left"/>
      <w:pPr>
        <w:ind w:left="5760" w:hanging="360"/>
      </w:pPr>
    </w:lvl>
    <w:lvl w:ilvl="8" w:tplc="63039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00">
    <w:multiLevelType w:val="hybridMultilevel"/>
    <w:lvl w:ilvl="0" w:tplc="57767827">
      <w:start w:val="1"/>
      <w:numFmt w:val="decimal"/>
      <w:lvlText w:val="%1."/>
      <w:lvlJc w:val="left"/>
      <w:pPr>
        <w:ind w:left="720" w:hanging="360"/>
      </w:pPr>
    </w:lvl>
    <w:lvl w:ilvl="1" w:tplc="57767827" w:tentative="1">
      <w:start w:val="1"/>
      <w:numFmt w:val="lowerLetter"/>
      <w:lvlText w:val="%2."/>
      <w:lvlJc w:val="left"/>
      <w:pPr>
        <w:ind w:left="1440" w:hanging="360"/>
      </w:pPr>
    </w:lvl>
    <w:lvl w:ilvl="2" w:tplc="57767827" w:tentative="1">
      <w:start w:val="1"/>
      <w:numFmt w:val="lowerRoman"/>
      <w:lvlText w:val="%3."/>
      <w:lvlJc w:val="right"/>
      <w:pPr>
        <w:ind w:left="2160" w:hanging="180"/>
      </w:pPr>
    </w:lvl>
    <w:lvl w:ilvl="3" w:tplc="57767827" w:tentative="1">
      <w:start w:val="1"/>
      <w:numFmt w:val="decimal"/>
      <w:lvlText w:val="%4."/>
      <w:lvlJc w:val="left"/>
      <w:pPr>
        <w:ind w:left="2880" w:hanging="360"/>
      </w:pPr>
    </w:lvl>
    <w:lvl w:ilvl="4" w:tplc="57767827" w:tentative="1">
      <w:start w:val="1"/>
      <w:numFmt w:val="lowerLetter"/>
      <w:lvlText w:val="%5."/>
      <w:lvlJc w:val="left"/>
      <w:pPr>
        <w:ind w:left="3600" w:hanging="360"/>
      </w:pPr>
    </w:lvl>
    <w:lvl w:ilvl="5" w:tplc="57767827" w:tentative="1">
      <w:start w:val="1"/>
      <w:numFmt w:val="lowerRoman"/>
      <w:lvlText w:val="%6."/>
      <w:lvlJc w:val="right"/>
      <w:pPr>
        <w:ind w:left="4320" w:hanging="180"/>
      </w:pPr>
    </w:lvl>
    <w:lvl w:ilvl="6" w:tplc="57767827" w:tentative="1">
      <w:start w:val="1"/>
      <w:numFmt w:val="decimal"/>
      <w:lvlText w:val="%7."/>
      <w:lvlJc w:val="left"/>
      <w:pPr>
        <w:ind w:left="5040" w:hanging="360"/>
      </w:pPr>
    </w:lvl>
    <w:lvl w:ilvl="7" w:tplc="57767827" w:tentative="1">
      <w:start w:val="1"/>
      <w:numFmt w:val="lowerLetter"/>
      <w:lvlText w:val="%8."/>
      <w:lvlJc w:val="left"/>
      <w:pPr>
        <w:ind w:left="5760" w:hanging="360"/>
      </w:pPr>
    </w:lvl>
    <w:lvl w:ilvl="8" w:tplc="57767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9">
    <w:multiLevelType w:val="hybridMultilevel"/>
    <w:lvl w:ilvl="0" w:tplc="74170651">
      <w:start w:val="1"/>
      <w:numFmt w:val="decimal"/>
      <w:lvlText w:val="%1."/>
      <w:lvlJc w:val="left"/>
      <w:pPr>
        <w:ind w:left="720" w:hanging="360"/>
      </w:pPr>
    </w:lvl>
    <w:lvl w:ilvl="1" w:tplc="74170651" w:tentative="1">
      <w:start w:val="1"/>
      <w:numFmt w:val="lowerLetter"/>
      <w:lvlText w:val="%2."/>
      <w:lvlJc w:val="left"/>
      <w:pPr>
        <w:ind w:left="1440" w:hanging="360"/>
      </w:pPr>
    </w:lvl>
    <w:lvl w:ilvl="2" w:tplc="74170651" w:tentative="1">
      <w:start w:val="1"/>
      <w:numFmt w:val="lowerRoman"/>
      <w:lvlText w:val="%3."/>
      <w:lvlJc w:val="right"/>
      <w:pPr>
        <w:ind w:left="2160" w:hanging="180"/>
      </w:pPr>
    </w:lvl>
    <w:lvl w:ilvl="3" w:tplc="74170651" w:tentative="1">
      <w:start w:val="1"/>
      <w:numFmt w:val="decimal"/>
      <w:lvlText w:val="%4."/>
      <w:lvlJc w:val="left"/>
      <w:pPr>
        <w:ind w:left="2880" w:hanging="360"/>
      </w:pPr>
    </w:lvl>
    <w:lvl w:ilvl="4" w:tplc="74170651" w:tentative="1">
      <w:start w:val="1"/>
      <w:numFmt w:val="lowerLetter"/>
      <w:lvlText w:val="%5."/>
      <w:lvlJc w:val="left"/>
      <w:pPr>
        <w:ind w:left="3600" w:hanging="360"/>
      </w:pPr>
    </w:lvl>
    <w:lvl w:ilvl="5" w:tplc="74170651" w:tentative="1">
      <w:start w:val="1"/>
      <w:numFmt w:val="lowerRoman"/>
      <w:lvlText w:val="%6."/>
      <w:lvlJc w:val="right"/>
      <w:pPr>
        <w:ind w:left="4320" w:hanging="180"/>
      </w:pPr>
    </w:lvl>
    <w:lvl w:ilvl="6" w:tplc="74170651" w:tentative="1">
      <w:start w:val="1"/>
      <w:numFmt w:val="decimal"/>
      <w:lvlText w:val="%7."/>
      <w:lvlJc w:val="left"/>
      <w:pPr>
        <w:ind w:left="5040" w:hanging="360"/>
      </w:pPr>
    </w:lvl>
    <w:lvl w:ilvl="7" w:tplc="74170651" w:tentative="1">
      <w:start w:val="1"/>
      <w:numFmt w:val="lowerLetter"/>
      <w:lvlText w:val="%8."/>
      <w:lvlJc w:val="left"/>
      <w:pPr>
        <w:ind w:left="5760" w:hanging="360"/>
      </w:pPr>
    </w:lvl>
    <w:lvl w:ilvl="8" w:tplc="7417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8">
    <w:multiLevelType w:val="hybridMultilevel"/>
    <w:lvl w:ilvl="0" w:tplc="40525211">
      <w:start w:val="1"/>
      <w:numFmt w:val="decimal"/>
      <w:lvlText w:val="%1."/>
      <w:lvlJc w:val="left"/>
      <w:pPr>
        <w:ind w:left="720" w:hanging="360"/>
      </w:pPr>
    </w:lvl>
    <w:lvl w:ilvl="1" w:tplc="40525211" w:tentative="1">
      <w:start w:val="1"/>
      <w:numFmt w:val="lowerLetter"/>
      <w:lvlText w:val="%2."/>
      <w:lvlJc w:val="left"/>
      <w:pPr>
        <w:ind w:left="1440" w:hanging="360"/>
      </w:pPr>
    </w:lvl>
    <w:lvl w:ilvl="2" w:tplc="40525211" w:tentative="1">
      <w:start w:val="1"/>
      <w:numFmt w:val="lowerRoman"/>
      <w:lvlText w:val="%3."/>
      <w:lvlJc w:val="right"/>
      <w:pPr>
        <w:ind w:left="2160" w:hanging="180"/>
      </w:pPr>
    </w:lvl>
    <w:lvl w:ilvl="3" w:tplc="40525211" w:tentative="1">
      <w:start w:val="1"/>
      <w:numFmt w:val="decimal"/>
      <w:lvlText w:val="%4."/>
      <w:lvlJc w:val="left"/>
      <w:pPr>
        <w:ind w:left="2880" w:hanging="360"/>
      </w:pPr>
    </w:lvl>
    <w:lvl w:ilvl="4" w:tplc="40525211" w:tentative="1">
      <w:start w:val="1"/>
      <w:numFmt w:val="lowerLetter"/>
      <w:lvlText w:val="%5."/>
      <w:lvlJc w:val="left"/>
      <w:pPr>
        <w:ind w:left="3600" w:hanging="360"/>
      </w:pPr>
    </w:lvl>
    <w:lvl w:ilvl="5" w:tplc="40525211" w:tentative="1">
      <w:start w:val="1"/>
      <w:numFmt w:val="lowerRoman"/>
      <w:lvlText w:val="%6."/>
      <w:lvlJc w:val="right"/>
      <w:pPr>
        <w:ind w:left="4320" w:hanging="180"/>
      </w:pPr>
    </w:lvl>
    <w:lvl w:ilvl="6" w:tplc="40525211" w:tentative="1">
      <w:start w:val="1"/>
      <w:numFmt w:val="decimal"/>
      <w:lvlText w:val="%7."/>
      <w:lvlJc w:val="left"/>
      <w:pPr>
        <w:ind w:left="5040" w:hanging="360"/>
      </w:pPr>
    </w:lvl>
    <w:lvl w:ilvl="7" w:tplc="40525211" w:tentative="1">
      <w:start w:val="1"/>
      <w:numFmt w:val="lowerLetter"/>
      <w:lvlText w:val="%8."/>
      <w:lvlJc w:val="left"/>
      <w:pPr>
        <w:ind w:left="5760" w:hanging="360"/>
      </w:pPr>
    </w:lvl>
    <w:lvl w:ilvl="8" w:tplc="40525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7">
    <w:multiLevelType w:val="hybridMultilevel"/>
    <w:lvl w:ilvl="0" w:tplc="71793800">
      <w:start w:val="1"/>
      <w:numFmt w:val="decimal"/>
      <w:lvlText w:val="%1."/>
      <w:lvlJc w:val="left"/>
      <w:pPr>
        <w:ind w:left="720" w:hanging="360"/>
      </w:pPr>
    </w:lvl>
    <w:lvl w:ilvl="1" w:tplc="71793800" w:tentative="1">
      <w:start w:val="1"/>
      <w:numFmt w:val="lowerLetter"/>
      <w:lvlText w:val="%2."/>
      <w:lvlJc w:val="left"/>
      <w:pPr>
        <w:ind w:left="1440" w:hanging="360"/>
      </w:pPr>
    </w:lvl>
    <w:lvl w:ilvl="2" w:tplc="71793800" w:tentative="1">
      <w:start w:val="1"/>
      <w:numFmt w:val="lowerRoman"/>
      <w:lvlText w:val="%3."/>
      <w:lvlJc w:val="right"/>
      <w:pPr>
        <w:ind w:left="2160" w:hanging="180"/>
      </w:pPr>
    </w:lvl>
    <w:lvl w:ilvl="3" w:tplc="71793800" w:tentative="1">
      <w:start w:val="1"/>
      <w:numFmt w:val="decimal"/>
      <w:lvlText w:val="%4."/>
      <w:lvlJc w:val="left"/>
      <w:pPr>
        <w:ind w:left="2880" w:hanging="360"/>
      </w:pPr>
    </w:lvl>
    <w:lvl w:ilvl="4" w:tplc="71793800" w:tentative="1">
      <w:start w:val="1"/>
      <w:numFmt w:val="lowerLetter"/>
      <w:lvlText w:val="%5."/>
      <w:lvlJc w:val="left"/>
      <w:pPr>
        <w:ind w:left="3600" w:hanging="360"/>
      </w:pPr>
    </w:lvl>
    <w:lvl w:ilvl="5" w:tplc="71793800" w:tentative="1">
      <w:start w:val="1"/>
      <w:numFmt w:val="lowerRoman"/>
      <w:lvlText w:val="%6."/>
      <w:lvlJc w:val="right"/>
      <w:pPr>
        <w:ind w:left="4320" w:hanging="180"/>
      </w:pPr>
    </w:lvl>
    <w:lvl w:ilvl="6" w:tplc="71793800" w:tentative="1">
      <w:start w:val="1"/>
      <w:numFmt w:val="decimal"/>
      <w:lvlText w:val="%7."/>
      <w:lvlJc w:val="left"/>
      <w:pPr>
        <w:ind w:left="5040" w:hanging="360"/>
      </w:pPr>
    </w:lvl>
    <w:lvl w:ilvl="7" w:tplc="71793800" w:tentative="1">
      <w:start w:val="1"/>
      <w:numFmt w:val="lowerLetter"/>
      <w:lvlText w:val="%8."/>
      <w:lvlJc w:val="left"/>
      <w:pPr>
        <w:ind w:left="5760" w:hanging="360"/>
      </w:pPr>
    </w:lvl>
    <w:lvl w:ilvl="8" w:tplc="71793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6">
    <w:multiLevelType w:val="hybridMultilevel"/>
    <w:lvl w:ilvl="0" w:tplc="78422523">
      <w:start w:val="1"/>
      <w:numFmt w:val="decimal"/>
      <w:lvlText w:val="%1."/>
      <w:lvlJc w:val="left"/>
      <w:pPr>
        <w:ind w:left="720" w:hanging="360"/>
      </w:pPr>
    </w:lvl>
    <w:lvl w:ilvl="1" w:tplc="78422523" w:tentative="1">
      <w:start w:val="1"/>
      <w:numFmt w:val="lowerLetter"/>
      <w:lvlText w:val="%2."/>
      <w:lvlJc w:val="left"/>
      <w:pPr>
        <w:ind w:left="1440" w:hanging="360"/>
      </w:pPr>
    </w:lvl>
    <w:lvl w:ilvl="2" w:tplc="78422523" w:tentative="1">
      <w:start w:val="1"/>
      <w:numFmt w:val="lowerRoman"/>
      <w:lvlText w:val="%3."/>
      <w:lvlJc w:val="right"/>
      <w:pPr>
        <w:ind w:left="2160" w:hanging="180"/>
      </w:pPr>
    </w:lvl>
    <w:lvl w:ilvl="3" w:tplc="78422523" w:tentative="1">
      <w:start w:val="1"/>
      <w:numFmt w:val="decimal"/>
      <w:lvlText w:val="%4."/>
      <w:lvlJc w:val="left"/>
      <w:pPr>
        <w:ind w:left="2880" w:hanging="360"/>
      </w:pPr>
    </w:lvl>
    <w:lvl w:ilvl="4" w:tplc="78422523" w:tentative="1">
      <w:start w:val="1"/>
      <w:numFmt w:val="lowerLetter"/>
      <w:lvlText w:val="%5."/>
      <w:lvlJc w:val="left"/>
      <w:pPr>
        <w:ind w:left="3600" w:hanging="360"/>
      </w:pPr>
    </w:lvl>
    <w:lvl w:ilvl="5" w:tplc="78422523" w:tentative="1">
      <w:start w:val="1"/>
      <w:numFmt w:val="lowerRoman"/>
      <w:lvlText w:val="%6."/>
      <w:lvlJc w:val="right"/>
      <w:pPr>
        <w:ind w:left="4320" w:hanging="180"/>
      </w:pPr>
    </w:lvl>
    <w:lvl w:ilvl="6" w:tplc="78422523" w:tentative="1">
      <w:start w:val="1"/>
      <w:numFmt w:val="decimal"/>
      <w:lvlText w:val="%7."/>
      <w:lvlJc w:val="left"/>
      <w:pPr>
        <w:ind w:left="5040" w:hanging="360"/>
      </w:pPr>
    </w:lvl>
    <w:lvl w:ilvl="7" w:tplc="78422523" w:tentative="1">
      <w:start w:val="1"/>
      <w:numFmt w:val="lowerLetter"/>
      <w:lvlText w:val="%8."/>
      <w:lvlJc w:val="left"/>
      <w:pPr>
        <w:ind w:left="5760" w:hanging="360"/>
      </w:pPr>
    </w:lvl>
    <w:lvl w:ilvl="8" w:tplc="78422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5">
    <w:multiLevelType w:val="hybridMultilevel"/>
    <w:lvl w:ilvl="0" w:tplc="47004633">
      <w:start w:val="1"/>
      <w:numFmt w:val="decimal"/>
      <w:lvlText w:val="%1."/>
      <w:lvlJc w:val="left"/>
      <w:pPr>
        <w:ind w:left="720" w:hanging="360"/>
      </w:pPr>
    </w:lvl>
    <w:lvl w:ilvl="1" w:tplc="47004633" w:tentative="1">
      <w:start w:val="1"/>
      <w:numFmt w:val="lowerLetter"/>
      <w:lvlText w:val="%2."/>
      <w:lvlJc w:val="left"/>
      <w:pPr>
        <w:ind w:left="1440" w:hanging="360"/>
      </w:pPr>
    </w:lvl>
    <w:lvl w:ilvl="2" w:tplc="47004633" w:tentative="1">
      <w:start w:val="1"/>
      <w:numFmt w:val="lowerRoman"/>
      <w:lvlText w:val="%3."/>
      <w:lvlJc w:val="right"/>
      <w:pPr>
        <w:ind w:left="2160" w:hanging="180"/>
      </w:pPr>
    </w:lvl>
    <w:lvl w:ilvl="3" w:tplc="47004633" w:tentative="1">
      <w:start w:val="1"/>
      <w:numFmt w:val="decimal"/>
      <w:lvlText w:val="%4."/>
      <w:lvlJc w:val="left"/>
      <w:pPr>
        <w:ind w:left="2880" w:hanging="360"/>
      </w:pPr>
    </w:lvl>
    <w:lvl w:ilvl="4" w:tplc="47004633" w:tentative="1">
      <w:start w:val="1"/>
      <w:numFmt w:val="lowerLetter"/>
      <w:lvlText w:val="%5."/>
      <w:lvlJc w:val="left"/>
      <w:pPr>
        <w:ind w:left="3600" w:hanging="360"/>
      </w:pPr>
    </w:lvl>
    <w:lvl w:ilvl="5" w:tplc="47004633" w:tentative="1">
      <w:start w:val="1"/>
      <w:numFmt w:val="lowerRoman"/>
      <w:lvlText w:val="%6."/>
      <w:lvlJc w:val="right"/>
      <w:pPr>
        <w:ind w:left="4320" w:hanging="180"/>
      </w:pPr>
    </w:lvl>
    <w:lvl w:ilvl="6" w:tplc="47004633" w:tentative="1">
      <w:start w:val="1"/>
      <w:numFmt w:val="decimal"/>
      <w:lvlText w:val="%7."/>
      <w:lvlJc w:val="left"/>
      <w:pPr>
        <w:ind w:left="5040" w:hanging="360"/>
      </w:pPr>
    </w:lvl>
    <w:lvl w:ilvl="7" w:tplc="47004633" w:tentative="1">
      <w:start w:val="1"/>
      <w:numFmt w:val="lowerLetter"/>
      <w:lvlText w:val="%8."/>
      <w:lvlJc w:val="left"/>
      <w:pPr>
        <w:ind w:left="5760" w:hanging="360"/>
      </w:pPr>
    </w:lvl>
    <w:lvl w:ilvl="8" w:tplc="4700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4">
    <w:multiLevelType w:val="hybridMultilevel"/>
    <w:lvl w:ilvl="0" w:tplc="20160003">
      <w:start w:val="1"/>
      <w:numFmt w:val="decimal"/>
      <w:lvlText w:val="%1."/>
      <w:lvlJc w:val="left"/>
      <w:pPr>
        <w:ind w:left="720" w:hanging="360"/>
      </w:pPr>
    </w:lvl>
    <w:lvl w:ilvl="1" w:tplc="20160003" w:tentative="1">
      <w:start w:val="1"/>
      <w:numFmt w:val="lowerLetter"/>
      <w:lvlText w:val="%2."/>
      <w:lvlJc w:val="left"/>
      <w:pPr>
        <w:ind w:left="1440" w:hanging="360"/>
      </w:pPr>
    </w:lvl>
    <w:lvl w:ilvl="2" w:tplc="20160003" w:tentative="1">
      <w:start w:val="1"/>
      <w:numFmt w:val="lowerRoman"/>
      <w:lvlText w:val="%3."/>
      <w:lvlJc w:val="right"/>
      <w:pPr>
        <w:ind w:left="2160" w:hanging="180"/>
      </w:pPr>
    </w:lvl>
    <w:lvl w:ilvl="3" w:tplc="20160003" w:tentative="1">
      <w:start w:val="1"/>
      <w:numFmt w:val="decimal"/>
      <w:lvlText w:val="%4."/>
      <w:lvlJc w:val="left"/>
      <w:pPr>
        <w:ind w:left="2880" w:hanging="360"/>
      </w:pPr>
    </w:lvl>
    <w:lvl w:ilvl="4" w:tplc="20160003" w:tentative="1">
      <w:start w:val="1"/>
      <w:numFmt w:val="lowerLetter"/>
      <w:lvlText w:val="%5."/>
      <w:lvlJc w:val="left"/>
      <w:pPr>
        <w:ind w:left="3600" w:hanging="360"/>
      </w:pPr>
    </w:lvl>
    <w:lvl w:ilvl="5" w:tplc="20160003" w:tentative="1">
      <w:start w:val="1"/>
      <w:numFmt w:val="lowerRoman"/>
      <w:lvlText w:val="%6."/>
      <w:lvlJc w:val="right"/>
      <w:pPr>
        <w:ind w:left="4320" w:hanging="180"/>
      </w:pPr>
    </w:lvl>
    <w:lvl w:ilvl="6" w:tplc="20160003" w:tentative="1">
      <w:start w:val="1"/>
      <w:numFmt w:val="decimal"/>
      <w:lvlText w:val="%7."/>
      <w:lvlJc w:val="left"/>
      <w:pPr>
        <w:ind w:left="5040" w:hanging="360"/>
      </w:pPr>
    </w:lvl>
    <w:lvl w:ilvl="7" w:tplc="20160003" w:tentative="1">
      <w:start w:val="1"/>
      <w:numFmt w:val="lowerLetter"/>
      <w:lvlText w:val="%8."/>
      <w:lvlJc w:val="left"/>
      <w:pPr>
        <w:ind w:left="5760" w:hanging="360"/>
      </w:pPr>
    </w:lvl>
    <w:lvl w:ilvl="8" w:tplc="20160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3">
    <w:multiLevelType w:val="hybridMultilevel"/>
    <w:lvl w:ilvl="0" w:tplc="97118521">
      <w:start w:val="1"/>
      <w:numFmt w:val="decimal"/>
      <w:lvlText w:val="%1."/>
      <w:lvlJc w:val="left"/>
      <w:pPr>
        <w:ind w:left="720" w:hanging="360"/>
      </w:pPr>
    </w:lvl>
    <w:lvl w:ilvl="1" w:tplc="97118521" w:tentative="1">
      <w:start w:val="1"/>
      <w:numFmt w:val="lowerLetter"/>
      <w:lvlText w:val="%2."/>
      <w:lvlJc w:val="left"/>
      <w:pPr>
        <w:ind w:left="1440" w:hanging="360"/>
      </w:pPr>
    </w:lvl>
    <w:lvl w:ilvl="2" w:tplc="97118521" w:tentative="1">
      <w:start w:val="1"/>
      <w:numFmt w:val="lowerRoman"/>
      <w:lvlText w:val="%3."/>
      <w:lvlJc w:val="right"/>
      <w:pPr>
        <w:ind w:left="2160" w:hanging="180"/>
      </w:pPr>
    </w:lvl>
    <w:lvl w:ilvl="3" w:tplc="97118521" w:tentative="1">
      <w:start w:val="1"/>
      <w:numFmt w:val="decimal"/>
      <w:lvlText w:val="%4."/>
      <w:lvlJc w:val="left"/>
      <w:pPr>
        <w:ind w:left="2880" w:hanging="360"/>
      </w:pPr>
    </w:lvl>
    <w:lvl w:ilvl="4" w:tplc="97118521" w:tentative="1">
      <w:start w:val="1"/>
      <w:numFmt w:val="lowerLetter"/>
      <w:lvlText w:val="%5."/>
      <w:lvlJc w:val="left"/>
      <w:pPr>
        <w:ind w:left="3600" w:hanging="360"/>
      </w:pPr>
    </w:lvl>
    <w:lvl w:ilvl="5" w:tplc="97118521" w:tentative="1">
      <w:start w:val="1"/>
      <w:numFmt w:val="lowerRoman"/>
      <w:lvlText w:val="%6."/>
      <w:lvlJc w:val="right"/>
      <w:pPr>
        <w:ind w:left="4320" w:hanging="180"/>
      </w:pPr>
    </w:lvl>
    <w:lvl w:ilvl="6" w:tplc="97118521" w:tentative="1">
      <w:start w:val="1"/>
      <w:numFmt w:val="decimal"/>
      <w:lvlText w:val="%7."/>
      <w:lvlJc w:val="left"/>
      <w:pPr>
        <w:ind w:left="5040" w:hanging="360"/>
      </w:pPr>
    </w:lvl>
    <w:lvl w:ilvl="7" w:tplc="97118521" w:tentative="1">
      <w:start w:val="1"/>
      <w:numFmt w:val="lowerLetter"/>
      <w:lvlText w:val="%8."/>
      <w:lvlJc w:val="left"/>
      <w:pPr>
        <w:ind w:left="5760" w:hanging="360"/>
      </w:pPr>
    </w:lvl>
    <w:lvl w:ilvl="8" w:tplc="97118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2">
    <w:multiLevelType w:val="hybridMultilevel"/>
    <w:lvl w:ilvl="0" w:tplc="69285684">
      <w:start w:val="1"/>
      <w:numFmt w:val="decimal"/>
      <w:lvlText w:val="%1."/>
      <w:lvlJc w:val="left"/>
      <w:pPr>
        <w:ind w:left="720" w:hanging="360"/>
      </w:pPr>
    </w:lvl>
    <w:lvl w:ilvl="1" w:tplc="69285684" w:tentative="1">
      <w:start w:val="1"/>
      <w:numFmt w:val="lowerLetter"/>
      <w:lvlText w:val="%2."/>
      <w:lvlJc w:val="left"/>
      <w:pPr>
        <w:ind w:left="1440" w:hanging="360"/>
      </w:pPr>
    </w:lvl>
    <w:lvl w:ilvl="2" w:tplc="69285684" w:tentative="1">
      <w:start w:val="1"/>
      <w:numFmt w:val="lowerRoman"/>
      <w:lvlText w:val="%3."/>
      <w:lvlJc w:val="right"/>
      <w:pPr>
        <w:ind w:left="2160" w:hanging="180"/>
      </w:pPr>
    </w:lvl>
    <w:lvl w:ilvl="3" w:tplc="69285684" w:tentative="1">
      <w:start w:val="1"/>
      <w:numFmt w:val="decimal"/>
      <w:lvlText w:val="%4."/>
      <w:lvlJc w:val="left"/>
      <w:pPr>
        <w:ind w:left="2880" w:hanging="360"/>
      </w:pPr>
    </w:lvl>
    <w:lvl w:ilvl="4" w:tplc="69285684" w:tentative="1">
      <w:start w:val="1"/>
      <w:numFmt w:val="lowerLetter"/>
      <w:lvlText w:val="%5."/>
      <w:lvlJc w:val="left"/>
      <w:pPr>
        <w:ind w:left="3600" w:hanging="360"/>
      </w:pPr>
    </w:lvl>
    <w:lvl w:ilvl="5" w:tplc="69285684" w:tentative="1">
      <w:start w:val="1"/>
      <w:numFmt w:val="lowerRoman"/>
      <w:lvlText w:val="%6."/>
      <w:lvlJc w:val="right"/>
      <w:pPr>
        <w:ind w:left="4320" w:hanging="180"/>
      </w:pPr>
    </w:lvl>
    <w:lvl w:ilvl="6" w:tplc="69285684" w:tentative="1">
      <w:start w:val="1"/>
      <w:numFmt w:val="decimal"/>
      <w:lvlText w:val="%7."/>
      <w:lvlJc w:val="left"/>
      <w:pPr>
        <w:ind w:left="5040" w:hanging="360"/>
      </w:pPr>
    </w:lvl>
    <w:lvl w:ilvl="7" w:tplc="69285684" w:tentative="1">
      <w:start w:val="1"/>
      <w:numFmt w:val="lowerLetter"/>
      <w:lvlText w:val="%8."/>
      <w:lvlJc w:val="left"/>
      <w:pPr>
        <w:ind w:left="5760" w:hanging="360"/>
      </w:pPr>
    </w:lvl>
    <w:lvl w:ilvl="8" w:tplc="6928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1">
    <w:multiLevelType w:val="hybridMultilevel"/>
    <w:lvl w:ilvl="0" w:tplc="80251767">
      <w:start w:val="1"/>
      <w:numFmt w:val="decimal"/>
      <w:lvlText w:val="%1."/>
      <w:lvlJc w:val="left"/>
      <w:pPr>
        <w:ind w:left="720" w:hanging="360"/>
      </w:pPr>
    </w:lvl>
    <w:lvl w:ilvl="1" w:tplc="80251767" w:tentative="1">
      <w:start w:val="1"/>
      <w:numFmt w:val="lowerLetter"/>
      <w:lvlText w:val="%2."/>
      <w:lvlJc w:val="left"/>
      <w:pPr>
        <w:ind w:left="1440" w:hanging="360"/>
      </w:pPr>
    </w:lvl>
    <w:lvl w:ilvl="2" w:tplc="80251767" w:tentative="1">
      <w:start w:val="1"/>
      <w:numFmt w:val="lowerRoman"/>
      <w:lvlText w:val="%3."/>
      <w:lvlJc w:val="right"/>
      <w:pPr>
        <w:ind w:left="2160" w:hanging="180"/>
      </w:pPr>
    </w:lvl>
    <w:lvl w:ilvl="3" w:tplc="80251767" w:tentative="1">
      <w:start w:val="1"/>
      <w:numFmt w:val="decimal"/>
      <w:lvlText w:val="%4."/>
      <w:lvlJc w:val="left"/>
      <w:pPr>
        <w:ind w:left="2880" w:hanging="360"/>
      </w:pPr>
    </w:lvl>
    <w:lvl w:ilvl="4" w:tplc="80251767" w:tentative="1">
      <w:start w:val="1"/>
      <w:numFmt w:val="lowerLetter"/>
      <w:lvlText w:val="%5."/>
      <w:lvlJc w:val="left"/>
      <w:pPr>
        <w:ind w:left="3600" w:hanging="360"/>
      </w:pPr>
    </w:lvl>
    <w:lvl w:ilvl="5" w:tplc="80251767" w:tentative="1">
      <w:start w:val="1"/>
      <w:numFmt w:val="lowerRoman"/>
      <w:lvlText w:val="%6."/>
      <w:lvlJc w:val="right"/>
      <w:pPr>
        <w:ind w:left="4320" w:hanging="180"/>
      </w:pPr>
    </w:lvl>
    <w:lvl w:ilvl="6" w:tplc="80251767" w:tentative="1">
      <w:start w:val="1"/>
      <w:numFmt w:val="decimal"/>
      <w:lvlText w:val="%7."/>
      <w:lvlJc w:val="left"/>
      <w:pPr>
        <w:ind w:left="5040" w:hanging="360"/>
      </w:pPr>
    </w:lvl>
    <w:lvl w:ilvl="7" w:tplc="80251767" w:tentative="1">
      <w:start w:val="1"/>
      <w:numFmt w:val="lowerLetter"/>
      <w:lvlText w:val="%8."/>
      <w:lvlJc w:val="left"/>
      <w:pPr>
        <w:ind w:left="5760" w:hanging="360"/>
      </w:pPr>
    </w:lvl>
    <w:lvl w:ilvl="8" w:tplc="80251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0">
    <w:multiLevelType w:val="hybridMultilevel"/>
    <w:lvl w:ilvl="0" w:tplc="27807206">
      <w:start w:val="1"/>
      <w:numFmt w:val="decimal"/>
      <w:lvlText w:val="%1."/>
      <w:lvlJc w:val="left"/>
      <w:pPr>
        <w:ind w:left="720" w:hanging="360"/>
      </w:pPr>
    </w:lvl>
    <w:lvl w:ilvl="1" w:tplc="27807206" w:tentative="1">
      <w:start w:val="1"/>
      <w:numFmt w:val="lowerLetter"/>
      <w:lvlText w:val="%2."/>
      <w:lvlJc w:val="left"/>
      <w:pPr>
        <w:ind w:left="1440" w:hanging="360"/>
      </w:pPr>
    </w:lvl>
    <w:lvl w:ilvl="2" w:tplc="27807206" w:tentative="1">
      <w:start w:val="1"/>
      <w:numFmt w:val="lowerRoman"/>
      <w:lvlText w:val="%3."/>
      <w:lvlJc w:val="right"/>
      <w:pPr>
        <w:ind w:left="2160" w:hanging="180"/>
      </w:pPr>
    </w:lvl>
    <w:lvl w:ilvl="3" w:tplc="27807206" w:tentative="1">
      <w:start w:val="1"/>
      <w:numFmt w:val="decimal"/>
      <w:lvlText w:val="%4."/>
      <w:lvlJc w:val="left"/>
      <w:pPr>
        <w:ind w:left="2880" w:hanging="360"/>
      </w:pPr>
    </w:lvl>
    <w:lvl w:ilvl="4" w:tplc="27807206" w:tentative="1">
      <w:start w:val="1"/>
      <w:numFmt w:val="lowerLetter"/>
      <w:lvlText w:val="%5."/>
      <w:lvlJc w:val="left"/>
      <w:pPr>
        <w:ind w:left="3600" w:hanging="360"/>
      </w:pPr>
    </w:lvl>
    <w:lvl w:ilvl="5" w:tplc="27807206" w:tentative="1">
      <w:start w:val="1"/>
      <w:numFmt w:val="lowerRoman"/>
      <w:lvlText w:val="%6."/>
      <w:lvlJc w:val="right"/>
      <w:pPr>
        <w:ind w:left="4320" w:hanging="180"/>
      </w:pPr>
    </w:lvl>
    <w:lvl w:ilvl="6" w:tplc="27807206" w:tentative="1">
      <w:start w:val="1"/>
      <w:numFmt w:val="decimal"/>
      <w:lvlText w:val="%7."/>
      <w:lvlJc w:val="left"/>
      <w:pPr>
        <w:ind w:left="5040" w:hanging="360"/>
      </w:pPr>
    </w:lvl>
    <w:lvl w:ilvl="7" w:tplc="27807206" w:tentative="1">
      <w:start w:val="1"/>
      <w:numFmt w:val="lowerLetter"/>
      <w:lvlText w:val="%8."/>
      <w:lvlJc w:val="left"/>
      <w:pPr>
        <w:ind w:left="5760" w:hanging="360"/>
      </w:pPr>
    </w:lvl>
    <w:lvl w:ilvl="8" w:tplc="27807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9">
    <w:multiLevelType w:val="hybridMultilevel"/>
    <w:lvl w:ilvl="0" w:tplc="80572169">
      <w:start w:val="1"/>
      <w:numFmt w:val="decimal"/>
      <w:lvlText w:val="%1."/>
      <w:lvlJc w:val="left"/>
      <w:pPr>
        <w:ind w:left="720" w:hanging="360"/>
      </w:pPr>
    </w:lvl>
    <w:lvl w:ilvl="1" w:tplc="80572169" w:tentative="1">
      <w:start w:val="1"/>
      <w:numFmt w:val="lowerLetter"/>
      <w:lvlText w:val="%2."/>
      <w:lvlJc w:val="left"/>
      <w:pPr>
        <w:ind w:left="1440" w:hanging="360"/>
      </w:pPr>
    </w:lvl>
    <w:lvl w:ilvl="2" w:tplc="80572169" w:tentative="1">
      <w:start w:val="1"/>
      <w:numFmt w:val="lowerRoman"/>
      <w:lvlText w:val="%3."/>
      <w:lvlJc w:val="right"/>
      <w:pPr>
        <w:ind w:left="2160" w:hanging="180"/>
      </w:pPr>
    </w:lvl>
    <w:lvl w:ilvl="3" w:tplc="80572169" w:tentative="1">
      <w:start w:val="1"/>
      <w:numFmt w:val="decimal"/>
      <w:lvlText w:val="%4."/>
      <w:lvlJc w:val="left"/>
      <w:pPr>
        <w:ind w:left="2880" w:hanging="360"/>
      </w:pPr>
    </w:lvl>
    <w:lvl w:ilvl="4" w:tplc="80572169" w:tentative="1">
      <w:start w:val="1"/>
      <w:numFmt w:val="lowerLetter"/>
      <w:lvlText w:val="%5."/>
      <w:lvlJc w:val="left"/>
      <w:pPr>
        <w:ind w:left="3600" w:hanging="360"/>
      </w:pPr>
    </w:lvl>
    <w:lvl w:ilvl="5" w:tplc="80572169" w:tentative="1">
      <w:start w:val="1"/>
      <w:numFmt w:val="lowerRoman"/>
      <w:lvlText w:val="%6."/>
      <w:lvlJc w:val="right"/>
      <w:pPr>
        <w:ind w:left="4320" w:hanging="180"/>
      </w:pPr>
    </w:lvl>
    <w:lvl w:ilvl="6" w:tplc="80572169" w:tentative="1">
      <w:start w:val="1"/>
      <w:numFmt w:val="decimal"/>
      <w:lvlText w:val="%7."/>
      <w:lvlJc w:val="left"/>
      <w:pPr>
        <w:ind w:left="5040" w:hanging="360"/>
      </w:pPr>
    </w:lvl>
    <w:lvl w:ilvl="7" w:tplc="80572169" w:tentative="1">
      <w:start w:val="1"/>
      <w:numFmt w:val="lowerLetter"/>
      <w:lvlText w:val="%8."/>
      <w:lvlJc w:val="left"/>
      <w:pPr>
        <w:ind w:left="5760" w:hanging="360"/>
      </w:pPr>
    </w:lvl>
    <w:lvl w:ilvl="8" w:tplc="80572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8">
    <w:multiLevelType w:val="hybridMultilevel"/>
    <w:lvl w:ilvl="0" w:tplc="15996306">
      <w:start w:val="1"/>
      <w:numFmt w:val="decimal"/>
      <w:lvlText w:val="%1."/>
      <w:lvlJc w:val="left"/>
      <w:pPr>
        <w:ind w:left="720" w:hanging="360"/>
      </w:pPr>
    </w:lvl>
    <w:lvl w:ilvl="1" w:tplc="15996306" w:tentative="1">
      <w:start w:val="1"/>
      <w:numFmt w:val="lowerLetter"/>
      <w:lvlText w:val="%2."/>
      <w:lvlJc w:val="left"/>
      <w:pPr>
        <w:ind w:left="1440" w:hanging="360"/>
      </w:pPr>
    </w:lvl>
    <w:lvl w:ilvl="2" w:tplc="15996306" w:tentative="1">
      <w:start w:val="1"/>
      <w:numFmt w:val="lowerRoman"/>
      <w:lvlText w:val="%3."/>
      <w:lvlJc w:val="right"/>
      <w:pPr>
        <w:ind w:left="2160" w:hanging="180"/>
      </w:pPr>
    </w:lvl>
    <w:lvl w:ilvl="3" w:tplc="15996306" w:tentative="1">
      <w:start w:val="1"/>
      <w:numFmt w:val="decimal"/>
      <w:lvlText w:val="%4."/>
      <w:lvlJc w:val="left"/>
      <w:pPr>
        <w:ind w:left="2880" w:hanging="360"/>
      </w:pPr>
    </w:lvl>
    <w:lvl w:ilvl="4" w:tplc="15996306" w:tentative="1">
      <w:start w:val="1"/>
      <w:numFmt w:val="lowerLetter"/>
      <w:lvlText w:val="%5."/>
      <w:lvlJc w:val="left"/>
      <w:pPr>
        <w:ind w:left="3600" w:hanging="360"/>
      </w:pPr>
    </w:lvl>
    <w:lvl w:ilvl="5" w:tplc="15996306" w:tentative="1">
      <w:start w:val="1"/>
      <w:numFmt w:val="lowerRoman"/>
      <w:lvlText w:val="%6."/>
      <w:lvlJc w:val="right"/>
      <w:pPr>
        <w:ind w:left="4320" w:hanging="180"/>
      </w:pPr>
    </w:lvl>
    <w:lvl w:ilvl="6" w:tplc="15996306" w:tentative="1">
      <w:start w:val="1"/>
      <w:numFmt w:val="decimal"/>
      <w:lvlText w:val="%7."/>
      <w:lvlJc w:val="left"/>
      <w:pPr>
        <w:ind w:left="5040" w:hanging="360"/>
      </w:pPr>
    </w:lvl>
    <w:lvl w:ilvl="7" w:tplc="15996306" w:tentative="1">
      <w:start w:val="1"/>
      <w:numFmt w:val="lowerLetter"/>
      <w:lvlText w:val="%8."/>
      <w:lvlJc w:val="left"/>
      <w:pPr>
        <w:ind w:left="5760" w:hanging="360"/>
      </w:pPr>
    </w:lvl>
    <w:lvl w:ilvl="8" w:tplc="1599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7">
    <w:multiLevelType w:val="hybridMultilevel"/>
    <w:lvl w:ilvl="0" w:tplc="40788033">
      <w:start w:val="1"/>
      <w:numFmt w:val="decimal"/>
      <w:lvlText w:val="%1."/>
      <w:lvlJc w:val="left"/>
      <w:pPr>
        <w:ind w:left="720" w:hanging="360"/>
      </w:pPr>
    </w:lvl>
    <w:lvl w:ilvl="1" w:tplc="40788033" w:tentative="1">
      <w:start w:val="1"/>
      <w:numFmt w:val="lowerLetter"/>
      <w:lvlText w:val="%2."/>
      <w:lvlJc w:val="left"/>
      <w:pPr>
        <w:ind w:left="1440" w:hanging="360"/>
      </w:pPr>
    </w:lvl>
    <w:lvl w:ilvl="2" w:tplc="40788033" w:tentative="1">
      <w:start w:val="1"/>
      <w:numFmt w:val="lowerRoman"/>
      <w:lvlText w:val="%3."/>
      <w:lvlJc w:val="right"/>
      <w:pPr>
        <w:ind w:left="2160" w:hanging="180"/>
      </w:pPr>
    </w:lvl>
    <w:lvl w:ilvl="3" w:tplc="40788033" w:tentative="1">
      <w:start w:val="1"/>
      <w:numFmt w:val="decimal"/>
      <w:lvlText w:val="%4."/>
      <w:lvlJc w:val="left"/>
      <w:pPr>
        <w:ind w:left="2880" w:hanging="360"/>
      </w:pPr>
    </w:lvl>
    <w:lvl w:ilvl="4" w:tplc="40788033" w:tentative="1">
      <w:start w:val="1"/>
      <w:numFmt w:val="lowerLetter"/>
      <w:lvlText w:val="%5."/>
      <w:lvlJc w:val="left"/>
      <w:pPr>
        <w:ind w:left="3600" w:hanging="360"/>
      </w:pPr>
    </w:lvl>
    <w:lvl w:ilvl="5" w:tplc="40788033" w:tentative="1">
      <w:start w:val="1"/>
      <w:numFmt w:val="lowerRoman"/>
      <w:lvlText w:val="%6."/>
      <w:lvlJc w:val="right"/>
      <w:pPr>
        <w:ind w:left="4320" w:hanging="180"/>
      </w:pPr>
    </w:lvl>
    <w:lvl w:ilvl="6" w:tplc="40788033" w:tentative="1">
      <w:start w:val="1"/>
      <w:numFmt w:val="decimal"/>
      <w:lvlText w:val="%7."/>
      <w:lvlJc w:val="left"/>
      <w:pPr>
        <w:ind w:left="5040" w:hanging="360"/>
      </w:pPr>
    </w:lvl>
    <w:lvl w:ilvl="7" w:tplc="40788033" w:tentative="1">
      <w:start w:val="1"/>
      <w:numFmt w:val="lowerLetter"/>
      <w:lvlText w:val="%8."/>
      <w:lvlJc w:val="left"/>
      <w:pPr>
        <w:ind w:left="5760" w:hanging="360"/>
      </w:pPr>
    </w:lvl>
    <w:lvl w:ilvl="8" w:tplc="40788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6">
    <w:multiLevelType w:val="hybridMultilevel"/>
    <w:lvl w:ilvl="0" w:tplc="75630149">
      <w:start w:val="1"/>
      <w:numFmt w:val="decimal"/>
      <w:lvlText w:val="%1."/>
      <w:lvlJc w:val="left"/>
      <w:pPr>
        <w:ind w:left="720" w:hanging="360"/>
      </w:pPr>
    </w:lvl>
    <w:lvl w:ilvl="1" w:tplc="75630149" w:tentative="1">
      <w:start w:val="1"/>
      <w:numFmt w:val="lowerLetter"/>
      <w:lvlText w:val="%2."/>
      <w:lvlJc w:val="left"/>
      <w:pPr>
        <w:ind w:left="1440" w:hanging="360"/>
      </w:pPr>
    </w:lvl>
    <w:lvl w:ilvl="2" w:tplc="75630149" w:tentative="1">
      <w:start w:val="1"/>
      <w:numFmt w:val="lowerRoman"/>
      <w:lvlText w:val="%3."/>
      <w:lvlJc w:val="right"/>
      <w:pPr>
        <w:ind w:left="2160" w:hanging="180"/>
      </w:pPr>
    </w:lvl>
    <w:lvl w:ilvl="3" w:tplc="75630149" w:tentative="1">
      <w:start w:val="1"/>
      <w:numFmt w:val="decimal"/>
      <w:lvlText w:val="%4."/>
      <w:lvlJc w:val="left"/>
      <w:pPr>
        <w:ind w:left="2880" w:hanging="360"/>
      </w:pPr>
    </w:lvl>
    <w:lvl w:ilvl="4" w:tplc="75630149" w:tentative="1">
      <w:start w:val="1"/>
      <w:numFmt w:val="lowerLetter"/>
      <w:lvlText w:val="%5."/>
      <w:lvlJc w:val="left"/>
      <w:pPr>
        <w:ind w:left="3600" w:hanging="360"/>
      </w:pPr>
    </w:lvl>
    <w:lvl w:ilvl="5" w:tplc="75630149" w:tentative="1">
      <w:start w:val="1"/>
      <w:numFmt w:val="lowerRoman"/>
      <w:lvlText w:val="%6."/>
      <w:lvlJc w:val="right"/>
      <w:pPr>
        <w:ind w:left="4320" w:hanging="180"/>
      </w:pPr>
    </w:lvl>
    <w:lvl w:ilvl="6" w:tplc="75630149" w:tentative="1">
      <w:start w:val="1"/>
      <w:numFmt w:val="decimal"/>
      <w:lvlText w:val="%7."/>
      <w:lvlJc w:val="left"/>
      <w:pPr>
        <w:ind w:left="5040" w:hanging="360"/>
      </w:pPr>
    </w:lvl>
    <w:lvl w:ilvl="7" w:tplc="75630149" w:tentative="1">
      <w:start w:val="1"/>
      <w:numFmt w:val="lowerLetter"/>
      <w:lvlText w:val="%8."/>
      <w:lvlJc w:val="left"/>
      <w:pPr>
        <w:ind w:left="5760" w:hanging="360"/>
      </w:pPr>
    </w:lvl>
    <w:lvl w:ilvl="8" w:tplc="75630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5">
    <w:multiLevelType w:val="hybridMultilevel"/>
    <w:lvl w:ilvl="0" w:tplc="61907882">
      <w:start w:val="1"/>
      <w:numFmt w:val="decimal"/>
      <w:lvlText w:val="%1."/>
      <w:lvlJc w:val="left"/>
      <w:pPr>
        <w:ind w:left="720" w:hanging="360"/>
      </w:pPr>
    </w:lvl>
    <w:lvl w:ilvl="1" w:tplc="61907882" w:tentative="1">
      <w:start w:val="1"/>
      <w:numFmt w:val="lowerLetter"/>
      <w:lvlText w:val="%2."/>
      <w:lvlJc w:val="left"/>
      <w:pPr>
        <w:ind w:left="1440" w:hanging="360"/>
      </w:pPr>
    </w:lvl>
    <w:lvl w:ilvl="2" w:tplc="61907882" w:tentative="1">
      <w:start w:val="1"/>
      <w:numFmt w:val="lowerRoman"/>
      <w:lvlText w:val="%3."/>
      <w:lvlJc w:val="right"/>
      <w:pPr>
        <w:ind w:left="2160" w:hanging="180"/>
      </w:pPr>
    </w:lvl>
    <w:lvl w:ilvl="3" w:tplc="61907882" w:tentative="1">
      <w:start w:val="1"/>
      <w:numFmt w:val="decimal"/>
      <w:lvlText w:val="%4."/>
      <w:lvlJc w:val="left"/>
      <w:pPr>
        <w:ind w:left="2880" w:hanging="360"/>
      </w:pPr>
    </w:lvl>
    <w:lvl w:ilvl="4" w:tplc="61907882" w:tentative="1">
      <w:start w:val="1"/>
      <w:numFmt w:val="lowerLetter"/>
      <w:lvlText w:val="%5."/>
      <w:lvlJc w:val="left"/>
      <w:pPr>
        <w:ind w:left="3600" w:hanging="360"/>
      </w:pPr>
    </w:lvl>
    <w:lvl w:ilvl="5" w:tplc="61907882" w:tentative="1">
      <w:start w:val="1"/>
      <w:numFmt w:val="lowerRoman"/>
      <w:lvlText w:val="%6."/>
      <w:lvlJc w:val="right"/>
      <w:pPr>
        <w:ind w:left="4320" w:hanging="180"/>
      </w:pPr>
    </w:lvl>
    <w:lvl w:ilvl="6" w:tplc="61907882" w:tentative="1">
      <w:start w:val="1"/>
      <w:numFmt w:val="decimal"/>
      <w:lvlText w:val="%7."/>
      <w:lvlJc w:val="left"/>
      <w:pPr>
        <w:ind w:left="5040" w:hanging="360"/>
      </w:pPr>
    </w:lvl>
    <w:lvl w:ilvl="7" w:tplc="61907882" w:tentative="1">
      <w:start w:val="1"/>
      <w:numFmt w:val="lowerLetter"/>
      <w:lvlText w:val="%8."/>
      <w:lvlJc w:val="left"/>
      <w:pPr>
        <w:ind w:left="5760" w:hanging="360"/>
      </w:pPr>
    </w:lvl>
    <w:lvl w:ilvl="8" w:tplc="6190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4">
    <w:multiLevelType w:val="hybridMultilevel"/>
    <w:lvl w:ilvl="0" w:tplc="11138176">
      <w:start w:val="1"/>
      <w:numFmt w:val="decimal"/>
      <w:lvlText w:val="%1."/>
      <w:lvlJc w:val="left"/>
      <w:pPr>
        <w:ind w:left="720" w:hanging="360"/>
      </w:pPr>
    </w:lvl>
    <w:lvl w:ilvl="1" w:tplc="11138176" w:tentative="1">
      <w:start w:val="1"/>
      <w:numFmt w:val="lowerLetter"/>
      <w:lvlText w:val="%2."/>
      <w:lvlJc w:val="left"/>
      <w:pPr>
        <w:ind w:left="1440" w:hanging="360"/>
      </w:pPr>
    </w:lvl>
    <w:lvl w:ilvl="2" w:tplc="11138176" w:tentative="1">
      <w:start w:val="1"/>
      <w:numFmt w:val="lowerRoman"/>
      <w:lvlText w:val="%3."/>
      <w:lvlJc w:val="right"/>
      <w:pPr>
        <w:ind w:left="2160" w:hanging="180"/>
      </w:pPr>
    </w:lvl>
    <w:lvl w:ilvl="3" w:tplc="11138176" w:tentative="1">
      <w:start w:val="1"/>
      <w:numFmt w:val="decimal"/>
      <w:lvlText w:val="%4."/>
      <w:lvlJc w:val="left"/>
      <w:pPr>
        <w:ind w:left="2880" w:hanging="360"/>
      </w:pPr>
    </w:lvl>
    <w:lvl w:ilvl="4" w:tplc="11138176" w:tentative="1">
      <w:start w:val="1"/>
      <w:numFmt w:val="lowerLetter"/>
      <w:lvlText w:val="%5."/>
      <w:lvlJc w:val="left"/>
      <w:pPr>
        <w:ind w:left="3600" w:hanging="360"/>
      </w:pPr>
    </w:lvl>
    <w:lvl w:ilvl="5" w:tplc="11138176" w:tentative="1">
      <w:start w:val="1"/>
      <w:numFmt w:val="lowerRoman"/>
      <w:lvlText w:val="%6."/>
      <w:lvlJc w:val="right"/>
      <w:pPr>
        <w:ind w:left="4320" w:hanging="180"/>
      </w:pPr>
    </w:lvl>
    <w:lvl w:ilvl="6" w:tplc="11138176" w:tentative="1">
      <w:start w:val="1"/>
      <w:numFmt w:val="decimal"/>
      <w:lvlText w:val="%7."/>
      <w:lvlJc w:val="left"/>
      <w:pPr>
        <w:ind w:left="5040" w:hanging="360"/>
      </w:pPr>
    </w:lvl>
    <w:lvl w:ilvl="7" w:tplc="11138176" w:tentative="1">
      <w:start w:val="1"/>
      <w:numFmt w:val="lowerLetter"/>
      <w:lvlText w:val="%8."/>
      <w:lvlJc w:val="left"/>
      <w:pPr>
        <w:ind w:left="5760" w:hanging="360"/>
      </w:pPr>
    </w:lvl>
    <w:lvl w:ilvl="8" w:tplc="1113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3">
    <w:multiLevelType w:val="hybridMultilevel"/>
    <w:lvl w:ilvl="0" w:tplc="72288203">
      <w:start w:val="1"/>
      <w:numFmt w:val="decimal"/>
      <w:lvlText w:val="%1."/>
      <w:lvlJc w:val="left"/>
      <w:pPr>
        <w:ind w:left="720" w:hanging="360"/>
      </w:pPr>
    </w:lvl>
    <w:lvl w:ilvl="1" w:tplc="72288203" w:tentative="1">
      <w:start w:val="1"/>
      <w:numFmt w:val="lowerLetter"/>
      <w:lvlText w:val="%2."/>
      <w:lvlJc w:val="left"/>
      <w:pPr>
        <w:ind w:left="1440" w:hanging="360"/>
      </w:pPr>
    </w:lvl>
    <w:lvl w:ilvl="2" w:tplc="72288203" w:tentative="1">
      <w:start w:val="1"/>
      <w:numFmt w:val="lowerRoman"/>
      <w:lvlText w:val="%3."/>
      <w:lvlJc w:val="right"/>
      <w:pPr>
        <w:ind w:left="2160" w:hanging="180"/>
      </w:pPr>
    </w:lvl>
    <w:lvl w:ilvl="3" w:tplc="72288203" w:tentative="1">
      <w:start w:val="1"/>
      <w:numFmt w:val="decimal"/>
      <w:lvlText w:val="%4."/>
      <w:lvlJc w:val="left"/>
      <w:pPr>
        <w:ind w:left="2880" w:hanging="360"/>
      </w:pPr>
    </w:lvl>
    <w:lvl w:ilvl="4" w:tplc="72288203" w:tentative="1">
      <w:start w:val="1"/>
      <w:numFmt w:val="lowerLetter"/>
      <w:lvlText w:val="%5."/>
      <w:lvlJc w:val="left"/>
      <w:pPr>
        <w:ind w:left="3600" w:hanging="360"/>
      </w:pPr>
    </w:lvl>
    <w:lvl w:ilvl="5" w:tplc="72288203" w:tentative="1">
      <w:start w:val="1"/>
      <w:numFmt w:val="lowerRoman"/>
      <w:lvlText w:val="%6."/>
      <w:lvlJc w:val="right"/>
      <w:pPr>
        <w:ind w:left="4320" w:hanging="180"/>
      </w:pPr>
    </w:lvl>
    <w:lvl w:ilvl="6" w:tplc="72288203" w:tentative="1">
      <w:start w:val="1"/>
      <w:numFmt w:val="decimal"/>
      <w:lvlText w:val="%7."/>
      <w:lvlJc w:val="left"/>
      <w:pPr>
        <w:ind w:left="5040" w:hanging="360"/>
      </w:pPr>
    </w:lvl>
    <w:lvl w:ilvl="7" w:tplc="72288203" w:tentative="1">
      <w:start w:val="1"/>
      <w:numFmt w:val="lowerLetter"/>
      <w:lvlText w:val="%8."/>
      <w:lvlJc w:val="left"/>
      <w:pPr>
        <w:ind w:left="5760" w:hanging="360"/>
      </w:pPr>
    </w:lvl>
    <w:lvl w:ilvl="8" w:tplc="72288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2">
    <w:multiLevelType w:val="hybridMultilevel"/>
    <w:lvl w:ilvl="0" w:tplc="51288711">
      <w:start w:val="1"/>
      <w:numFmt w:val="decimal"/>
      <w:lvlText w:val="%1."/>
      <w:lvlJc w:val="left"/>
      <w:pPr>
        <w:ind w:left="720" w:hanging="360"/>
      </w:pPr>
    </w:lvl>
    <w:lvl w:ilvl="1" w:tplc="51288711" w:tentative="1">
      <w:start w:val="1"/>
      <w:numFmt w:val="lowerLetter"/>
      <w:lvlText w:val="%2."/>
      <w:lvlJc w:val="left"/>
      <w:pPr>
        <w:ind w:left="1440" w:hanging="360"/>
      </w:pPr>
    </w:lvl>
    <w:lvl w:ilvl="2" w:tplc="51288711" w:tentative="1">
      <w:start w:val="1"/>
      <w:numFmt w:val="lowerRoman"/>
      <w:lvlText w:val="%3."/>
      <w:lvlJc w:val="right"/>
      <w:pPr>
        <w:ind w:left="2160" w:hanging="180"/>
      </w:pPr>
    </w:lvl>
    <w:lvl w:ilvl="3" w:tplc="51288711" w:tentative="1">
      <w:start w:val="1"/>
      <w:numFmt w:val="decimal"/>
      <w:lvlText w:val="%4."/>
      <w:lvlJc w:val="left"/>
      <w:pPr>
        <w:ind w:left="2880" w:hanging="360"/>
      </w:pPr>
    </w:lvl>
    <w:lvl w:ilvl="4" w:tplc="51288711" w:tentative="1">
      <w:start w:val="1"/>
      <w:numFmt w:val="lowerLetter"/>
      <w:lvlText w:val="%5."/>
      <w:lvlJc w:val="left"/>
      <w:pPr>
        <w:ind w:left="3600" w:hanging="360"/>
      </w:pPr>
    </w:lvl>
    <w:lvl w:ilvl="5" w:tplc="51288711" w:tentative="1">
      <w:start w:val="1"/>
      <w:numFmt w:val="lowerRoman"/>
      <w:lvlText w:val="%6."/>
      <w:lvlJc w:val="right"/>
      <w:pPr>
        <w:ind w:left="4320" w:hanging="180"/>
      </w:pPr>
    </w:lvl>
    <w:lvl w:ilvl="6" w:tplc="51288711" w:tentative="1">
      <w:start w:val="1"/>
      <w:numFmt w:val="decimal"/>
      <w:lvlText w:val="%7."/>
      <w:lvlJc w:val="left"/>
      <w:pPr>
        <w:ind w:left="5040" w:hanging="360"/>
      </w:pPr>
    </w:lvl>
    <w:lvl w:ilvl="7" w:tplc="51288711" w:tentative="1">
      <w:start w:val="1"/>
      <w:numFmt w:val="lowerLetter"/>
      <w:lvlText w:val="%8."/>
      <w:lvlJc w:val="left"/>
      <w:pPr>
        <w:ind w:left="5760" w:hanging="360"/>
      </w:pPr>
    </w:lvl>
    <w:lvl w:ilvl="8" w:tplc="5128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1">
    <w:multiLevelType w:val="hybridMultilevel"/>
    <w:lvl w:ilvl="0" w:tplc="41655217">
      <w:start w:val="1"/>
      <w:numFmt w:val="decimal"/>
      <w:lvlText w:val="%1."/>
      <w:lvlJc w:val="left"/>
      <w:pPr>
        <w:ind w:left="720" w:hanging="360"/>
      </w:pPr>
    </w:lvl>
    <w:lvl w:ilvl="1" w:tplc="41655217" w:tentative="1">
      <w:start w:val="1"/>
      <w:numFmt w:val="lowerLetter"/>
      <w:lvlText w:val="%2."/>
      <w:lvlJc w:val="left"/>
      <w:pPr>
        <w:ind w:left="1440" w:hanging="360"/>
      </w:pPr>
    </w:lvl>
    <w:lvl w:ilvl="2" w:tplc="41655217" w:tentative="1">
      <w:start w:val="1"/>
      <w:numFmt w:val="lowerRoman"/>
      <w:lvlText w:val="%3."/>
      <w:lvlJc w:val="right"/>
      <w:pPr>
        <w:ind w:left="2160" w:hanging="180"/>
      </w:pPr>
    </w:lvl>
    <w:lvl w:ilvl="3" w:tplc="41655217" w:tentative="1">
      <w:start w:val="1"/>
      <w:numFmt w:val="decimal"/>
      <w:lvlText w:val="%4."/>
      <w:lvlJc w:val="left"/>
      <w:pPr>
        <w:ind w:left="2880" w:hanging="360"/>
      </w:pPr>
    </w:lvl>
    <w:lvl w:ilvl="4" w:tplc="41655217" w:tentative="1">
      <w:start w:val="1"/>
      <w:numFmt w:val="lowerLetter"/>
      <w:lvlText w:val="%5."/>
      <w:lvlJc w:val="left"/>
      <w:pPr>
        <w:ind w:left="3600" w:hanging="360"/>
      </w:pPr>
    </w:lvl>
    <w:lvl w:ilvl="5" w:tplc="41655217" w:tentative="1">
      <w:start w:val="1"/>
      <w:numFmt w:val="lowerRoman"/>
      <w:lvlText w:val="%6."/>
      <w:lvlJc w:val="right"/>
      <w:pPr>
        <w:ind w:left="4320" w:hanging="180"/>
      </w:pPr>
    </w:lvl>
    <w:lvl w:ilvl="6" w:tplc="41655217" w:tentative="1">
      <w:start w:val="1"/>
      <w:numFmt w:val="decimal"/>
      <w:lvlText w:val="%7."/>
      <w:lvlJc w:val="left"/>
      <w:pPr>
        <w:ind w:left="5040" w:hanging="360"/>
      </w:pPr>
    </w:lvl>
    <w:lvl w:ilvl="7" w:tplc="41655217" w:tentative="1">
      <w:start w:val="1"/>
      <w:numFmt w:val="lowerLetter"/>
      <w:lvlText w:val="%8."/>
      <w:lvlJc w:val="left"/>
      <w:pPr>
        <w:ind w:left="5760" w:hanging="360"/>
      </w:pPr>
    </w:lvl>
    <w:lvl w:ilvl="8" w:tplc="4165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0">
    <w:multiLevelType w:val="hybridMultilevel"/>
    <w:lvl w:ilvl="0" w:tplc="27786449">
      <w:start w:val="1"/>
      <w:numFmt w:val="decimal"/>
      <w:lvlText w:val="%1."/>
      <w:lvlJc w:val="left"/>
      <w:pPr>
        <w:ind w:left="720" w:hanging="360"/>
      </w:pPr>
    </w:lvl>
    <w:lvl w:ilvl="1" w:tplc="27786449" w:tentative="1">
      <w:start w:val="1"/>
      <w:numFmt w:val="lowerLetter"/>
      <w:lvlText w:val="%2."/>
      <w:lvlJc w:val="left"/>
      <w:pPr>
        <w:ind w:left="1440" w:hanging="360"/>
      </w:pPr>
    </w:lvl>
    <w:lvl w:ilvl="2" w:tplc="27786449" w:tentative="1">
      <w:start w:val="1"/>
      <w:numFmt w:val="lowerRoman"/>
      <w:lvlText w:val="%3."/>
      <w:lvlJc w:val="right"/>
      <w:pPr>
        <w:ind w:left="2160" w:hanging="180"/>
      </w:pPr>
    </w:lvl>
    <w:lvl w:ilvl="3" w:tplc="27786449" w:tentative="1">
      <w:start w:val="1"/>
      <w:numFmt w:val="decimal"/>
      <w:lvlText w:val="%4."/>
      <w:lvlJc w:val="left"/>
      <w:pPr>
        <w:ind w:left="2880" w:hanging="360"/>
      </w:pPr>
    </w:lvl>
    <w:lvl w:ilvl="4" w:tplc="27786449" w:tentative="1">
      <w:start w:val="1"/>
      <w:numFmt w:val="lowerLetter"/>
      <w:lvlText w:val="%5."/>
      <w:lvlJc w:val="left"/>
      <w:pPr>
        <w:ind w:left="3600" w:hanging="360"/>
      </w:pPr>
    </w:lvl>
    <w:lvl w:ilvl="5" w:tplc="27786449" w:tentative="1">
      <w:start w:val="1"/>
      <w:numFmt w:val="lowerRoman"/>
      <w:lvlText w:val="%6."/>
      <w:lvlJc w:val="right"/>
      <w:pPr>
        <w:ind w:left="4320" w:hanging="180"/>
      </w:pPr>
    </w:lvl>
    <w:lvl w:ilvl="6" w:tplc="27786449" w:tentative="1">
      <w:start w:val="1"/>
      <w:numFmt w:val="decimal"/>
      <w:lvlText w:val="%7."/>
      <w:lvlJc w:val="left"/>
      <w:pPr>
        <w:ind w:left="5040" w:hanging="360"/>
      </w:pPr>
    </w:lvl>
    <w:lvl w:ilvl="7" w:tplc="27786449" w:tentative="1">
      <w:start w:val="1"/>
      <w:numFmt w:val="lowerLetter"/>
      <w:lvlText w:val="%8."/>
      <w:lvlJc w:val="left"/>
      <w:pPr>
        <w:ind w:left="5760" w:hanging="360"/>
      </w:pPr>
    </w:lvl>
    <w:lvl w:ilvl="8" w:tplc="2778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9">
    <w:multiLevelType w:val="hybridMultilevel"/>
    <w:lvl w:ilvl="0" w:tplc="96293831">
      <w:start w:val="1"/>
      <w:numFmt w:val="decimal"/>
      <w:lvlText w:val="%1."/>
      <w:lvlJc w:val="left"/>
      <w:pPr>
        <w:ind w:left="720" w:hanging="360"/>
      </w:pPr>
    </w:lvl>
    <w:lvl w:ilvl="1" w:tplc="96293831" w:tentative="1">
      <w:start w:val="1"/>
      <w:numFmt w:val="lowerLetter"/>
      <w:lvlText w:val="%2."/>
      <w:lvlJc w:val="left"/>
      <w:pPr>
        <w:ind w:left="1440" w:hanging="360"/>
      </w:pPr>
    </w:lvl>
    <w:lvl w:ilvl="2" w:tplc="96293831" w:tentative="1">
      <w:start w:val="1"/>
      <w:numFmt w:val="lowerRoman"/>
      <w:lvlText w:val="%3."/>
      <w:lvlJc w:val="right"/>
      <w:pPr>
        <w:ind w:left="2160" w:hanging="180"/>
      </w:pPr>
    </w:lvl>
    <w:lvl w:ilvl="3" w:tplc="96293831" w:tentative="1">
      <w:start w:val="1"/>
      <w:numFmt w:val="decimal"/>
      <w:lvlText w:val="%4."/>
      <w:lvlJc w:val="left"/>
      <w:pPr>
        <w:ind w:left="2880" w:hanging="360"/>
      </w:pPr>
    </w:lvl>
    <w:lvl w:ilvl="4" w:tplc="96293831" w:tentative="1">
      <w:start w:val="1"/>
      <w:numFmt w:val="lowerLetter"/>
      <w:lvlText w:val="%5."/>
      <w:lvlJc w:val="left"/>
      <w:pPr>
        <w:ind w:left="3600" w:hanging="360"/>
      </w:pPr>
    </w:lvl>
    <w:lvl w:ilvl="5" w:tplc="96293831" w:tentative="1">
      <w:start w:val="1"/>
      <w:numFmt w:val="lowerRoman"/>
      <w:lvlText w:val="%6."/>
      <w:lvlJc w:val="right"/>
      <w:pPr>
        <w:ind w:left="4320" w:hanging="180"/>
      </w:pPr>
    </w:lvl>
    <w:lvl w:ilvl="6" w:tplc="96293831" w:tentative="1">
      <w:start w:val="1"/>
      <w:numFmt w:val="decimal"/>
      <w:lvlText w:val="%7."/>
      <w:lvlJc w:val="left"/>
      <w:pPr>
        <w:ind w:left="5040" w:hanging="360"/>
      </w:pPr>
    </w:lvl>
    <w:lvl w:ilvl="7" w:tplc="96293831" w:tentative="1">
      <w:start w:val="1"/>
      <w:numFmt w:val="lowerLetter"/>
      <w:lvlText w:val="%8."/>
      <w:lvlJc w:val="left"/>
      <w:pPr>
        <w:ind w:left="5760" w:hanging="360"/>
      </w:pPr>
    </w:lvl>
    <w:lvl w:ilvl="8" w:tplc="9629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8">
    <w:multiLevelType w:val="hybridMultilevel"/>
    <w:lvl w:ilvl="0" w:tplc="49524895">
      <w:start w:val="1"/>
      <w:numFmt w:val="decimal"/>
      <w:lvlText w:val="%1."/>
      <w:lvlJc w:val="left"/>
      <w:pPr>
        <w:ind w:left="720" w:hanging="360"/>
      </w:pPr>
    </w:lvl>
    <w:lvl w:ilvl="1" w:tplc="49524895" w:tentative="1">
      <w:start w:val="1"/>
      <w:numFmt w:val="lowerLetter"/>
      <w:lvlText w:val="%2."/>
      <w:lvlJc w:val="left"/>
      <w:pPr>
        <w:ind w:left="1440" w:hanging="360"/>
      </w:pPr>
    </w:lvl>
    <w:lvl w:ilvl="2" w:tplc="49524895" w:tentative="1">
      <w:start w:val="1"/>
      <w:numFmt w:val="lowerRoman"/>
      <w:lvlText w:val="%3."/>
      <w:lvlJc w:val="right"/>
      <w:pPr>
        <w:ind w:left="2160" w:hanging="180"/>
      </w:pPr>
    </w:lvl>
    <w:lvl w:ilvl="3" w:tplc="49524895" w:tentative="1">
      <w:start w:val="1"/>
      <w:numFmt w:val="decimal"/>
      <w:lvlText w:val="%4."/>
      <w:lvlJc w:val="left"/>
      <w:pPr>
        <w:ind w:left="2880" w:hanging="360"/>
      </w:pPr>
    </w:lvl>
    <w:lvl w:ilvl="4" w:tplc="49524895" w:tentative="1">
      <w:start w:val="1"/>
      <w:numFmt w:val="lowerLetter"/>
      <w:lvlText w:val="%5."/>
      <w:lvlJc w:val="left"/>
      <w:pPr>
        <w:ind w:left="3600" w:hanging="360"/>
      </w:pPr>
    </w:lvl>
    <w:lvl w:ilvl="5" w:tplc="49524895" w:tentative="1">
      <w:start w:val="1"/>
      <w:numFmt w:val="lowerRoman"/>
      <w:lvlText w:val="%6."/>
      <w:lvlJc w:val="right"/>
      <w:pPr>
        <w:ind w:left="4320" w:hanging="180"/>
      </w:pPr>
    </w:lvl>
    <w:lvl w:ilvl="6" w:tplc="49524895" w:tentative="1">
      <w:start w:val="1"/>
      <w:numFmt w:val="decimal"/>
      <w:lvlText w:val="%7."/>
      <w:lvlJc w:val="left"/>
      <w:pPr>
        <w:ind w:left="5040" w:hanging="360"/>
      </w:pPr>
    </w:lvl>
    <w:lvl w:ilvl="7" w:tplc="49524895" w:tentative="1">
      <w:start w:val="1"/>
      <w:numFmt w:val="lowerLetter"/>
      <w:lvlText w:val="%8."/>
      <w:lvlJc w:val="left"/>
      <w:pPr>
        <w:ind w:left="5760" w:hanging="360"/>
      </w:pPr>
    </w:lvl>
    <w:lvl w:ilvl="8" w:tplc="49524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7">
    <w:multiLevelType w:val="hybridMultilevel"/>
    <w:lvl w:ilvl="0" w:tplc="80297328">
      <w:start w:val="1"/>
      <w:numFmt w:val="decimal"/>
      <w:lvlText w:val="%1."/>
      <w:lvlJc w:val="left"/>
      <w:pPr>
        <w:ind w:left="720" w:hanging="360"/>
      </w:pPr>
    </w:lvl>
    <w:lvl w:ilvl="1" w:tplc="80297328" w:tentative="1">
      <w:start w:val="1"/>
      <w:numFmt w:val="lowerLetter"/>
      <w:lvlText w:val="%2."/>
      <w:lvlJc w:val="left"/>
      <w:pPr>
        <w:ind w:left="1440" w:hanging="360"/>
      </w:pPr>
    </w:lvl>
    <w:lvl w:ilvl="2" w:tplc="80297328" w:tentative="1">
      <w:start w:val="1"/>
      <w:numFmt w:val="lowerRoman"/>
      <w:lvlText w:val="%3."/>
      <w:lvlJc w:val="right"/>
      <w:pPr>
        <w:ind w:left="2160" w:hanging="180"/>
      </w:pPr>
    </w:lvl>
    <w:lvl w:ilvl="3" w:tplc="80297328" w:tentative="1">
      <w:start w:val="1"/>
      <w:numFmt w:val="decimal"/>
      <w:lvlText w:val="%4."/>
      <w:lvlJc w:val="left"/>
      <w:pPr>
        <w:ind w:left="2880" w:hanging="360"/>
      </w:pPr>
    </w:lvl>
    <w:lvl w:ilvl="4" w:tplc="80297328" w:tentative="1">
      <w:start w:val="1"/>
      <w:numFmt w:val="lowerLetter"/>
      <w:lvlText w:val="%5."/>
      <w:lvlJc w:val="left"/>
      <w:pPr>
        <w:ind w:left="3600" w:hanging="360"/>
      </w:pPr>
    </w:lvl>
    <w:lvl w:ilvl="5" w:tplc="80297328" w:tentative="1">
      <w:start w:val="1"/>
      <w:numFmt w:val="lowerRoman"/>
      <w:lvlText w:val="%6."/>
      <w:lvlJc w:val="right"/>
      <w:pPr>
        <w:ind w:left="4320" w:hanging="180"/>
      </w:pPr>
    </w:lvl>
    <w:lvl w:ilvl="6" w:tplc="80297328" w:tentative="1">
      <w:start w:val="1"/>
      <w:numFmt w:val="decimal"/>
      <w:lvlText w:val="%7."/>
      <w:lvlJc w:val="left"/>
      <w:pPr>
        <w:ind w:left="5040" w:hanging="360"/>
      </w:pPr>
    </w:lvl>
    <w:lvl w:ilvl="7" w:tplc="80297328" w:tentative="1">
      <w:start w:val="1"/>
      <w:numFmt w:val="lowerLetter"/>
      <w:lvlText w:val="%8."/>
      <w:lvlJc w:val="left"/>
      <w:pPr>
        <w:ind w:left="5760" w:hanging="360"/>
      </w:pPr>
    </w:lvl>
    <w:lvl w:ilvl="8" w:tplc="8029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6">
    <w:multiLevelType w:val="hybridMultilevel"/>
    <w:lvl w:ilvl="0" w:tplc="80622529">
      <w:start w:val="1"/>
      <w:numFmt w:val="decimal"/>
      <w:lvlText w:val="%1."/>
      <w:lvlJc w:val="left"/>
      <w:pPr>
        <w:ind w:left="720" w:hanging="360"/>
      </w:pPr>
    </w:lvl>
    <w:lvl w:ilvl="1" w:tplc="80622529" w:tentative="1">
      <w:start w:val="1"/>
      <w:numFmt w:val="lowerLetter"/>
      <w:lvlText w:val="%2."/>
      <w:lvlJc w:val="left"/>
      <w:pPr>
        <w:ind w:left="1440" w:hanging="360"/>
      </w:pPr>
    </w:lvl>
    <w:lvl w:ilvl="2" w:tplc="80622529" w:tentative="1">
      <w:start w:val="1"/>
      <w:numFmt w:val="lowerRoman"/>
      <w:lvlText w:val="%3."/>
      <w:lvlJc w:val="right"/>
      <w:pPr>
        <w:ind w:left="2160" w:hanging="180"/>
      </w:pPr>
    </w:lvl>
    <w:lvl w:ilvl="3" w:tplc="80622529" w:tentative="1">
      <w:start w:val="1"/>
      <w:numFmt w:val="decimal"/>
      <w:lvlText w:val="%4."/>
      <w:lvlJc w:val="left"/>
      <w:pPr>
        <w:ind w:left="2880" w:hanging="360"/>
      </w:pPr>
    </w:lvl>
    <w:lvl w:ilvl="4" w:tplc="80622529" w:tentative="1">
      <w:start w:val="1"/>
      <w:numFmt w:val="lowerLetter"/>
      <w:lvlText w:val="%5."/>
      <w:lvlJc w:val="left"/>
      <w:pPr>
        <w:ind w:left="3600" w:hanging="360"/>
      </w:pPr>
    </w:lvl>
    <w:lvl w:ilvl="5" w:tplc="80622529" w:tentative="1">
      <w:start w:val="1"/>
      <w:numFmt w:val="lowerRoman"/>
      <w:lvlText w:val="%6."/>
      <w:lvlJc w:val="right"/>
      <w:pPr>
        <w:ind w:left="4320" w:hanging="180"/>
      </w:pPr>
    </w:lvl>
    <w:lvl w:ilvl="6" w:tplc="80622529" w:tentative="1">
      <w:start w:val="1"/>
      <w:numFmt w:val="decimal"/>
      <w:lvlText w:val="%7."/>
      <w:lvlJc w:val="left"/>
      <w:pPr>
        <w:ind w:left="5040" w:hanging="360"/>
      </w:pPr>
    </w:lvl>
    <w:lvl w:ilvl="7" w:tplc="80622529" w:tentative="1">
      <w:start w:val="1"/>
      <w:numFmt w:val="lowerLetter"/>
      <w:lvlText w:val="%8."/>
      <w:lvlJc w:val="left"/>
      <w:pPr>
        <w:ind w:left="5760" w:hanging="360"/>
      </w:pPr>
    </w:lvl>
    <w:lvl w:ilvl="8" w:tplc="8062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5">
    <w:multiLevelType w:val="hybridMultilevel"/>
    <w:lvl w:ilvl="0" w:tplc="54537640">
      <w:start w:val="1"/>
      <w:numFmt w:val="decimal"/>
      <w:lvlText w:val="%1."/>
      <w:lvlJc w:val="left"/>
      <w:pPr>
        <w:ind w:left="720" w:hanging="360"/>
      </w:pPr>
    </w:lvl>
    <w:lvl w:ilvl="1" w:tplc="54537640" w:tentative="1">
      <w:start w:val="1"/>
      <w:numFmt w:val="lowerLetter"/>
      <w:lvlText w:val="%2."/>
      <w:lvlJc w:val="left"/>
      <w:pPr>
        <w:ind w:left="1440" w:hanging="360"/>
      </w:pPr>
    </w:lvl>
    <w:lvl w:ilvl="2" w:tplc="54537640" w:tentative="1">
      <w:start w:val="1"/>
      <w:numFmt w:val="lowerRoman"/>
      <w:lvlText w:val="%3."/>
      <w:lvlJc w:val="right"/>
      <w:pPr>
        <w:ind w:left="2160" w:hanging="180"/>
      </w:pPr>
    </w:lvl>
    <w:lvl w:ilvl="3" w:tplc="54537640" w:tentative="1">
      <w:start w:val="1"/>
      <w:numFmt w:val="decimal"/>
      <w:lvlText w:val="%4."/>
      <w:lvlJc w:val="left"/>
      <w:pPr>
        <w:ind w:left="2880" w:hanging="360"/>
      </w:pPr>
    </w:lvl>
    <w:lvl w:ilvl="4" w:tplc="54537640" w:tentative="1">
      <w:start w:val="1"/>
      <w:numFmt w:val="lowerLetter"/>
      <w:lvlText w:val="%5."/>
      <w:lvlJc w:val="left"/>
      <w:pPr>
        <w:ind w:left="3600" w:hanging="360"/>
      </w:pPr>
    </w:lvl>
    <w:lvl w:ilvl="5" w:tplc="54537640" w:tentative="1">
      <w:start w:val="1"/>
      <w:numFmt w:val="lowerRoman"/>
      <w:lvlText w:val="%6."/>
      <w:lvlJc w:val="right"/>
      <w:pPr>
        <w:ind w:left="4320" w:hanging="180"/>
      </w:pPr>
    </w:lvl>
    <w:lvl w:ilvl="6" w:tplc="54537640" w:tentative="1">
      <w:start w:val="1"/>
      <w:numFmt w:val="decimal"/>
      <w:lvlText w:val="%7."/>
      <w:lvlJc w:val="left"/>
      <w:pPr>
        <w:ind w:left="5040" w:hanging="360"/>
      </w:pPr>
    </w:lvl>
    <w:lvl w:ilvl="7" w:tplc="54537640" w:tentative="1">
      <w:start w:val="1"/>
      <w:numFmt w:val="lowerLetter"/>
      <w:lvlText w:val="%8."/>
      <w:lvlJc w:val="left"/>
      <w:pPr>
        <w:ind w:left="5760" w:hanging="360"/>
      </w:pPr>
    </w:lvl>
    <w:lvl w:ilvl="8" w:tplc="54537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4">
    <w:multiLevelType w:val="hybridMultilevel"/>
    <w:lvl w:ilvl="0" w:tplc="65065145">
      <w:start w:val="1"/>
      <w:numFmt w:val="decimal"/>
      <w:lvlText w:val="%1."/>
      <w:lvlJc w:val="left"/>
      <w:pPr>
        <w:ind w:left="720" w:hanging="360"/>
      </w:pPr>
    </w:lvl>
    <w:lvl w:ilvl="1" w:tplc="65065145" w:tentative="1">
      <w:start w:val="1"/>
      <w:numFmt w:val="lowerLetter"/>
      <w:lvlText w:val="%2."/>
      <w:lvlJc w:val="left"/>
      <w:pPr>
        <w:ind w:left="1440" w:hanging="360"/>
      </w:pPr>
    </w:lvl>
    <w:lvl w:ilvl="2" w:tplc="65065145" w:tentative="1">
      <w:start w:val="1"/>
      <w:numFmt w:val="lowerRoman"/>
      <w:lvlText w:val="%3."/>
      <w:lvlJc w:val="right"/>
      <w:pPr>
        <w:ind w:left="2160" w:hanging="180"/>
      </w:pPr>
    </w:lvl>
    <w:lvl w:ilvl="3" w:tplc="65065145" w:tentative="1">
      <w:start w:val="1"/>
      <w:numFmt w:val="decimal"/>
      <w:lvlText w:val="%4."/>
      <w:lvlJc w:val="left"/>
      <w:pPr>
        <w:ind w:left="2880" w:hanging="360"/>
      </w:pPr>
    </w:lvl>
    <w:lvl w:ilvl="4" w:tplc="65065145" w:tentative="1">
      <w:start w:val="1"/>
      <w:numFmt w:val="lowerLetter"/>
      <w:lvlText w:val="%5."/>
      <w:lvlJc w:val="left"/>
      <w:pPr>
        <w:ind w:left="3600" w:hanging="360"/>
      </w:pPr>
    </w:lvl>
    <w:lvl w:ilvl="5" w:tplc="65065145" w:tentative="1">
      <w:start w:val="1"/>
      <w:numFmt w:val="lowerRoman"/>
      <w:lvlText w:val="%6."/>
      <w:lvlJc w:val="right"/>
      <w:pPr>
        <w:ind w:left="4320" w:hanging="180"/>
      </w:pPr>
    </w:lvl>
    <w:lvl w:ilvl="6" w:tplc="65065145" w:tentative="1">
      <w:start w:val="1"/>
      <w:numFmt w:val="decimal"/>
      <w:lvlText w:val="%7."/>
      <w:lvlJc w:val="left"/>
      <w:pPr>
        <w:ind w:left="5040" w:hanging="360"/>
      </w:pPr>
    </w:lvl>
    <w:lvl w:ilvl="7" w:tplc="65065145" w:tentative="1">
      <w:start w:val="1"/>
      <w:numFmt w:val="lowerLetter"/>
      <w:lvlText w:val="%8."/>
      <w:lvlJc w:val="left"/>
      <w:pPr>
        <w:ind w:left="5760" w:hanging="360"/>
      </w:pPr>
    </w:lvl>
    <w:lvl w:ilvl="8" w:tplc="65065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3">
    <w:multiLevelType w:val="hybridMultilevel"/>
    <w:lvl w:ilvl="0" w:tplc="99156340">
      <w:start w:val="1"/>
      <w:numFmt w:val="decimal"/>
      <w:lvlText w:val="%1."/>
      <w:lvlJc w:val="left"/>
      <w:pPr>
        <w:ind w:left="720" w:hanging="360"/>
      </w:pPr>
    </w:lvl>
    <w:lvl w:ilvl="1" w:tplc="99156340" w:tentative="1">
      <w:start w:val="1"/>
      <w:numFmt w:val="lowerLetter"/>
      <w:lvlText w:val="%2."/>
      <w:lvlJc w:val="left"/>
      <w:pPr>
        <w:ind w:left="1440" w:hanging="360"/>
      </w:pPr>
    </w:lvl>
    <w:lvl w:ilvl="2" w:tplc="99156340" w:tentative="1">
      <w:start w:val="1"/>
      <w:numFmt w:val="lowerRoman"/>
      <w:lvlText w:val="%3."/>
      <w:lvlJc w:val="right"/>
      <w:pPr>
        <w:ind w:left="2160" w:hanging="180"/>
      </w:pPr>
    </w:lvl>
    <w:lvl w:ilvl="3" w:tplc="99156340" w:tentative="1">
      <w:start w:val="1"/>
      <w:numFmt w:val="decimal"/>
      <w:lvlText w:val="%4."/>
      <w:lvlJc w:val="left"/>
      <w:pPr>
        <w:ind w:left="2880" w:hanging="360"/>
      </w:pPr>
    </w:lvl>
    <w:lvl w:ilvl="4" w:tplc="99156340" w:tentative="1">
      <w:start w:val="1"/>
      <w:numFmt w:val="lowerLetter"/>
      <w:lvlText w:val="%5."/>
      <w:lvlJc w:val="left"/>
      <w:pPr>
        <w:ind w:left="3600" w:hanging="360"/>
      </w:pPr>
    </w:lvl>
    <w:lvl w:ilvl="5" w:tplc="99156340" w:tentative="1">
      <w:start w:val="1"/>
      <w:numFmt w:val="lowerRoman"/>
      <w:lvlText w:val="%6."/>
      <w:lvlJc w:val="right"/>
      <w:pPr>
        <w:ind w:left="4320" w:hanging="180"/>
      </w:pPr>
    </w:lvl>
    <w:lvl w:ilvl="6" w:tplc="99156340" w:tentative="1">
      <w:start w:val="1"/>
      <w:numFmt w:val="decimal"/>
      <w:lvlText w:val="%7."/>
      <w:lvlJc w:val="left"/>
      <w:pPr>
        <w:ind w:left="5040" w:hanging="360"/>
      </w:pPr>
    </w:lvl>
    <w:lvl w:ilvl="7" w:tplc="99156340" w:tentative="1">
      <w:start w:val="1"/>
      <w:numFmt w:val="lowerLetter"/>
      <w:lvlText w:val="%8."/>
      <w:lvlJc w:val="left"/>
      <w:pPr>
        <w:ind w:left="5760" w:hanging="360"/>
      </w:pPr>
    </w:lvl>
    <w:lvl w:ilvl="8" w:tplc="9915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2">
    <w:multiLevelType w:val="hybridMultilevel"/>
    <w:lvl w:ilvl="0" w:tplc="93019715">
      <w:start w:val="1"/>
      <w:numFmt w:val="decimal"/>
      <w:lvlText w:val="%1."/>
      <w:lvlJc w:val="left"/>
      <w:pPr>
        <w:ind w:left="720" w:hanging="360"/>
      </w:pPr>
    </w:lvl>
    <w:lvl w:ilvl="1" w:tplc="93019715" w:tentative="1">
      <w:start w:val="1"/>
      <w:numFmt w:val="lowerLetter"/>
      <w:lvlText w:val="%2."/>
      <w:lvlJc w:val="left"/>
      <w:pPr>
        <w:ind w:left="1440" w:hanging="360"/>
      </w:pPr>
    </w:lvl>
    <w:lvl w:ilvl="2" w:tplc="93019715" w:tentative="1">
      <w:start w:val="1"/>
      <w:numFmt w:val="lowerRoman"/>
      <w:lvlText w:val="%3."/>
      <w:lvlJc w:val="right"/>
      <w:pPr>
        <w:ind w:left="2160" w:hanging="180"/>
      </w:pPr>
    </w:lvl>
    <w:lvl w:ilvl="3" w:tplc="93019715" w:tentative="1">
      <w:start w:val="1"/>
      <w:numFmt w:val="decimal"/>
      <w:lvlText w:val="%4."/>
      <w:lvlJc w:val="left"/>
      <w:pPr>
        <w:ind w:left="2880" w:hanging="360"/>
      </w:pPr>
    </w:lvl>
    <w:lvl w:ilvl="4" w:tplc="93019715" w:tentative="1">
      <w:start w:val="1"/>
      <w:numFmt w:val="lowerLetter"/>
      <w:lvlText w:val="%5."/>
      <w:lvlJc w:val="left"/>
      <w:pPr>
        <w:ind w:left="3600" w:hanging="360"/>
      </w:pPr>
    </w:lvl>
    <w:lvl w:ilvl="5" w:tplc="93019715" w:tentative="1">
      <w:start w:val="1"/>
      <w:numFmt w:val="lowerRoman"/>
      <w:lvlText w:val="%6."/>
      <w:lvlJc w:val="right"/>
      <w:pPr>
        <w:ind w:left="4320" w:hanging="180"/>
      </w:pPr>
    </w:lvl>
    <w:lvl w:ilvl="6" w:tplc="93019715" w:tentative="1">
      <w:start w:val="1"/>
      <w:numFmt w:val="decimal"/>
      <w:lvlText w:val="%7."/>
      <w:lvlJc w:val="left"/>
      <w:pPr>
        <w:ind w:left="5040" w:hanging="360"/>
      </w:pPr>
    </w:lvl>
    <w:lvl w:ilvl="7" w:tplc="93019715" w:tentative="1">
      <w:start w:val="1"/>
      <w:numFmt w:val="lowerLetter"/>
      <w:lvlText w:val="%8."/>
      <w:lvlJc w:val="left"/>
      <w:pPr>
        <w:ind w:left="5760" w:hanging="360"/>
      </w:pPr>
    </w:lvl>
    <w:lvl w:ilvl="8" w:tplc="93019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1">
    <w:multiLevelType w:val="hybridMultilevel"/>
    <w:lvl w:ilvl="0" w:tplc="23340107">
      <w:start w:val="1"/>
      <w:numFmt w:val="decimal"/>
      <w:lvlText w:val="%1."/>
      <w:lvlJc w:val="left"/>
      <w:pPr>
        <w:ind w:left="720" w:hanging="360"/>
      </w:pPr>
    </w:lvl>
    <w:lvl w:ilvl="1" w:tplc="23340107" w:tentative="1">
      <w:start w:val="1"/>
      <w:numFmt w:val="lowerLetter"/>
      <w:lvlText w:val="%2."/>
      <w:lvlJc w:val="left"/>
      <w:pPr>
        <w:ind w:left="1440" w:hanging="360"/>
      </w:pPr>
    </w:lvl>
    <w:lvl w:ilvl="2" w:tplc="23340107" w:tentative="1">
      <w:start w:val="1"/>
      <w:numFmt w:val="lowerRoman"/>
      <w:lvlText w:val="%3."/>
      <w:lvlJc w:val="right"/>
      <w:pPr>
        <w:ind w:left="2160" w:hanging="180"/>
      </w:pPr>
    </w:lvl>
    <w:lvl w:ilvl="3" w:tplc="23340107" w:tentative="1">
      <w:start w:val="1"/>
      <w:numFmt w:val="decimal"/>
      <w:lvlText w:val="%4."/>
      <w:lvlJc w:val="left"/>
      <w:pPr>
        <w:ind w:left="2880" w:hanging="360"/>
      </w:pPr>
    </w:lvl>
    <w:lvl w:ilvl="4" w:tplc="23340107" w:tentative="1">
      <w:start w:val="1"/>
      <w:numFmt w:val="lowerLetter"/>
      <w:lvlText w:val="%5."/>
      <w:lvlJc w:val="left"/>
      <w:pPr>
        <w:ind w:left="3600" w:hanging="360"/>
      </w:pPr>
    </w:lvl>
    <w:lvl w:ilvl="5" w:tplc="23340107" w:tentative="1">
      <w:start w:val="1"/>
      <w:numFmt w:val="lowerRoman"/>
      <w:lvlText w:val="%6."/>
      <w:lvlJc w:val="right"/>
      <w:pPr>
        <w:ind w:left="4320" w:hanging="180"/>
      </w:pPr>
    </w:lvl>
    <w:lvl w:ilvl="6" w:tplc="23340107" w:tentative="1">
      <w:start w:val="1"/>
      <w:numFmt w:val="decimal"/>
      <w:lvlText w:val="%7."/>
      <w:lvlJc w:val="left"/>
      <w:pPr>
        <w:ind w:left="5040" w:hanging="360"/>
      </w:pPr>
    </w:lvl>
    <w:lvl w:ilvl="7" w:tplc="23340107" w:tentative="1">
      <w:start w:val="1"/>
      <w:numFmt w:val="lowerLetter"/>
      <w:lvlText w:val="%8."/>
      <w:lvlJc w:val="left"/>
      <w:pPr>
        <w:ind w:left="5760" w:hanging="360"/>
      </w:pPr>
    </w:lvl>
    <w:lvl w:ilvl="8" w:tplc="23340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70">
    <w:multiLevelType w:val="hybridMultilevel"/>
    <w:lvl w:ilvl="0" w:tplc="17800087">
      <w:start w:val="1"/>
      <w:numFmt w:val="decimal"/>
      <w:lvlText w:val="%1."/>
      <w:lvlJc w:val="left"/>
      <w:pPr>
        <w:ind w:left="720" w:hanging="360"/>
      </w:pPr>
    </w:lvl>
    <w:lvl w:ilvl="1" w:tplc="17800087" w:tentative="1">
      <w:start w:val="1"/>
      <w:numFmt w:val="lowerLetter"/>
      <w:lvlText w:val="%2."/>
      <w:lvlJc w:val="left"/>
      <w:pPr>
        <w:ind w:left="1440" w:hanging="360"/>
      </w:pPr>
    </w:lvl>
    <w:lvl w:ilvl="2" w:tplc="17800087" w:tentative="1">
      <w:start w:val="1"/>
      <w:numFmt w:val="lowerRoman"/>
      <w:lvlText w:val="%3."/>
      <w:lvlJc w:val="right"/>
      <w:pPr>
        <w:ind w:left="2160" w:hanging="180"/>
      </w:pPr>
    </w:lvl>
    <w:lvl w:ilvl="3" w:tplc="17800087" w:tentative="1">
      <w:start w:val="1"/>
      <w:numFmt w:val="decimal"/>
      <w:lvlText w:val="%4."/>
      <w:lvlJc w:val="left"/>
      <w:pPr>
        <w:ind w:left="2880" w:hanging="360"/>
      </w:pPr>
    </w:lvl>
    <w:lvl w:ilvl="4" w:tplc="17800087" w:tentative="1">
      <w:start w:val="1"/>
      <w:numFmt w:val="lowerLetter"/>
      <w:lvlText w:val="%5."/>
      <w:lvlJc w:val="left"/>
      <w:pPr>
        <w:ind w:left="3600" w:hanging="360"/>
      </w:pPr>
    </w:lvl>
    <w:lvl w:ilvl="5" w:tplc="17800087" w:tentative="1">
      <w:start w:val="1"/>
      <w:numFmt w:val="lowerRoman"/>
      <w:lvlText w:val="%6."/>
      <w:lvlJc w:val="right"/>
      <w:pPr>
        <w:ind w:left="4320" w:hanging="180"/>
      </w:pPr>
    </w:lvl>
    <w:lvl w:ilvl="6" w:tplc="17800087" w:tentative="1">
      <w:start w:val="1"/>
      <w:numFmt w:val="decimal"/>
      <w:lvlText w:val="%7."/>
      <w:lvlJc w:val="left"/>
      <w:pPr>
        <w:ind w:left="5040" w:hanging="360"/>
      </w:pPr>
    </w:lvl>
    <w:lvl w:ilvl="7" w:tplc="17800087" w:tentative="1">
      <w:start w:val="1"/>
      <w:numFmt w:val="lowerLetter"/>
      <w:lvlText w:val="%8."/>
      <w:lvlJc w:val="left"/>
      <w:pPr>
        <w:ind w:left="5760" w:hanging="360"/>
      </w:pPr>
    </w:lvl>
    <w:lvl w:ilvl="8" w:tplc="1780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9">
    <w:multiLevelType w:val="hybridMultilevel"/>
    <w:lvl w:ilvl="0" w:tplc="49400955">
      <w:start w:val="1"/>
      <w:numFmt w:val="decimal"/>
      <w:lvlText w:val="%1."/>
      <w:lvlJc w:val="left"/>
      <w:pPr>
        <w:ind w:left="720" w:hanging="360"/>
      </w:pPr>
    </w:lvl>
    <w:lvl w:ilvl="1" w:tplc="49400955" w:tentative="1">
      <w:start w:val="1"/>
      <w:numFmt w:val="lowerLetter"/>
      <w:lvlText w:val="%2."/>
      <w:lvlJc w:val="left"/>
      <w:pPr>
        <w:ind w:left="1440" w:hanging="360"/>
      </w:pPr>
    </w:lvl>
    <w:lvl w:ilvl="2" w:tplc="49400955" w:tentative="1">
      <w:start w:val="1"/>
      <w:numFmt w:val="lowerRoman"/>
      <w:lvlText w:val="%3."/>
      <w:lvlJc w:val="right"/>
      <w:pPr>
        <w:ind w:left="2160" w:hanging="180"/>
      </w:pPr>
    </w:lvl>
    <w:lvl w:ilvl="3" w:tplc="49400955" w:tentative="1">
      <w:start w:val="1"/>
      <w:numFmt w:val="decimal"/>
      <w:lvlText w:val="%4."/>
      <w:lvlJc w:val="left"/>
      <w:pPr>
        <w:ind w:left="2880" w:hanging="360"/>
      </w:pPr>
    </w:lvl>
    <w:lvl w:ilvl="4" w:tplc="49400955" w:tentative="1">
      <w:start w:val="1"/>
      <w:numFmt w:val="lowerLetter"/>
      <w:lvlText w:val="%5."/>
      <w:lvlJc w:val="left"/>
      <w:pPr>
        <w:ind w:left="3600" w:hanging="360"/>
      </w:pPr>
    </w:lvl>
    <w:lvl w:ilvl="5" w:tplc="49400955" w:tentative="1">
      <w:start w:val="1"/>
      <w:numFmt w:val="lowerRoman"/>
      <w:lvlText w:val="%6."/>
      <w:lvlJc w:val="right"/>
      <w:pPr>
        <w:ind w:left="4320" w:hanging="180"/>
      </w:pPr>
    </w:lvl>
    <w:lvl w:ilvl="6" w:tplc="49400955" w:tentative="1">
      <w:start w:val="1"/>
      <w:numFmt w:val="decimal"/>
      <w:lvlText w:val="%7."/>
      <w:lvlJc w:val="left"/>
      <w:pPr>
        <w:ind w:left="5040" w:hanging="360"/>
      </w:pPr>
    </w:lvl>
    <w:lvl w:ilvl="7" w:tplc="49400955" w:tentative="1">
      <w:start w:val="1"/>
      <w:numFmt w:val="lowerLetter"/>
      <w:lvlText w:val="%8."/>
      <w:lvlJc w:val="left"/>
      <w:pPr>
        <w:ind w:left="5760" w:hanging="360"/>
      </w:pPr>
    </w:lvl>
    <w:lvl w:ilvl="8" w:tplc="4940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8">
    <w:multiLevelType w:val="hybridMultilevel"/>
    <w:lvl w:ilvl="0" w:tplc="80119511">
      <w:start w:val="1"/>
      <w:numFmt w:val="decimal"/>
      <w:lvlText w:val="%1."/>
      <w:lvlJc w:val="left"/>
      <w:pPr>
        <w:ind w:left="720" w:hanging="360"/>
      </w:pPr>
    </w:lvl>
    <w:lvl w:ilvl="1" w:tplc="80119511" w:tentative="1">
      <w:start w:val="1"/>
      <w:numFmt w:val="lowerLetter"/>
      <w:lvlText w:val="%2."/>
      <w:lvlJc w:val="left"/>
      <w:pPr>
        <w:ind w:left="1440" w:hanging="360"/>
      </w:pPr>
    </w:lvl>
    <w:lvl w:ilvl="2" w:tplc="80119511" w:tentative="1">
      <w:start w:val="1"/>
      <w:numFmt w:val="lowerRoman"/>
      <w:lvlText w:val="%3."/>
      <w:lvlJc w:val="right"/>
      <w:pPr>
        <w:ind w:left="2160" w:hanging="180"/>
      </w:pPr>
    </w:lvl>
    <w:lvl w:ilvl="3" w:tplc="80119511" w:tentative="1">
      <w:start w:val="1"/>
      <w:numFmt w:val="decimal"/>
      <w:lvlText w:val="%4."/>
      <w:lvlJc w:val="left"/>
      <w:pPr>
        <w:ind w:left="2880" w:hanging="360"/>
      </w:pPr>
    </w:lvl>
    <w:lvl w:ilvl="4" w:tplc="80119511" w:tentative="1">
      <w:start w:val="1"/>
      <w:numFmt w:val="lowerLetter"/>
      <w:lvlText w:val="%5."/>
      <w:lvlJc w:val="left"/>
      <w:pPr>
        <w:ind w:left="3600" w:hanging="360"/>
      </w:pPr>
    </w:lvl>
    <w:lvl w:ilvl="5" w:tplc="80119511" w:tentative="1">
      <w:start w:val="1"/>
      <w:numFmt w:val="lowerRoman"/>
      <w:lvlText w:val="%6."/>
      <w:lvlJc w:val="right"/>
      <w:pPr>
        <w:ind w:left="4320" w:hanging="180"/>
      </w:pPr>
    </w:lvl>
    <w:lvl w:ilvl="6" w:tplc="80119511" w:tentative="1">
      <w:start w:val="1"/>
      <w:numFmt w:val="decimal"/>
      <w:lvlText w:val="%7."/>
      <w:lvlJc w:val="left"/>
      <w:pPr>
        <w:ind w:left="5040" w:hanging="360"/>
      </w:pPr>
    </w:lvl>
    <w:lvl w:ilvl="7" w:tplc="80119511" w:tentative="1">
      <w:start w:val="1"/>
      <w:numFmt w:val="lowerLetter"/>
      <w:lvlText w:val="%8."/>
      <w:lvlJc w:val="left"/>
      <w:pPr>
        <w:ind w:left="5760" w:hanging="360"/>
      </w:pPr>
    </w:lvl>
    <w:lvl w:ilvl="8" w:tplc="80119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7">
    <w:multiLevelType w:val="hybridMultilevel"/>
    <w:lvl w:ilvl="0" w:tplc="46334114">
      <w:start w:val="1"/>
      <w:numFmt w:val="decimal"/>
      <w:lvlText w:val="%1."/>
      <w:lvlJc w:val="left"/>
      <w:pPr>
        <w:ind w:left="720" w:hanging="360"/>
      </w:pPr>
    </w:lvl>
    <w:lvl w:ilvl="1" w:tplc="46334114" w:tentative="1">
      <w:start w:val="1"/>
      <w:numFmt w:val="lowerLetter"/>
      <w:lvlText w:val="%2."/>
      <w:lvlJc w:val="left"/>
      <w:pPr>
        <w:ind w:left="1440" w:hanging="360"/>
      </w:pPr>
    </w:lvl>
    <w:lvl w:ilvl="2" w:tplc="46334114" w:tentative="1">
      <w:start w:val="1"/>
      <w:numFmt w:val="lowerRoman"/>
      <w:lvlText w:val="%3."/>
      <w:lvlJc w:val="right"/>
      <w:pPr>
        <w:ind w:left="2160" w:hanging="180"/>
      </w:pPr>
    </w:lvl>
    <w:lvl w:ilvl="3" w:tplc="46334114" w:tentative="1">
      <w:start w:val="1"/>
      <w:numFmt w:val="decimal"/>
      <w:lvlText w:val="%4."/>
      <w:lvlJc w:val="left"/>
      <w:pPr>
        <w:ind w:left="2880" w:hanging="360"/>
      </w:pPr>
    </w:lvl>
    <w:lvl w:ilvl="4" w:tplc="46334114" w:tentative="1">
      <w:start w:val="1"/>
      <w:numFmt w:val="lowerLetter"/>
      <w:lvlText w:val="%5."/>
      <w:lvlJc w:val="left"/>
      <w:pPr>
        <w:ind w:left="3600" w:hanging="360"/>
      </w:pPr>
    </w:lvl>
    <w:lvl w:ilvl="5" w:tplc="46334114" w:tentative="1">
      <w:start w:val="1"/>
      <w:numFmt w:val="lowerRoman"/>
      <w:lvlText w:val="%6."/>
      <w:lvlJc w:val="right"/>
      <w:pPr>
        <w:ind w:left="4320" w:hanging="180"/>
      </w:pPr>
    </w:lvl>
    <w:lvl w:ilvl="6" w:tplc="46334114" w:tentative="1">
      <w:start w:val="1"/>
      <w:numFmt w:val="decimal"/>
      <w:lvlText w:val="%7."/>
      <w:lvlJc w:val="left"/>
      <w:pPr>
        <w:ind w:left="5040" w:hanging="360"/>
      </w:pPr>
    </w:lvl>
    <w:lvl w:ilvl="7" w:tplc="46334114" w:tentative="1">
      <w:start w:val="1"/>
      <w:numFmt w:val="lowerLetter"/>
      <w:lvlText w:val="%8."/>
      <w:lvlJc w:val="left"/>
      <w:pPr>
        <w:ind w:left="5760" w:hanging="360"/>
      </w:pPr>
    </w:lvl>
    <w:lvl w:ilvl="8" w:tplc="46334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6">
    <w:multiLevelType w:val="hybridMultilevel"/>
    <w:lvl w:ilvl="0" w:tplc="97073097">
      <w:start w:val="1"/>
      <w:numFmt w:val="decimal"/>
      <w:lvlText w:val="%1."/>
      <w:lvlJc w:val="left"/>
      <w:pPr>
        <w:ind w:left="720" w:hanging="360"/>
      </w:pPr>
    </w:lvl>
    <w:lvl w:ilvl="1" w:tplc="97073097" w:tentative="1">
      <w:start w:val="1"/>
      <w:numFmt w:val="lowerLetter"/>
      <w:lvlText w:val="%2."/>
      <w:lvlJc w:val="left"/>
      <w:pPr>
        <w:ind w:left="1440" w:hanging="360"/>
      </w:pPr>
    </w:lvl>
    <w:lvl w:ilvl="2" w:tplc="97073097" w:tentative="1">
      <w:start w:val="1"/>
      <w:numFmt w:val="lowerRoman"/>
      <w:lvlText w:val="%3."/>
      <w:lvlJc w:val="right"/>
      <w:pPr>
        <w:ind w:left="2160" w:hanging="180"/>
      </w:pPr>
    </w:lvl>
    <w:lvl w:ilvl="3" w:tplc="97073097" w:tentative="1">
      <w:start w:val="1"/>
      <w:numFmt w:val="decimal"/>
      <w:lvlText w:val="%4."/>
      <w:lvlJc w:val="left"/>
      <w:pPr>
        <w:ind w:left="2880" w:hanging="360"/>
      </w:pPr>
    </w:lvl>
    <w:lvl w:ilvl="4" w:tplc="97073097" w:tentative="1">
      <w:start w:val="1"/>
      <w:numFmt w:val="lowerLetter"/>
      <w:lvlText w:val="%5."/>
      <w:lvlJc w:val="left"/>
      <w:pPr>
        <w:ind w:left="3600" w:hanging="360"/>
      </w:pPr>
    </w:lvl>
    <w:lvl w:ilvl="5" w:tplc="97073097" w:tentative="1">
      <w:start w:val="1"/>
      <w:numFmt w:val="lowerRoman"/>
      <w:lvlText w:val="%6."/>
      <w:lvlJc w:val="right"/>
      <w:pPr>
        <w:ind w:left="4320" w:hanging="180"/>
      </w:pPr>
    </w:lvl>
    <w:lvl w:ilvl="6" w:tplc="97073097" w:tentative="1">
      <w:start w:val="1"/>
      <w:numFmt w:val="decimal"/>
      <w:lvlText w:val="%7."/>
      <w:lvlJc w:val="left"/>
      <w:pPr>
        <w:ind w:left="5040" w:hanging="360"/>
      </w:pPr>
    </w:lvl>
    <w:lvl w:ilvl="7" w:tplc="97073097" w:tentative="1">
      <w:start w:val="1"/>
      <w:numFmt w:val="lowerLetter"/>
      <w:lvlText w:val="%8."/>
      <w:lvlJc w:val="left"/>
      <w:pPr>
        <w:ind w:left="5760" w:hanging="360"/>
      </w:pPr>
    </w:lvl>
    <w:lvl w:ilvl="8" w:tplc="9707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5">
    <w:multiLevelType w:val="hybridMultilevel"/>
    <w:lvl w:ilvl="0" w:tplc="43537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065">
    <w:abstractNumId w:val="7065"/>
  </w:num>
  <w:num w:numId="7066">
    <w:abstractNumId w:val="7066"/>
  </w:num>
  <w:num w:numId="7067">
    <w:abstractNumId w:val="7067"/>
  </w:num>
  <w:num w:numId="7068">
    <w:abstractNumId w:val="7068"/>
  </w:num>
  <w:num w:numId="7069">
    <w:abstractNumId w:val="7069"/>
  </w:num>
  <w:num w:numId="7070">
    <w:abstractNumId w:val="7070"/>
  </w:num>
  <w:num w:numId="7071">
    <w:abstractNumId w:val="7071"/>
  </w:num>
  <w:num w:numId="7072">
    <w:abstractNumId w:val="7072"/>
  </w:num>
  <w:num w:numId="7073">
    <w:abstractNumId w:val="7073"/>
  </w:num>
  <w:num w:numId="7074">
    <w:abstractNumId w:val="7074"/>
  </w:num>
  <w:num w:numId="7075">
    <w:abstractNumId w:val="7075"/>
  </w:num>
  <w:num w:numId="7076">
    <w:abstractNumId w:val="7076"/>
  </w:num>
  <w:num w:numId="7077">
    <w:abstractNumId w:val="7077"/>
  </w:num>
  <w:num w:numId="7078">
    <w:abstractNumId w:val="7078"/>
  </w:num>
  <w:num w:numId="7079">
    <w:abstractNumId w:val="7079"/>
  </w:num>
  <w:num w:numId="7080">
    <w:abstractNumId w:val="7080"/>
  </w:num>
  <w:num w:numId="7081">
    <w:abstractNumId w:val="7081"/>
  </w:num>
  <w:num w:numId="7082">
    <w:abstractNumId w:val="7082"/>
  </w:num>
  <w:num w:numId="7083">
    <w:abstractNumId w:val="7083"/>
  </w:num>
  <w:num w:numId="7084">
    <w:abstractNumId w:val="7084"/>
  </w:num>
  <w:num w:numId="7085">
    <w:abstractNumId w:val="7085"/>
  </w:num>
  <w:num w:numId="7086">
    <w:abstractNumId w:val="7086"/>
  </w:num>
  <w:num w:numId="7087">
    <w:abstractNumId w:val="7087"/>
  </w:num>
  <w:num w:numId="7088">
    <w:abstractNumId w:val="7088"/>
  </w:num>
  <w:num w:numId="7089">
    <w:abstractNumId w:val="7089"/>
  </w:num>
  <w:num w:numId="7090">
    <w:abstractNumId w:val="7090"/>
  </w:num>
  <w:num w:numId="7091">
    <w:abstractNumId w:val="7091"/>
  </w:num>
  <w:num w:numId="7092">
    <w:abstractNumId w:val="7092"/>
  </w:num>
  <w:num w:numId="7093">
    <w:abstractNumId w:val="7093"/>
  </w:num>
  <w:num w:numId="7094">
    <w:abstractNumId w:val="7094"/>
  </w:num>
  <w:num w:numId="7095">
    <w:abstractNumId w:val="7095"/>
  </w:num>
  <w:num w:numId="7096">
    <w:abstractNumId w:val="7096"/>
  </w:num>
  <w:num w:numId="7097">
    <w:abstractNumId w:val="7097"/>
  </w:num>
  <w:num w:numId="7098">
    <w:abstractNumId w:val="7098"/>
  </w:num>
  <w:num w:numId="7099">
    <w:abstractNumId w:val="7099"/>
  </w:num>
  <w:num w:numId="7100">
    <w:abstractNumId w:val="7100"/>
  </w:num>
  <w:num w:numId="7101">
    <w:abstractNumId w:val="7101"/>
  </w:num>
  <w:num w:numId="7102">
    <w:abstractNumId w:val="7102"/>
  </w:num>
  <w:num w:numId="7103">
    <w:abstractNumId w:val="7103"/>
  </w:num>
  <w:num w:numId="7104">
    <w:abstractNumId w:val="7104"/>
  </w:num>
  <w:num w:numId="7105">
    <w:abstractNumId w:val="7105"/>
  </w:num>
  <w:num w:numId="7106">
    <w:abstractNumId w:val="7106"/>
  </w:num>
  <w:num w:numId="7107">
    <w:abstractNumId w:val="7107"/>
  </w:num>
  <w:num w:numId="7108">
    <w:abstractNumId w:val="7108"/>
  </w:num>
  <w:num w:numId="7109">
    <w:abstractNumId w:val="7109"/>
  </w:num>
  <w:num w:numId="7110">
    <w:abstractNumId w:val="7110"/>
  </w:num>
  <w:num w:numId="7111">
    <w:abstractNumId w:val="7111"/>
  </w:num>
  <w:num w:numId="7112">
    <w:abstractNumId w:val="7112"/>
  </w:num>
  <w:num w:numId="7113">
    <w:abstractNumId w:val="7113"/>
  </w:num>
  <w:num w:numId="7114">
    <w:abstractNumId w:val="7114"/>
  </w:num>
  <w:num w:numId="7115">
    <w:abstractNumId w:val="7115"/>
  </w:num>
  <w:num w:numId="7116">
    <w:abstractNumId w:val="7116"/>
  </w:num>
  <w:num w:numId="7117">
    <w:abstractNumId w:val="7117"/>
  </w:num>
  <w:num w:numId="7118">
    <w:abstractNumId w:val="7118"/>
  </w:num>
  <w:num w:numId="7119">
    <w:abstractNumId w:val="7119"/>
  </w:num>
  <w:num w:numId="7120">
    <w:abstractNumId w:val="7120"/>
  </w:num>
  <w:num w:numId="7121">
    <w:abstractNumId w:val="7121"/>
  </w:num>
  <w:num w:numId="7122">
    <w:abstractNumId w:val="7122"/>
  </w:num>
  <w:num w:numId="7123">
    <w:abstractNumId w:val="7123"/>
  </w:num>
  <w:num w:numId="7124">
    <w:abstractNumId w:val="7124"/>
  </w:num>
  <w:num w:numId="7125">
    <w:abstractNumId w:val="7125"/>
  </w:num>
  <w:num w:numId="7126">
    <w:abstractNumId w:val="7126"/>
  </w:num>
  <w:num w:numId="7127">
    <w:abstractNumId w:val="7127"/>
  </w:num>
  <w:num w:numId="7128">
    <w:abstractNumId w:val="7128"/>
  </w:num>
  <w:num w:numId="7129">
    <w:abstractNumId w:val="7129"/>
  </w:num>
  <w:num w:numId="7130">
    <w:abstractNumId w:val="7130"/>
  </w:num>
  <w:num w:numId="7131">
    <w:abstractNumId w:val="7131"/>
  </w:num>
  <w:num w:numId="7132">
    <w:abstractNumId w:val="7132"/>
  </w:num>
  <w:num w:numId="7133">
    <w:abstractNumId w:val="7133"/>
  </w:num>
  <w:num w:numId="7134">
    <w:abstractNumId w:val="7134"/>
  </w:num>
  <w:num w:numId="7135">
    <w:abstractNumId w:val="7135"/>
  </w:num>
  <w:num w:numId="7136">
    <w:abstractNumId w:val="7136"/>
  </w:num>
  <w:num w:numId="7137">
    <w:abstractNumId w:val="7137"/>
  </w:num>
  <w:num w:numId="7138">
    <w:abstractNumId w:val="7138"/>
  </w:num>
  <w:num w:numId="7139">
    <w:abstractNumId w:val="7139"/>
  </w:num>
  <w:num w:numId="7140">
    <w:abstractNumId w:val="7140"/>
  </w:num>
  <w:num w:numId="7141">
    <w:abstractNumId w:val="71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3244370" Type="http://schemas.openxmlformats.org/officeDocument/2006/relationships/comments" Target="comments.xml"/><Relationship Id="rId904665341" Type="http://schemas.microsoft.com/office/2011/relationships/commentsExtended" Target="commentsExtended.xml"/><Relationship Id="rId32660612" Type="http://schemas.openxmlformats.org/officeDocument/2006/relationships/image" Target="media/imgrId32660612.jpg"/><Relationship Id="rId7815612ce53f06efc" Type="http://schemas.openxmlformats.org/officeDocument/2006/relationships/hyperlink" Target="https://iservice.lombardini.it/jsp/Template2/manuale.jsp?id=259&amp;parent=1136" TargetMode="External"/><Relationship Id="rId4340612ce53f06fbd" Type="http://schemas.openxmlformats.org/officeDocument/2006/relationships/hyperlink" Target="https://iservice.lombardini.it/jsp/Template2/manuale.jsp?id=260&amp;parent=1136" TargetMode="External"/><Relationship Id="rId5044612ce53f07160" Type="http://schemas.openxmlformats.org/officeDocument/2006/relationships/hyperlink" Target="https://iservice.lombardini.it/jsp/Template2/manuale.jsp?id=341&amp;parent=1136" TargetMode="External"/><Relationship Id="rId2433612ce53f07281" Type="http://schemas.openxmlformats.org/officeDocument/2006/relationships/hyperlink" Target="https://iservice.lombardini.it/jsp/Template2/manuale.jsp?id=341&amp;parent=1136" TargetMode="External"/><Relationship Id="rId2957612ce53f073fd" Type="http://schemas.openxmlformats.org/officeDocument/2006/relationships/hyperlink" Target="https://iservice.lombardini.it/jsp/Template2/manuale.jsp?id=341&amp;parent=1136" TargetMode="External"/><Relationship Id="rId4271612ce53f07563" Type="http://schemas.openxmlformats.org/officeDocument/2006/relationships/hyperlink" Target="https://iservice.lombardini.it/jsp/Template2/manuale.jsp?id=343&amp;parent=1136" TargetMode="External"/><Relationship Id="rId5700612ce53f076ef" Type="http://schemas.openxmlformats.org/officeDocument/2006/relationships/hyperlink" Target="https://iservice.lombardini.it/jsp/Template2/manuale.jsp?id=344&amp;parent=1136" TargetMode="External"/><Relationship Id="rId1934612ce53f07927" Type="http://schemas.openxmlformats.org/officeDocument/2006/relationships/hyperlink" Target="https://iservice.lombardini.it/jsp/Template2/manuale.jsp?id=345&amp;parent=1136" TargetMode="External"/><Relationship Id="rId3176612ce53f07ada" Type="http://schemas.openxmlformats.org/officeDocument/2006/relationships/hyperlink" Target="https://iservice.lombardini.it/jsp/Template2/manuale.jsp?id=346&amp;parent=1136" TargetMode="External"/><Relationship Id="rId7489612ce53f07c7f" Type="http://schemas.openxmlformats.org/officeDocument/2006/relationships/hyperlink" Target="https://iservice.lombardini.it/jsp/Template2/manuale.jsp?id=347&amp;parent=1136" TargetMode="External"/><Relationship Id="rId2570612ce53f07e7a" Type="http://schemas.openxmlformats.org/officeDocument/2006/relationships/hyperlink" Target="https://iservice.lombardini.it/jsp/Template2/manuale.jsp?id=348&amp;parent=1136" TargetMode="External"/><Relationship Id="rId1003612ce53f07f90" Type="http://schemas.openxmlformats.org/officeDocument/2006/relationships/hyperlink" Target="https://iservice.lombardini.it/jsp/Template2/manuale.jsp?id=349&amp;parent=1136" TargetMode="External"/><Relationship Id="rId8093612ce53f080c2" Type="http://schemas.openxmlformats.org/officeDocument/2006/relationships/hyperlink" Target="https://iservice.lombardini.it/jsp/Template2/manuale.jsp?id=350&amp;parent=1136" TargetMode="External"/><Relationship Id="rId6055612ce53f08251" Type="http://schemas.openxmlformats.org/officeDocument/2006/relationships/hyperlink" Target="https://iservice.lombardini.it/jsp/Template2/manuale.jsp?id=351&amp;parent=1136" TargetMode="External"/><Relationship Id="rId9062612ce53f083a4" Type="http://schemas.openxmlformats.org/officeDocument/2006/relationships/hyperlink" Target="https://iservice.lombardini.it/jsp/Template2/manuale.jsp?id=352&amp;parent=1136" TargetMode="External"/><Relationship Id="rId1575612ce53f084ea" Type="http://schemas.openxmlformats.org/officeDocument/2006/relationships/hyperlink" Target="https://iservice.lombardini.it/jsp/Template2/manuale.jsp?id=353&amp;parent=1136" TargetMode="External"/><Relationship Id="rId6719612ce53f08641" Type="http://schemas.openxmlformats.org/officeDocument/2006/relationships/hyperlink" Target="https://iservice.lombardini.it/jsp/Template2/manuale.jsp?id=354&amp;parent=1136" TargetMode="External"/><Relationship Id="rId5405612ce53f08943" Type="http://schemas.openxmlformats.org/officeDocument/2006/relationships/hyperlink" Target="https://iservice.lombardini.it/jsp/Template2/manuale.jsp?id=339&amp;parent=1136" TargetMode="External"/><Relationship Id="rId2683612ce53f08a31" Type="http://schemas.openxmlformats.org/officeDocument/2006/relationships/hyperlink" Target="https://iservice.lombardini.it/jsp/Template2/manuale.jsp?id=191&amp;parent=1088" TargetMode="External"/><Relationship Id="rId6344612ce53f46135" Type="http://schemas.openxmlformats.org/officeDocument/2006/relationships/hyperlink" Target="https://iservice.lombardini.it/jsp/Template2/manuale.jsp?id=283&amp;parent=1136" TargetMode="External"/><Relationship Id="rId9955612ce53f588d4" Type="http://schemas.openxmlformats.org/officeDocument/2006/relationships/hyperlink" Target="https://iservice.lombardini.it/jsp/Template2/manuale.jsp?id=312&amp;parent=1136" TargetMode="External"/><Relationship Id="rId3100612ce54003d38" Type="http://schemas.openxmlformats.org/officeDocument/2006/relationships/hyperlink" Target="https://iservice.lombardini.it/jsp/Template2/manuale.jsp?id=314&amp;parent=1136" TargetMode="External"/><Relationship Id="rId5433612ce5405208c" Type="http://schemas.openxmlformats.org/officeDocument/2006/relationships/hyperlink" Target="https://iservice.lombardini.it/jsp/Template2/manuale.jsp?id=314&amp;parent=1136" TargetMode="External"/><Relationship Id="rId6287612ce5406c4ac" Type="http://schemas.openxmlformats.org/officeDocument/2006/relationships/hyperlink" Target="https://iservice.lombardini.it/jsp/Template2/manuale.jsp?id=314&amp;parent=1136" TargetMode="External"/><Relationship Id="rId3689612ce54087cda" Type="http://schemas.openxmlformats.org/officeDocument/2006/relationships/hyperlink" Target="https://iservice.lombardini.it/jsp/Template2/manuale.jsp?id=315&amp;parent=1136" TargetMode="External"/><Relationship Id="rId5162612ce5409ada9" Type="http://schemas.openxmlformats.org/officeDocument/2006/relationships/hyperlink" Target="https://iservice.lombardini.it/jsp/Template2/manuale.jsp?id=315&amp;parent=1136" TargetMode="External"/><Relationship Id="rId1220612ce540bcbb0" Type="http://schemas.openxmlformats.org/officeDocument/2006/relationships/hyperlink" Target="https://iservice.lombardini.it/jsp/Template2/manuale.jsp?id=315&amp;parent=1136" TargetMode="External"/><Relationship Id="rId3847612ce541000da" Type="http://schemas.openxmlformats.org/officeDocument/2006/relationships/hyperlink" Target="https://iservice.lombardini.it/jsp/Template2/manuale.jsp?id=315&amp;parent=1136" TargetMode="External"/><Relationship Id="rId7939612ce5412f1a7" Type="http://schemas.openxmlformats.org/officeDocument/2006/relationships/hyperlink" Target="https://iservice.lombardini.it/jsp/Template2/manuale.jsp?id=309&amp;parent=1136" TargetMode="External"/><Relationship Id="rId3143612ce542b2794" Type="http://schemas.openxmlformats.org/officeDocument/2006/relationships/hyperlink" Target="https://iservice.lombardini.it/jsp/Template2/manuale.jsp?id=339&amp;parent=1136" TargetMode="External"/><Relationship Id="rId2103612ce542b2da0" Type="http://schemas.openxmlformats.org/officeDocument/2006/relationships/hyperlink" Target="https://iservice.lombardini.it/jsp/Template2/manuale.jsp?id=339&amp;parent=1136" TargetMode="External"/><Relationship Id="rId7029612ce542b2f48" Type="http://schemas.openxmlformats.org/officeDocument/2006/relationships/hyperlink" Target="https://iservice.lombardini.it/jsp/Template2/manuale.jsp?id=339&amp;parent=1136" TargetMode="External"/><Relationship Id="rId6992612ce542b3146" Type="http://schemas.openxmlformats.org/officeDocument/2006/relationships/hyperlink" Target="https://iservice.lombardini.it/jsp/Template2/manuale.jsp?id=339&amp;parent=1136" TargetMode="External"/><Relationship Id="rId1276612ce54351893" Type="http://schemas.openxmlformats.org/officeDocument/2006/relationships/hyperlink" Target="https://iservice.lombardini.it/jsp/Template2/manuale.jsp?id=291&amp;parent=1136" TargetMode="External"/><Relationship Id="rId4596612ce5436880b" Type="http://schemas.openxmlformats.org/officeDocument/2006/relationships/hyperlink" Target="https://iservice.lombardini.it/jsp/Template2/manuale.jsp?id=339&amp;parent=1136" TargetMode="External"/><Relationship Id="rId9316612ce54368b08" Type="http://schemas.openxmlformats.org/officeDocument/2006/relationships/hyperlink" Target="https://iservice.lombardini.it/jsp/Template2/manuale.jsp?id=339&amp;parent=1136" TargetMode="External"/><Relationship Id="rId4780612ce54368c38" Type="http://schemas.openxmlformats.org/officeDocument/2006/relationships/hyperlink" Target="https://iservice.lombardini.it/jsp/Template2/manuale.jsp?id=339&amp;parent=1136" TargetMode="External"/><Relationship Id="rId6888612ce54368d93" Type="http://schemas.openxmlformats.org/officeDocument/2006/relationships/hyperlink" Target="https://iservice.lombardini.it/jsp/Template2/manuale.jsp?id=339&amp;parent=1136" TargetMode="External"/><Relationship Id="rId1113612ce543cb6f7" Type="http://schemas.openxmlformats.org/officeDocument/2006/relationships/hyperlink" Target="https://iservice.lombardini.it/jsp/Template2/manuale.jsp?id=316&amp;parent=1136" TargetMode="External"/><Relationship Id="rId2310612ce543cbf6e" Type="http://schemas.openxmlformats.org/officeDocument/2006/relationships/hyperlink" Target="https://iservice.lombardini.it/jsp/Template2/manuale.jsp?id=339&amp;parent=1136" TargetMode="External"/><Relationship Id="rId3817612ce5440ff9e" Type="http://schemas.openxmlformats.org/officeDocument/2006/relationships/hyperlink" Target="https://iservice.lombardini.it/jsp/Template2/manuale.jsp?id=339&amp;parent=1136" TargetMode="External"/><Relationship Id="rId3727612ce54437417" Type="http://schemas.openxmlformats.org/officeDocument/2006/relationships/hyperlink" Target="https://iservice.lombardini.it/jsp/Template2/manuale.jsp?id=307&amp;parent=1136" TargetMode="External"/><Relationship Id="rId7159612ce544382e7" Type="http://schemas.openxmlformats.org/officeDocument/2006/relationships/hyperlink" Target="https://iservice.lombardini.it/jsp/Template2/manuale.jsp?id=339&amp;parent=1136" TargetMode="External"/><Relationship Id="rId1106612ce5443891b" Type="http://schemas.openxmlformats.org/officeDocument/2006/relationships/hyperlink" Target="https://iservice.lombardini.it/jsp/Template2/manuale.jsp?id=339&amp;parent=1136" TargetMode="External"/><Relationship Id="rId1140612ce54438c7a" Type="http://schemas.openxmlformats.org/officeDocument/2006/relationships/hyperlink" Target="https://iservice.lombardini.it/jsp/Template2/manuale.jsp?id=339&amp;parent=1136" TargetMode="External"/><Relationship Id="rId1086612ce54439359" Type="http://schemas.openxmlformats.org/officeDocument/2006/relationships/hyperlink" Target="https://iservice.lombardini.it/jsp/Template2/manuale.jsp?id=339&amp;parent=1136" TargetMode="External"/><Relationship Id="rId7974612ce54439694" Type="http://schemas.openxmlformats.org/officeDocument/2006/relationships/hyperlink" Target="https://iservice.lombardini.it/jsp/Template2/manuale.jsp?id=339&amp;parent=1136" TargetMode="External"/><Relationship Id="rId2386612ce54473fd9" Type="http://schemas.openxmlformats.org/officeDocument/2006/relationships/hyperlink" Target="https://iservice.lombardini.it/jsp/Template2/manuale.jsp?id=339&amp;parent=1136" TargetMode="External"/><Relationship Id="rId7486612ce546556cc" Type="http://schemas.openxmlformats.org/officeDocument/2006/relationships/hyperlink" Target="https://iservice.lombardini.it/jsp/Template2/manuale.jsp?id=269&amp;parent=1136" TargetMode="External"/><Relationship Id="rId2795612ce546ab689" Type="http://schemas.openxmlformats.org/officeDocument/2006/relationships/hyperlink" Target="https://iservice.lombardini.it/jsp/Template2/manuale.jsp?id=339&amp;parent=1136" TargetMode="External"/><Relationship Id="rId1674612ce546d9f29" Type="http://schemas.openxmlformats.org/officeDocument/2006/relationships/hyperlink" Target="https://iservice.lombardini.it/jsp/Template2/manuale.jsp?id=339&amp;parent=1136" TargetMode="External"/><Relationship Id="rId2320612ce546da32d" Type="http://schemas.openxmlformats.org/officeDocument/2006/relationships/hyperlink" Target="https://iservice.lombardini.it/jsp/Template2/manuale.jsp?id=339&amp;parent=1136" TargetMode="External"/><Relationship Id="rId4835612ce546da952" Type="http://schemas.openxmlformats.org/officeDocument/2006/relationships/hyperlink" Target="https://iservice.lombardini.it/jsp/Template2/manuale.jsp?id=339&amp;parent=1136" TargetMode="External"/><Relationship Id="rId9126612ce54754d9f" Type="http://schemas.openxmlformats.org/officeDocument/2006/relationships/hyperlink" Target="https://iservice.lombardini.it/jsp/Template2/manuale.jsp?id=296&amp;parent=1136" TargetMode="External"/><Relationship Id="rId1751612ce5477b4cf" Type="http://schemas.openxmlformats.org/officeDocument/2006/relationships/hyperlink" Target="https://iservice.lombardini.it/jsp/Template2/manuale.jsp?id=339&amp;parent=1136" TargetMode="External"/><Relationship Id="rId4413612ce547e4604" Type="http://schemas.openxmlformats.org/officeDocument/2006/relationships/hyperlink" Target="https://iservice.lombardini.it/jsp/Template2/manuale.jsp?id=317&amp;parent=1136" TargetMode="External"/><Relationship Id="rId6180612ce547e5cf8" Type="http://schemas.openxmlformats.org/officeDocument/2006/relationships/hyperlink" Target="https://iservice.lombardini.it/jsp/Template2/manuale.jsp?id=271&amp;parent=1136" TargetMode="External"/><Relationship Id="rId8037612ce5483a8ae" Type="http://schemas.openxmlformats.org/officeDocument/2006/relationships/hyperlink" Target="https://iservice.lombardini.it/jsp/Template2/manuale.jsp?id=339&amp;parent=1136" TargetMode="External"/><Relationship Id="rId3189612ce54853fa9" Type="http://schemas.openxmlformats.org/officeDocument/2006/relationships/hyperlink" Target="https://iservice.lombardini.it/jsp/Template2/manuale.jsp?id=339&amp;parent=1136" TargetMode="External"/><Relationship Id="rId3530612ce54888fce" Type="http://schemas.openxmlformats.org/officeDocument/2006/relationships/hyperlink" Target="https://iservice.lombardini.it/jsp/Template2/manuale.jsp?id=339&amp;parent=1136" TargetMode="External"/><Relationship Id="rId4228612ce548cd5cb" Type="http://schemas.openxmlformats.org/officeDocument/2006/relationships/hyperlink" Target="https://iservice.lombardini.it/jsp/Template2/manuale.jsp?id=339&amp;parent=1136" TargetMode="External"/><Relationship Id="rId5207612ce549cf824" Type="http://schemas.openxmlformats.org/officeDocument/2006/relationships/hyperlink" Target="https://iservice.lombardini.it/jsp/Template2/manuale.jsp?id=339&amp;parent=1136" TargetMode="External"/><Relationship Id="rId5633612ce53f36cde" Type="http://schemas.openxmlformats.org/officeDocument/2006/relationships/image" Target="media/imgrId5633612ce53f36cde.jpg"/><Relationship Id="rId1374612ce53f458d0" Type="http://schemas.openxmlformats.org/officeDocument/2006/relationships/image" Target="media/imgrId1374612ce53f458d0.jpg"/><Relationship Id="rId4502612ce53f581f3" Type="http://schemas.openxmlformats.org/officeDocument/2006/relationships/image" Target="media/imgrId4502612ce53f581f3.jpg"/><Relationship Id="rId2928612ce53f68139" Type="http://schemas.openxmlformats.org/officeDocument/2006/relationships/image" Target="media/imgrId2928612ce53f68139.jpg"/><Relationship Id="rId2128612ce53f801d2" Type="http://schemas.openxmlformats.org/officeDocument/2006/relationships/image" Target="media/imgrId2128612ce53f801d2.jpg"/><Relationship Id="rId3573612ce53f977cd" Type="http://schemas.openxmlformats.org/officeDocument/2006/relationships/image" Target="media/imgrId3573612ce53f977cd.jpg"/><Relationship Id="rId4738612ce53fb23f8" Type="http://schemas.openxmlformats.org/officeDocument/2006/relationships/image" Target="media/imgrId4738612ce53fb23f8.jpg"/><Relationship Id="rId3583612ce53fca850" Type="http://schemas.openxmlformats.org/officeDocument/2006/relationships/image" Target="media/imgrId3583612ce53fca850.jpg"/><Relationship Id="rId6455612ce53fe67cd" Type="http://schemas.openxmlformats.org/officeDocument/2006/relationships/image" Target="media/imgrId6455612ce53fe67cd.jpg"/><Relationship Id="rId4122612ce54003a51" Type="http://schemas.openxmlformats.org/officeDocument/2006/relationships/image" Target="media/imgrId4122612ce54003a51.jpg"/><Relationship Id="rId1479612ce54015ded" Type="http://schemas.openxmlformats.org/officeDocument/2006/relationships/image" Target="media/imgrId1479612ce54015ded.jpg"/><Relationship Id="rId9646612ce5402a667" Type="http://schemas.openxmlformats.org/officeDocument/2006/relationships/image" Target="media/imgrId9646612ce5402a667.jpg"/><Relationship Id="rId5005612ce5403f9ec" Type="http://schemas.openxmlformats.org/officeDocument/2006/relationships/image" Target="media/imgrId5005612ce5403f9ec.jpg"/><Relationship Id="rId6578612ce5404df1b" Type="http://schemas.openxmlformats.org/officeDocument/2006/relationships/image" Target="media/imgrId6578612ce5404df1b.jpg"/><Relationship Id="rId1741612ce5406b154" Type="http://schemas.openxmlformats.org/officeDocument/2006/relationships/image" Target="media/imgrId1741612ce5406b154.jpg"/><Relationship Id="rId7622612ce5408795a" Type="http://schemas.openxmlformats.org/officeDocument/2006/relationships/image" Target="media/imgrId7622612ce5408795a.jpg"/><Relationship Id="rId3862612ce5409aaee" Type="http://schemas.openxmlformats.org/officeDocument/2006/relationships/image" Target="media/imgrId3862612ce5409aaee.jpg"/><Relationship Id="rId3223612ce540ac776" Type="http://schemas.openxmlformats.org/officeDocument/2006/relationships/image" Target="media/imgrId3223612ce540ac776.png"/><Relationship Id="rId5266612ce540bc603" Type="http://schemas.openxmlformats.org/officeDocument/2006/relationships/image" Target="media/imgrId5266612ce540bc603.jpg"/><Relationship Id="rId5501612ce540d13ef" Type="http://schemas.openxmlformats.org/officeDocument/2006/relationships/image" Target="media/imgrId5501612ce540d13ef.jpg"/><Relationship Id="rId2679612ce540e226b" Type="http://schemas.openxmlformats.org/officeDocument/2006/relationships/image" Target="media/imgrId2679612ce540e226b.jpg"/><Relationship Id="rId7029612ce540f3f1a" Type="http://schemas.openxmlformats.org/officeDocument/2006/relationships/image" Target="media/imgrId7029612ce540f3f1a.jpg"/><Relationship Id="rId1685612ce5411b0c8" Type="http://schemas.openxmlformats.org/officeDocument/2006/relationships/image" Target="media/imgrId1685612ce5411b0c8.jpg"/><Relationship Id="rId4025612ce5412e4b5" Type="http://schemas.openxmlformats.org/officeDocument/2006/relationships/image" Target="media/imgrId4025612ce5412e4b5.jpg"/><Relationship Id="rId4372612ce54148e5b" Type="http://schemas.openxmlformats.org/officeDocument/2006/relationships/image" Target="media/imgrId4372612ce54148e5b.jpg"/><Relationship Id="rId1359612ce5415c340" Type="http://schemas.openxmlformats.org/officeDocument/2006/relationships/image" Target="media/imgrId1359612ce5415c340.jpg"/><Relationship Id="rId4333612ce5417242f" Type="http://schemas.openxmlformats.org/officeDocument/2006/relationships/image" Target="media/imgrId4333612ce5417242f.jpg"/><Relationship Id="rId9546612ce541820fe" Type="http://schemas.openxmlformats.org/officeDocument/2006/relationships/image" Target="media/imgrId9546612ce541820fe.jpg"/><Relationship Id="rId5523612ce541985ed" Type="http://schemas.openxmlformats.org/officeDocument/2006/relationships/image" Target="media/imgrId5523612ce541985ed.jpg"/><Relationship Id="rId9857612ce541ab543" Type="http://schemas.openxmlformats.org/officeDocument/2006/relationships/image" Target="media/imgrId9857612ce541ab543.jpg"/><Relationship Id="rId6806612ce541b9c1e" Type="http://schemas.openxmlformats.org/officeDocument/2006/relationships/image" Target="media/imgrId6806612ce541b9c1e.jpg"/><Relationship Id="rId6336612ce541ccbff" Type="http://schemas.openxmlformats.org/officeDocument/2006/relationships/image" Target="media/imgrId6336612ce541ccbff.jpg"/><Relationship Id="rId8407612ce541e5fee" Type="http://schemas.openxmlformats.org/officeDocument/2006/relationships/image" Target="media/imgrId8407612ce541e5fee.jpg"/><Relationship Id="rId7068612ce541f313a" Type="http://schemas.openxmlformats.org/officeDocument/2006/relationships/image" Target="media/imgrId7068612ce541f313a.jpg"/><Relationship Id="rId4223612ce5421792e" Type="http://schemas.openxmlformats.org/officeDocument/2006/relationships/image" Target="media/imgrId4223612ce5421792e.jpg"/><Relationship Id="rId6828612ce5422b6f1" Type="http://schemas.openxmlformats.org/officeDocument/2006/relationships/image" Target="media/imgrId6828612ce5422b6f1.jpg"/><Relationship Id="rId2287612ce5423f417" Type="http://schemas.openxmlformats.org/officeDocument/2006/relationships/image" Target="media/imgrId2287612ce5423f417.jpg"/><Relationship Id="rId7827612ce54254ff0" Type="http://schemas.openxmlformats.org/officeDocument/2006/relationships/image" Target="media/imgrId7827612ce54254ff0.jpg"/><Relationship Id="rId9735612ce54268927" Type="http://schemas.openxmlformats.org/officeDocument/2006/relationships/image" Target="media/imgrId9735612ce54268927.jpg"/><Relationship Id="rId9672612ce5427c9ea" Type="http://schemas.openxmlformats.org/officeDocument/2006/relationships/image" Target="media/imgrId9672612ce5427c9ea.jpg"/><Relationship Id="rId2747612ce5428ba3c" Type="http://schemas.openxmlformats.org/officeDocument/2006/relationships/image" Target="media/imgrId2747612ce5428ba3c.jpg"/><Relationship Id="rId1486612ce5429e4d2" Type="http://schemas.openxmlformats.org/officeDocument/2006/relationships/image" Target="media/imgrId1486612ce5429e4d2.jpg"/><Relationship Id="rId2872612ce542b214f" Type="http://schemas.openxmlformats.org/officeDocument/2006/relationships/image" Target="media/imgrId2872612ce542b214f.jpg"/><Relationship Id="rId1880612ce542c9b3d" Type="http://schemas.openxmlformats.org/officeDocument/2006/relationships/image" Target="media/imgrId1880612ce542c9b3d.jpg"/><Relationship Id="rId4778612ce542e0725" Type="http://schemas.openxmlformats.org/officeDocument/2006/relationships/image" Target="media/imgrId4778612ce542e0725.jpg"/><Relationship Id="rId9795612ce542efd7b" Type="http://schemas.openxmlformats.org/officeDocument/2006/relationships/image" Target="media/imgrId9795612ce542efd7b.jpg"/><Relationship Id="rId4782612ce5430fdd5" Type="http://schemas.openxmlformats.org/officeDocument/2006/relationships/image" Target="media/imgrId4782612ce5430fdd5.jpg"/><Relationship Id="rId7480612ce54320503" Type="http://schemas.openxmlformats.org/officeDocument/2006/relationships/image" Target="media/imgrId7480612ce54320503.jpg"/><Relationship Id="rId1136612ce54331067" Type="http://schemas.openxmlformats.org/officeDocument/2006/relationships/image" Target="media/imgrId1136612ce54331067.jpg"/><Relationship Id="rId1439612ce54342257" Type="http://schemas.openxmlformats.org/officeDocument/2006/relationships/image" Target="media/imgrId1439612ce54342257.jpg"/><Relationship Id="rId3448612ce54351279" Type="http://schemas.openxmlformats.org/officeDocument/2006/relationships/image" Target="media/imgrId3448612ce54351279.jpg"/><Relationship Id="rId2854612ce54367786" Type="http://schemas.openxmlformats.org/officeDocument/2006/relationships/image" Target="media/imgrId2854612ce54367786.jpg"/><Relationship Id="rId6128612ce54380d7f" Type="http://schemas.openxmlformats.org/officeDocument/2006/relationships/image" Target="media/imgrId6128612ce54380d7f.jpg"/><Relationship Id="rId5509612ce543928d6" Type="http://schemas.openxmlformats.org/officeDocument/2006/relationships/image" Target="media/imgrId5509612ce543928d6.jpg"/><Relationship Id="rId6316612ce543a5fe0" Type="http://schemas.openxmlformats.org/officeDocument/2006/relationships/image" Target="media/imgrId6316612ce543a5fe0.jpg"/><Relationship Id="rId5087612ce543bb7bc" Type="http://schemas.openxmlformats.org/officeDocument/2006/relationships/image" Target="media/imgrId5087612ce543bb7bc.jpg"/><Relationship Id="rId4711612ce543caec8" Type="http://schemas.openxmlformats.org/officeDocument/2006/relationships/image" Target="media/imgrId4711612ce543caec8.jpg"/><Relationship Id="rId2442612ce543df969" Type="http://schemas.openxmlformats.org/officeDocument/2006/relationships/image" Target="media/imgrId2442612ce543df969.jpg"/><Relationship Id="rId5786612ce543f09cb" Type="http://schemas.openxmlformats.org/officeDocument/2006/relationships/image" Target="media/imgrId5786612ce543f09cb.gif"/><Relationship Id="rId9979612ce5440f05e" Type="http://schemas.openxmlformats.org/officeDocument/2006/relationships/image" Target="media/imgrId9979612ce5440f05e.jpg"/><Relationship Id="rId8143612ce54423aad" Type="http://schemas.openxmlformats.org/officeDocument/2006/relationships/image" Target="media/imgrId8143612ce54423aad.jpg"/><Relationship Id="rId6039612ce54436ced" Type="http://schemas.openxmlformats.org/officeDocument/2006/relationships/image" Target="media/imgrId6039612ce54436ced.jpg"/><Relationship Id="rId8403612ce5444d935" Type="http://schemas.openxmlformats.org/officeDocument/2006/relationships/image" Target="media/imgrId8403612ce5444d935.jpg"/><Relationship Id="rId4723612ce5445f252" Type="http://schemas.openxmlformats.org/officeDocument/2006/relationships/image" Target="media/imgrId4723612ce5445f252.jpg"/><Relationship Id="rId5584612ce544735dd" Type="http://schemas.openxmlformats.org/officeDocument/2006/relationships/image" Target="media/imgrId5584612ce544735dd.jpg"/><Relationship Id="rId1954612ce5448794a" Type="http://schemas.openxmlformats.org/officeDocument/2006/relationships/image" Target="media/imgrId1954612ce5448794a.jpg"/><Relationship Id="rId1185612ce54499d10" Type="http://schemas.openxmlformats.org/officeDocument/2006/relationships/image" Target="media/imgrId1185612ce54499d10.jpg"/><Relationship Id="rId3117612ce544aa662" Type="http://schemas.openxmlformats.org/officeDocument/2006/relationships/image" Target="media/imgrId3117612ce544aa662.jpg"/><Relationship Id="rId7669612ce544b889e" Type="http://schemas.openxmlformats.org/officeDocument/2006/relationships/image" Target="media/imgrId7669612ce544b889e.jpg"/><Relationship Id="rId6436612ce544c8ec7" Type="http://schemas.openxmlformats.org/officeDocument/2006/relationships/image" Target="media/imgrId6436612ce544c8ec7.jpg"/><Relationship Id="rId7773612ce544e1d83" Type="http://schemas.openxmlformats.org/officeDocument/2006/relationships/image" Target="media/imgrId7773612ce544e1d83.jpg"/><Relationship Id="rId5533612ce54502457" Type="http://schemas.openxmlformats.org/officeDocument/2006/relationships/image" Target="media/imgrId5533612ce54502457.jpg"/><Relationship Id="rId7830612ce54513177" Type="http://schemas.openxmlformats.org/officeDocument/2006/relationships/image" Target="media/imgrId7830612ce54513177.jpg"/><Relationship Id="rId7402612ce54526f03" Type="http://schemas.openxmlformats.org/officeDocument/2006/relationships/image" Target="media/imgrId7402612ce54526f03.jpg"/><Relationship Id="rId9217612ce54539246" Type="http://schemas.openxmlformats.org/officeDocument/2006/relationships/image" Target="media/imgrId9217612ce54539246.jpg"/><Relationship Id="rId2958612ce5455012c" Type="http://schemas.openxmlformats.org/officeDocument/2006/relationships/image" Target="media/imgrId2958612ce5455012c.jpg"/><Relationship Id="rId4430612ce5456c493" Type="http://schemas.openxmlformats.org/officeDocument/2006/relationships/image" Target="media/imgrId4430612ce5456c493.jpg"/><Relationship Id="rId6154612ce5457ae65" Type="http://schemas.openxmlformats.org/officeDocument/2006/relationships/image" Target="media/imgrId6154612ce5457ae65.jpg"/><Relationship Id="rId5046612ce5458e485" Type="http://schemas.openxmlformats.org/officeDocument/2006/relationships/image" Target="media/imgrId5046612ce5458e485.jpg"/><Relationship Id="rId5940612ce545a377c" Type="http://schemas.openxmlformats.org/officeDocument/2006/relationships/image" Target="media/imgrId5940612ce545a377c.jpg"/><Relationship Id="rId9529612ce545b652b" Type="http://schemas.openxmlformats.org/officeDocument/2006/relationships/image" Target="media/imgrId9529612ce545b652b.jpg"/><Relationship Id="rId1021612ce545c919a" Type="http://schemas.openxmlformats.org/officeDocument/2006/relationships/image" Target="media/imgrId1021612ce545c919a.jpg"/><Relationship Id="rId8563612ce545dd875" Type="http://schemas.openxmlformats.org/officeDocument/2006/relationships/image" Target="media/imgrId8563612ce545dd875.jpg"/><Relationship Id="rId2080612ce545efa57" Type="http://schemas.openxmlformats.org/officeDocument/2006/relationships/image" Target="media/imgrId2080612ce545efa57.jpg"/><Relationship Id="rId3046612ce5460e995" Type="http://schemas.openxmlformats.org/officeDocument/2006/relationships/image" Target="media/imgrId3046612ce5460e995.jpg"/><Relationship Id="rId2324612ce5462454c" Type="http://schemas.openxmlformats.org/officeDocument/2006/relationships/image" Target="media/imgrId2324612ce5462454c.jpg"/><Relationship Id="rId4312612ce546358cf" Type="http://schemas.openxmlformats.org/officeDocument/2006/relationships/image" Target="media/imgrId4312612ce546358cf.jpg"/><Relationship Id="rId8273612ce54647e3d" Type="http://schemas.openxmlformats.org/officeDocument/2006/relationships/image" Target="media/imgrId8273612ce54647e3d.jpg"/><Relationship Id="rId8802612ce54655364" Type="http://schemas.openxmlformats.org/officeDocument/2006/relationships/image" Target="media/imgrId8802612ce54655364.jpg"/><Relationship Id="rId2809612ce5466a664" Type="http://schemas.openxmlformats.org/officeDocument/2006/relationships/image" Target="media/imgrId2809612ce5466a664.jpg"/><Relationship Id="rId9503612ce54681d05" Type="http://schemas.openxmlformats.org/officeDocument/2006/relationships/image" Target="media/imgrId9503612ce54681d05.jpg"/><Relationship Id="rId4164612ce5469391e" Type="http://schemas.openxmlformats.org/officeDocument/2006/relationships/image" Target="media/imgrId4164612ce5469391e.jpg"/><Relationship Id="rId7569612ce546aa607" Type="http://schemas.openxmlformats.org/officeDocument/2006/relationships/image" Target="media/imgrId7569612ce546aa607.jpg"/><Relationship Id="rId2557612ce546bf145" Type="http://schemas.openxmlformats.org/officeDocument/2006/relationships/image" Target="media/imgrId2557612ce546bf145.jpg"/><Relationship Id="rId8672612ce546d836a" Type="http://schemas.openxmlformats.org/officeDocument/2006/relationships/image" Target="media/imgrId8672612ce546d836a.jpg"/><Relationship Id="rId6641612ce546d93e4" Type="http://schemas.openxmlformats.org/officeDocument/2006/relationships/image" Target="media/imgrId6641612ce546d93e4.png"/><Relationship Id="rId3022612ce546ef6cb" Type="http://schemas.openxmlformats.org/officeDocument/2006/relationships/image" Target="media/imgrId3022612ce546ef6cb.jpg"/><Relationship Id="rId5033612ce54711a76" Type="http://schemas.openxmlformats.org/officeDocument/2006/relationships/image" Target="media/imgrId5033612ce54711a76.jpg"/><Relationship Id="rId5417612ce5472934c" Type="http://schemas.openxmlformats.org/officeDocument/2006/relationships/image" Target="media/imgrId5417612ce5472934c.jpg"/><Relationship Id="rId7855612ce5473ab11" Type="http://schemas.openxmlformats.org/officeDocument/2006/relationships/image" Target="media/imgrId7855612ce5473ab11.jpg"/><Relationship Id="rId7305612ce54753e92" Type="http://schemas.openxmlformats.org/officeDocument/2006/relationships/image" Target="media/imgrId7305612ce54753e92.jpg"/><Relationship Id="rId8847612ce547695a3" Type="http://schemas.openxmlformats.org/officeDocument/2006/relationships/image" Target="media/imgrId8847612ce547695a3.jpg"/><Relationship Id="rId9749612ce5477a88a" Type="http://schemas.openxmlformats.org/officeDocument/2006/relationships/image" Target="media/imgrId9749612ce5477a88a.jpg"/><Relationship Id="rId5740612ce547909d1" Type="http://schemas.openxmlformats.org/officeDocument/2006/relationships/image" Target="media/imgrId5740612ce547909d1.jpg"/><Relationship Id="rId6761612ce547a11fc" Type="http://schemas.openxmlformats.org/officeDocument/2006/relationships/image" Target="media/imgrId6761612ce547a11fc.jpg"/><Relationship Id="rId5586612ce547bcb55" Type="http://schemas.openxmlformats.org/officeDocument/2006/relationships/image" Target="media/imgrId5586612ce547bcb55.jpg"/><Relationship Id="rId9636612ce547ce15b" Type="http://schemas.openxmlformats.org/officeDocument/2006/relationships/image" Target="media/imgrId9636612ce547ce15b.jpg"/><Relationship Id="rId1386612ce547e39e7" Type="http://schemas.openxmlformats.org/officeDocument/2006/relationships/image" Target="media/imgrId1386612ce547e39e7.jpg"/><Relationship Id="rId8067612ce54808acc" Type="http://schemas.openxmlformats.org/officeDocument/2006/relationships/image" Target="media/imgrId8067612ce54808acc.jpg"/><Relationship Id="rId7728612ce54823eeb" Type="http://schemas.openxmlformats.org/officeDocument/2006/relationships/image" Target="media/imgrId7728612ce54823eeb.jpg"/><Relationship Id="rId1053612ce5483a513" Type="http://schemas.openxmlformats.org/officeDocument/2006/relationships/image" Target="media/imgrId1053612ce5483a513.jpg"/><Relationship Id="rId2528612ce548536ef" Type="http://schemas.openxmlformats.org/officeDocument/2006/relationships/image" Target="media/imgrId2528612ce548536ef.jpg"/><Relationship Id="rId4553612ce54869e44" Type="http://schemas.openxmlformats.org/officeDocument/2006/relationships/image" Target="media/imgrId4553612ce54869e44.jpg"/><Relationship Id="rId1152612ce5487b7cd" Type="http://schemas.openxmlformats.org/officeDocument/2006/relationships/image" Target="media/imgrId1152612ce5487b7cd.jpg"/><Relationship Id="rId3147612ce548887c1" Type="http://schemas.openxmlformats.org/officeDocument/2006/relationships/image" Target="media/imgrId3147612ce548887c1.jpg"/><Relationship Id="rId2836612ce548a1fef" Type="http://schemas.openxmlformats.org/officeDocument/2006/relationships/image" Target="media/imgrId2836612ce548a1fef.jpg"/><Relationship Id="rId5812612ce548b59a3" Type="http://schemas.openxmlformats.org/officeDocument/2006/relationships/image" Target="media/imgrId5812612ce548b59a3.jpg"/><Relationship Id="rId2360612ce548cb8ff" Type="http://schemas.openxmlformats.org/officeDocument/2006/relationships/image" Target="media/imgrId2360612ce548cb8ff.jpg"/><Relationship Id="rId5621612ce548e4682" Type="http://schemas.openxmlformats.org/officeDocument/2006/relationships/image" Target="media/imgrId5621612ce548e4682.jpg"/><Relationship Id="rId5539612ce549049c5" Type="http://schemas.openxmlformats.org/officeDocument/2006/relationships/image" Target="media/imgrId5539612ce549049c5.jpg"/><Relationship Id="rId2563612ce5491b4e8" Type="http://schemas.openxmlformats.org/officeDocument/2006/relationships/image" Target="media/imgrId2563612ce5491b4e8.jpg"/><Relationship Id="rId5993612ce5492bde3" Type="http://schemas.openxmlformats.org/officeDocument/2006/relationships/image" Target="media/imgrId5993612ce5492bde3.jpg"/><Relationship Id="rId7693612ce54943cc0" Type="http://schemas.openxmlformats.org/officeDocument/2006/relationships/image" Target="media/imgrId7693612ce54943cc0.jpg"/><Relationship Id="rId6623612ce5495ac63" Type="http://schemas.openxmlformats.org/officeDocument/2006/relationships/image" Target="media/imgrId6623612ce5495ac63.jpg"/><Relationship Id="rId1515612ce54974c40" Type="http://schemas.openxmlformats.org/officeDocument/2006/relationships/image" Target="media/imgrId1515612ce54974c40.jpg"/><Relationship Id="rId9426612ce5498ec51" Type="http://schemas.openxmlformats.org/officeDocument/2006/relationships/image" Target="media/imgrId9426612ce5498ec51.jpg"/><Relationship Id="rId9564612ce549a6c36" Type="http://schemas.openxmlformats.org/officeDocument/2006/relationships/image" Target="media/imgrId9564612ce549a6c36.jpg"/><Relationship Id="rId5272612ce549a7117" Type="http://schemas.openxmlformats.org/officeDocument/2006/relationships/image" Target="media/imgrId5272612ce549a7117.png"/><Relationship Id="rId2609612ce549bec58" Type="http://schemas.openxmlformats.org/officeDocument/2006/relationships/image" Target="media/imgrId2609612ce549bec58.jpg"/><Relationship Id="rId4878612ce549cf1af" Type="http://schemas.openxmlformats.org/officeDocument/2006/relationships/image" Target="media/imgrId4878612ce549cf1af.jpg"/><Relationship Id="rId9290612ce549e1a3b" Type="http://schemas.openxmlformats.org/officeDocument/2006/relationships/image" Target="media/imgrId9290612ce549e1a3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60612" Type="http://schemas.openxmlformats.org/officeDocument/2006/relationships/image" Target="media/imgrId326606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60612" Type="http://schemas.openxmlformats.org/officeDocument/2006/relationships/image" Target="media/imgrId326606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60612" Type="http://schemas.openxmlformats.org/officeDocument/2006/relationships/image" Target="media/imgrId326606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60612" Type="http://schemas.openxmlformats.org/officeDocument/2006/relationships/image" Target="media/imgrId326606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60612" Type="http://schemas.openxmlformats.org/officeDocument/2006/relationships/image" Target="media/imgrId326606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660612" Type="http://schemas.openxmlformats.org/officeDocument/2006/relationships/image" Target="media/imgrId326606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