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377019691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35817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99635906" w:name="ctxt"/>
    <w:bookmarkEnd w:id="99635906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62448977" name="name4261698afe5ac342d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7532698afe5ac3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90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90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90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90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290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90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90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931843" name="name5803698afe5accebb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7613698afe5acce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02290" name="name8979698afe5ad7917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2626698afe5ad7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676130" name="name5539698afe5b48167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3580698afe5b48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9741995" name="name9583698afe5b5227d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3071698afe5b5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8812645" name="name3491698afe5b5a2be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3706698afe5b5a2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9699182" name="name3495698afe5b64f6d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1747698afe5b64f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9073458" name="name5670698afe5b6d304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6978698afe5b6d2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64173" name="name6178698afe5b7a90f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7359698afe5b7a9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808060" name="name8390698afe5b8624e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9590698afe5b86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72887170" name="name3266698afe5b98949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5934698afe5b98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70599279" name="name9302698afe5baa5bd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6675698afe5baa5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276358" name="name9970698afe5bb4530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3973698afe5bb45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614701" name="name2867698afe5bbc95f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2071698afe5bbc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225356" name="name6011698afe5bc7c0b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2808698afe5bc7c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26949" name="name9934698afe5bcfe61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8223698afe5bcfe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836894" name="name8460698afe5bdba3c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7748698afe5bdba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1072784" name="name2700698afe5bdfec9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5367698afe5bdfe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736483" name="name7957698afe5beaea2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7195698afe5beae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483067" name="name9758698afe5c02c15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1560698afe5c02c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8059421" name="name7985698afe5c674b6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4357698afe5c674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65904" name="name2128698afe5c7725a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7943698afe5c77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301676" name="name7386698afe5c8032d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3474698afe5c80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984450" name="name5665698afe5c8c869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1924698afe5c8c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99284" name="name9307698afe5c97ba6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8984698afe5c97b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861984" name="name1815698afe5ca028c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3103698afe5ca0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169307" name="name5576698afe5ca873c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4426698afe5ca8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06715" name="name3814698afe5cb2ed5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1408698afe5cb2e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order as per illustration indication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358745" name="name9599698afe5cc5459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8301698afe5cc5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370649" name="name4027698afe5cd5dc9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7089698afe5cd5d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515274" name="name5979698afe5ce0079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2277698afe5ce0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8868595" name="name6481698afe5ce6889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9850698afe5ce6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769071" name="name7853698afe5cf338b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7026698afe5cf3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00755" name="name7415698afe5d084d0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9652698afe5d084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60765" name="name9190698afe5d130d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493698afe5d130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5925772" name="name6410698afe5d1e5d2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9092698afe5d1e5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9424650" name="name4680698afe5d2e46b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4049698afe5d2e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2772492" name="name6721698afe5d3ac41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6580698afe5d3ac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906819" name="name5655698afe5d47ed1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2068698afe5d47e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573433" name="name5971698afe5d5602d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6943698afe5d56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2763332" name="name9082698afe5d5ffff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6377698afe5d5ff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1739863" name="name7105698afe5d7dd46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2589698afe5d7d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4493346" name="name9886698afe5d9d215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4257698afe5d9d2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758820" name="name7218698afe5da75cd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1460698afe5da75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083355" name="name4445698afe5db4116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9502698afe5db4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37988803" w:name="__mcenew"/>
            <w:bookmarkEnd w:id="37988803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9391079" name="name3866698afe5dbef91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1025698afe5dbef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553898" name="name3637698afe5dc5e0e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2939698afe5dc5e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791442" name="name6648698afe5dd24c4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7524698afe5dd24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53725" name="name2839698afe5ddc65b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6255698afe5ddc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222350" name="name8872698afe5de6445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5755698afe5de64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916467" name="name3394698afe5e02950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4647698afe5e029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53957" name="name7085698afe5e0940f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4641698afe5e09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31903" name="name6150698afe5e145c5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4704698afe5e145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051625" name="name8826698afe5e20cea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4585698afe5e20c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636704" name="name7439698afe5e2df53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3375698afe5e2df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124970" name="name6110698afe5e36d20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2429698afe5e36d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13889" name="name3802698afe5e47f8a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9619698afe5e47f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378218" name="name3292698afe5e50749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1425698afe5e50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66148" name="name7134698afe5e5a62b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8109698afe5e5a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53925" name="name7011698afe5e6252e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7558698afe5e62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80257881" name="name7640698afe5e6f67e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2376698afe5e6f6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20311" name="name3556698afe5e7bded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9519698afe5e7bd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45419497" name="name9909698afe5e8cbe3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3028698afe5e8cb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698635" name="name7118698afe5e95633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6901698afe5e956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47755" name="name7234698afe5ea323d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5669698afe5ea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73444" name="name5147698afe5eabf0a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1453698afe5eabf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961374" name="name8918698afe5eb62e1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8295698afe5eb62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640246" name="name4926698afe5ebe22e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3537698afe5ebe2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488638" name="name9842698afe5ec6697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9146698afe5ec6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022506" name="name8817698afe5ed3e00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5426698afe5ed3d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22920" name="name8164698afe5ee0896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7697698afe5ee0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358149" name="name7853698afe5eed51e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3434698afe5ee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42705" name="name4423698afe5f066e9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2363698afe5f066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78967" name="name5675698afe5f55227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2706698afe5f55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49040230" name="name7706698afe5f5c850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6614698afe5f5c8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9794698afe5f5d09f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458137" name="name7166698afe5f686a0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7604698afe5f686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7068989" name="name4844698afe5f72202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9390698afe5f721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85434" name="name8587698afe5f79992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6537698afe5f799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8948" name="name1333698afe5f85195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7775698afe5f85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60913" name="name6152698afe5f8d65a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7623698afe5f8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758275" name="name5904698afe5f9ca60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062698afe5f9ca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061129" name="name6600698afe5fac78f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8830698afe5fac7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8069938" name="name4719698afe5fbfb32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2697698afe5fbfb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176207" name="name2838698afe5fc7a7a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8810698afe5fc7a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006122" name="name5706698afe5fd3bf4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6572698afe5fd3b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4931128" name="name4477698afe5fe030c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3800698afe5fe0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747031" name="name7787698afe5fedb3d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1891698afe5fedb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900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900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012666" name="name5732698afe600350a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5225698afe6003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40279" name="name5206698afe600fa89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6040698afe600fa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25413" name="name5388698afe601d5b2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4352698afe601d5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206456" name="name7399698afe6088cfb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3545698afe6088c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441382" name="name9370698afe6093b4b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4969698afe6093b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574263" name="name8233698afe609e927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9094698afe609e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11885" name="name6404698afe60a8cd8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4306698afe60a8c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883195" name="name6208698afe60b2f95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7293698afe60b2f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76585" name="name1905698afe60bd804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9444698afe60bd7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650884" name="name6057698afe60c7ba1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1397698afe60c7b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40205" name="name1094698afe60d0531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2823698afe60d05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902885" name="name6737698afe60df1ab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9124698afe60df1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998064" name="name4783698afe60f04e0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2831698afe60f04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349808" name="name2109698afe610717d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9622698afe6107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614929" name="name4227698afe611184f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1156698afe6111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07470" name="name4058698afe611c2e2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3100698afe611c2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647471" name="name6281698afe6187bf1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1737698afe6187b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707794" name="name7436698afe619533d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4278698afe6195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113028" name="name5391698afe61a5d97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3418698afe61a5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642544" name="name9594698afe61ae704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1343698afe61ae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282711" name="name5402698afe61b686b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6834698afe61b6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534251" name="name5788698afe61c0d09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878698afe61c0d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47221" name="name9184698afe61cb0de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2461698afe61cb0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700571" name="name4080698afe61d6379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6785698afe61d6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73201" name="name2488698afe61de6e6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804698afe61de6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421617" name="name3669698afe61ebac6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1580698afe61eba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962390" name="name3771698afe6207616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7390698afe6207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422568" name="name9615698afe6213819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8771698afe6213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60729" name="name2005698afe621e876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9238698afe621e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59559" name="name9236698afe622b254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2311698afe622b2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216952" name="name7978698afe623b085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9270698afe623b0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89692" name="name4093698afe624385e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6863698afe6243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345982" name="name1575698afe6253ea3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7126698afe6253e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960827" name="name1941698afe625ed08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9125698afe625ed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706186" name="name8100698afe6267432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3850698afe62674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48071" name="name2511698afe62765dd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4546698afe62765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42099" name="name1363698afe62842dc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9736698afe62842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54358" name="name9559698afe628ffe2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1557698afe628ff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528283" name="name3211698afe629f835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2006698afe629f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870423" name="name6622698afe62af332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6361698afe62af3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674672" name="name4799698afe62ba79c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5009698afe62ba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406373" name="name1012698afe62c7391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2940698afe62c73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502161" name="name8986698afe62d2b0b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7799698afe62d2b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59516" name="name9678698afe62dda3f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3469698afe62dda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612809" name="name9391698afe634dd20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5292698afe634dd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416677" name="name2888698afe63555e6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2559698afe63555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797379" name="name3386698afe63604f5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7365698afe63604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484369" name="name8283698afe6367fb0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5496698afe6367f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45624680" name="name1995698afe63715fc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7916698afe63715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147675" name="name2207698afe6379757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2881698afe6379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45095340" name="name8785698afe6386922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9430698afe63869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6912795" name="name1333698afe638de00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3589698afe638dd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8104107" name="name7491698afe63978cc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1450698afe63978c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3668401" name="name5611698afe639f051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9434698afe639f04d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5160992" name="name8845698afe63a6631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9379698afe63a662d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540756" name="name4907698afe63b06d5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7695698afe63b06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507965" name="name6695698afe63b9a87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2804698afe63b9a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1801" name="name8801698afe63c5b07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6636698afe63c5b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98370" name="name5385698afe63d09e7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9728698afe63d09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18539120" name="name6543698afe63d5ac8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1975698afe63d5a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380027" name="name4107698afe63e06a5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4597698afe63e06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73230" name="name5652698afe63e8214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2409698afe63e82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6013528" name="name6253698afe63f3230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1280698afe63f32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3821736" name="name1199698afe6409cb4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7467698afe6409c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66883276" w:name="__mcenew"/>
          <w:bookmarkEnd w:id="66883276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238699" name="name1583698afe64156e3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9306698afe64156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507721" name="name2044698afe641f864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7896698afe641f8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9912" name="name1569698afe6427af8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8680698afe6427a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63555" name="name6979698afe642eb64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5925698afe642eb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54619" name="name1360698afe6437094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5689698afe64370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250629" name="name2654698afe64419aa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7972698afe64419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68962" name="name1003698afe6450284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7013698afe64502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3216613" name="name6961698afe645bd39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6276698afe645b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999266" name="name5407698afe6462f56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7201698afe6462f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749792" name="name2955698afe646c07b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8875698afe646c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531940" name="name7245698afe647385c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8868698afe6473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307156" name="name2344698afe647eb74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4648698afe647eb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728697" name="name3994698afe6487a87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9356698afe6487a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519297" name="name3168698afe6492721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7364698afe64927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6898154" name="name9087698afe64996cb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2083698afe64996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705025" name="name4502698afe64a0ea5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3931698afe64a0e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91060106" name="name7734698afe64ab0a0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2191698afe64ab0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404780" name="name2378698afe64b31d8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5459698afe64b31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2758481" name="name7118698afe64c19aa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4584698afe64c19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50659278" name="name1029698afe64d17db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3831698afe64d17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77935" name="name6727698afe64dabd2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4520698afe64dab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50362372" name="name2391698afe64e57f7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9499698afe64e57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53766" name="name1945698afe64ef75f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4143698afe64ef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788312" name="name9982698afe65088bb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5318698afe65088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850284" name="name3002698afe6512b3b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9393698afe6512b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358834" name="name1813698afe6528f9c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9652698afe6528f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376204" name="name4409698afe652e91f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2232698afe652e9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086475" name="name6347698afe654742e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7784698afe6547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184460" name="name3366698afe654c78b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2200698afe654c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51692" name="name2167698afe6555e59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3702698afe6555e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371705" name="name8349698afe65633ae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7417698afe65633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33382" name="name6346698afe656c2bc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3641698afe656c2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552698" name="name3401698afe6573e9b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8093698afe6573e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8849263" name="name6069698afe658fdde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5003698afe658fd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78946" name="name6454698afe659ce75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4495698afe659ce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573295" name="name9733698afe65a613b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5575698afe65a6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665605" name="name8688698afe65af154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2604698afe65af1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537422" name="name1486698afe65bc47a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4900698afe65bc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104303" name="name3934698afe65c434c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1530698afe65c4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165329" name="name3905698afe65d22c0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3297698afe65d22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078076" name="name6020698afe65de562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7257698afe65de5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18863490" name="name2993698afe65e80bd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2277698afe65e80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4973856" name="name8412698afe66127a3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4961698afe66127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551041" name="name1404698afe661824f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1424698afe6618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7500796" name="name5528698afe66205b5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7118698afe66205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19093" name="name7614698afe6634ec2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5681698afe6634e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754296" name="name2786698afe66414de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8425698afe66414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8550" name="name5514698afe664d74c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6798698afe664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120941" name="name5752698afe66566c0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7871698afe66566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22009" name="name5827698afe665ed9e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8662698afe665e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90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90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90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90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895545" name="name1006698afe6668f6c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4523698afe6668f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45986" name="name2468698afe66716ed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3688698afe66716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442403" name="name9169698afe667b701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2749698afe667b6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462740" name="name1128698afe668284c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7252698afe6682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00012" name="name4001698afe668c4ec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8987698afe668c4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198262" name="name1874698afe6697423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9909698afe66974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16649" name="name6367698afe669ea65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9608698afe669ea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79655" name="name8971698afe66a397d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7366698afe66a3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876346" name="name6808698afe66b1fa3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5682698afe66b1f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828373" name="name2873698afe66bc06b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6187698afe66bc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06280" name="name9145698afe66c687f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2256698afe66c68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4846514" name="name9881698afe66d0c75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5122698afe66d0c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103728" name="name6953698afe66d6dc9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8356698afe66d6d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15181" name="name3145698afe66e1fca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1643698afe66e1f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779969" name="name5921698afe66ed3ce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2469698afe66ed3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818660" name="name9078698afe6701c72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2090698afe6701c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703398" name="name7377698afe670ba43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1415698afe670ba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077066" name="name9702698afe6710956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4168698afe6710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0096" name="name7789698afe6716b94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9890698afe6716b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32201" name="name8346698afe671f1f6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7405698afe671f1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719863" name="name2508698afe672b472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4896698afe672b4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97551" name="name6578698afe6732e3c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4478698afe6732e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904087" name="name1006698afe6739966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9246698afe6739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64947" name="name4833698afe6744ecf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6256698afe6744e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081613" name="name4025698afe674d156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6643698afe674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901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901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901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163397" name="name2407698afe675502f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2285698afe6755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6194" name="name2168698afe67601d1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7537698afe67601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758600" name="name6671698afe676528f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1434698afe67652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90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901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901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901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9543962" name="name1544698afe676e690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4992698afe676e6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29012">
    <w:multiLevelType w:val="hybridMultilevel"/>
    <w:lvl w:ilvl="0" w:tplc="23727517">
      <w:start w:val="1"/>
      <w:numFmt w:val="decimal"/>
      <w:lvlText w:val="%1."/>
      <w:lvlJc w:val="left"/>
      <w:pPr>
        <w:ind w:left="720" w:hanging="360"/>
      </w:pPr>
    </w:lvl>
    <w:lvl w:ilvl="1" w:tplc="23727517" w:tentative="1">
      <w:start w:val="1"/>
      <w:numFmt w:val="lowerLetter"/>
      <w:lvlText w:val="%2."/>
      <w:lvlJc w:val="left"/>
      <w:pPr>
        <w:ind w:left="1440" w:hanging="360"/>
      </w:pPr>
    </w:lvl>
    <w:lvl w:ilvl="2" w:tplc="23727517" w:tentative="1">
      <w:start w:val="1"/>
      <w:numFmt w:val="lowerRoman"/>
      <w:lvlText w:val="%3."/>
      <w:lvlJc w:val="right"/>
      <w:pPr>
        <w:ind w:left="2160" w:hanging="180"/>
      </w:pPr>
    </w:lvl>
    <w:lvl w:ilvl="3" w:tplc="23727517" w:tentative="1">
      <w:start w:val="1"/>
      <w:numFmt w:val="decimal"/>
      <w:lvlText w:val="%4."/>
      <w:lvlJc w:val="left"/>
      <w:pPr>
        <w:ind w:left="2880" w:hanging="360"/>
      </w:pPr>
    </w:lvl>
    <w:lvl w:ilvl="4" w:tplc="23727517" w:tentative="1">
      <w:start w:val="1"/>
      <w:numFmt w:val="lowerLetter"/>
      <w:lvlText w:val="%5."/>
      <w:lvlJc w:val="left"/>
      <w:pPr>
        <w:ind w:left="3600" w:hanging="360"/>
      </w:pPr>
    </w:lvl>
    <w:lvl w:ilvl="5" w:tplc="23727517" w:tentative="1">
      <w:start w:val="1"/>
      <w:numFmt w:val="lowerRoman"/>
      <w:lvlText w:val="%6."/>
      <w:lvlJc w:val="right"/>
      <w:pPr>
        <w:ind w:left="4320" w:hanging="180"/>
      </w:pPr>
    </w:lvl>
    <w:lvl w:ilvl="6" w:tplc="23727517" w:tentative="1">
      <w:start w:val="1"/>
      <w:numFmt w:val="decimal"/>
      <w:lvlText w:val="%7."/>
      <w:lvlJc w:val="left"/>
      <w:pPr>
        <w:ind w:left="5040" w:hanging="360"/>
      </w:pPr>
    </w:lvl>
    <w:lvl w:ilvl="7" w:tplc="23727517" w:tentative="1">
      <w:start w:val="1"/>
      <w:numFmt w:val="lowerLetter"/>
      <w:lvlText w:val="%8."/>
      <w:lvlJc w:val="left"/>
      <w:pPr>
        <w:ind w:left="5760" w:hanging="360"/>
      </w:pPr>
    </w:lvl>
    <w:lvl w:ilvl="8" w:tplc="2372751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011">
    <w:multiLevelType w:val="hybridMultilevel"/>
    <w:lvl w:ilvl="0" w:tplc="58198799">
      <w:start w:val="1"/>
      <w:numFmt w:val="decimal"/>
      <w:lvlText w:val="%1."/>
      <w:lvlJc w:val="left"/>
      <w:pPr>
        <w:ind w:left="720" w:hanging="360"/>
      </w:pPr>
    </w:lvl>
    <w:lvl w:ilvl="1" w:tplc="58198799" w:tentative="1">
      <w:start w:val="1"/>
      <w:numFmt w:val="lowerLetter"/>
      <w:lvlText w:val="%2."/>
      <w:lvlJc w:val="left"/>
      <w:pPr>
        <w:ind w:left="1440" w:hanging="360"/>
      </w:pPr>
    </w:lvl>
    <w:lvl w:ilvl="2" w:tplc="58198799" w:tentative="1">
      <w:start w:val="1"/>
      <w:numFmt w:val="lowerRoman"/>
      <w:lvlText w:val="%3."/>
      <w:lvlJc w:val="right"/>
      <w:pPr>
        <w:ind w:left="2160" w:hanging="180"/>
      </w:pPr>
    </w:lvl>
    <w:lvl w:ilvl="3" w:tplc="58198799" w:tentative="1">
      <w:start w:val="1"/>
      <w:numFmt w:val="decimal"/>
      <w:lvlText w:val="%4."/>
      <w:lvlJc w:val="left"/>
      <w:pPr>
        <w:ind w:left="2880" w:hanging="360"/>
      </w:pPr>
    </w:lvl>
    <w:lvl w:ilvl="4" w:tplc="58198799" w:tentative="1">
      <w:start w:val="1"/>
      <w:numFmt w:val="lowerLetter"/>
      <w:lvlText w:val="%5."/>
      <w:lvlJc w:val="left"/>
      <w:pPr>
        <w:ind w:left="3600" w:hanging="360"/>
      </w:pPr>
    </w:lvl>
    <w:lvl w:ilvl="5" w:tplc="58198799" w:tentative="1">
      <w:start w:val="1"/>
      <w:numFmt w:val="lowerRoman"/>
      <w:lvlText w:val="%6."/>
      <w:lvlJc w:val="right"/>
      <w:pPr>
        <w:ind w:left="4320" w:hanging="180"/>
      </w:pPr>
    </w:lvl>
    <w:lvl w:ilvl="6" w:tplc="58198799" w:tentative="1">
      <w:start w:val="1"/>
      <w:numFmt w:val="decimal"/>
      <w:lvlText w:val="%7."/>
      <w:lvlJc w:val="left"/>
      <w:pPr>
        <w:ind w:left="5040" w:hanging="360"/>
      </w:pPr>
    </w:lvl>
    <w:lvl w:ilvl="7" w:tplc="58198799" w:tentative="1">
      <w:start w:val="1"/>
      <w:numFmt w:val="lowerLetter"/>
      <w:lvlText w:val="%8."/>
      <w:lvlJc w:val="left"/>
      <w:pPr>
        <w:ind w:left="5760" w:hanging="360"/>
      </w:pPr>
    </w:lvl>
    <w:lvl w:ilvl="8" w:tplc="5819879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010">
    <w:multiLevelType w:val="hybridMultilevel"/>
    <w:lvl w:ilvl="0" w:tplc="21943360">
      <w:start w:val="1"/>
      <w:numFmt w:val="decimal"/>
      <w:lvlText w:val="%1."/>
      <w:lvlJc w:val="left"/>
      <w:pPr>
        <w:ind w:left="720" w:hanging="360"/>
      </w:pPr>
    </w:lvl>
    <w:lvl w:ilvl="1" w:tplc="21943360" w:tentative="1">
      <w:start w:val="1"/>
      <w:numFmt w:val="lowerLetter"/>
      <w:lvlText w:val="%2."/>
      <w:lvlJc w:val="left"/>
      <w:pPr>
        <w:ind w:left="1440" w:hanging="360"/>
      </w:pPr>
    </w:lvl>
    <w:lvl w:ilvl="2" w:tplc="21943360" w:tentative="1">
      <w:start w:val="1"/>
      <w:numFmt w:val="lowerRoman"/>
      <w:lvlText w:val="%3."/>
      <w:lvlJc w:val="right"/>
      <w:pPr>
        <w:ind w:left="2160" w:hanging="180"/>
      </w:pPr>
    </w:lvl>
    <w:lvl w:ilvl="3" w:tplc="21943360" w:tentative="1">
      <w:start w:val="1"/>
      <w:numFmt w:val="decimal"/>
      <w:lvlText w:val="%4."/>
      <w:lvlJc w:val="left"/>
      <w:pPr>
        <w:ind w:left="2880" w:hanging="360"/>
      </w:pPr>
    </w:lvl>
    <w:lvl w:ilvl="4" w:tplc="21943360" w:tentative="1">
      <w:start w:val="1"/>
      <w:numFmt w:val="lowerLetter"/>
      <w:lvlText w:val="%5."/>
      <w:lvlJc w:val="left"/>
      <w:pPr>
        <w:ind w:left="3600" w:hanging="360"/>
      </w:pPr>
    </w:lvl>
    <w:lvl w:ilvl="5" w:tplc="21943360" w:tentative="1">
      <w:start w:val="1"/>
      <w:numFmt w:val="lowerRoman"/>
      <w:lvlText w:val="%6."/>
      <w:lvlJc w:val="right"/>
      <w:pPr>
        <w:ind w:left="4320" w:hanging="180"/>
      </w:pPr>
    </w:lvl>
    <w:lvl w:ilvl="6" w:tplc="21943360" w:tentative="1">
      <w:start w:val="1"/>
      <w:numFmt w:val="decimal"/>
      <w:lvlText w:val="%7."/>
      <w:lvlJc w:val="left"/>
      <w:pPr>
        <w:ind w:left="5040" w:hanging="360"/>
      </w:pPr>
    </w:lvl>
    <w:lvl w:ilvl="7" w:tplc="21943360" w:tentative="1">
      <w:start w:val="1"/>
      <w:numFmt w:val="lowerLetter"/>
      <w:lvlText w:val="%8."/>
      <w:lvlJc w:val="left"/>
      <w:pPr>
        <w:ind w:left="5760" w:hanging="360"/>
      </w:pPr>
    </w:lvl>
    <w:lvl w:ilvl="8" w:tplc="2194336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009">
    <w:multiLevelType w:val="hybridMultilevel"/>
    <w:lvl w:ilvl="0" w:tplc="38982584">
      <w:start w:val="1"/>
      <w:numFmt w:val="decimal"/>
      <w:lvlText w:val="%1."/>
      <w:lvlJc w:val="left"/>
      <w:pPr>
        <w:ind w:left="720" w:hanging="360"/>
      </w:pPr>
    </w:lvl>
    <w:lvl w:ilvl="1" w:tplc="38982584" w:tentative="1">
      <w:start w:val="1"/>
      <w:numFmt w:val="lowerLetter"/>
      <w:lvlText w:val="%2."/>
      <w:lvlJc w:val="left"/>
      <w:pPr>
        <w:ind w:left="1440" w:hanging="360"/>
      </w:pPr>
    </w:lvl>
    <w:lvl w:ilvl="2" w:tplc="38982584" w:tentative="1">
      <w:start w:val="1"/>
      <w:numFmt w:val="lowerRoman"/>
      <w:lvlText w:val="%3."/>
      <w:lvlJc w:val="right"/>
      <w:pPr>
        <w:ind w:left="2160" w:hanging="180"/>
      </w:pPr>
    </w:lvl>
    <w:lvl w:ilvl="3" w:tplc="38982584" w:tentative="1">
      <w:start w:val="1"/>
      <w:numFmt w:val="decimal"/>
      <w:lvlText w:val="%4."/>
      <w:lvlJc w:val="left"/>
      <w:pPr>
        <w:ind w:left="2880" w:hanging="360"/>
      </w:pPr>
    </w:lvl>
    <w:lvl w:ilvl="4" w:tplc="38982584" w:tentative="1">
      <w:start w:val="1"/>
      <w:numFmt w:val="lowerLetter"/>
      <w:lvlText w:val="%5."/>
      <w:lvlJc w:val="left"/>
      <w:pPr>
        <w:ind w:left="3600" w:hanging="360"/>
      </w:pPr>
    </w:lvl>
    <w:lvl w:ilvl="5" w:tplc="38982584" w:tentative="1">
      <w:start w:val="1"/>
      <w:numFmt w:val="lowerRoman"/>
      <w:lvlText w:val="%6."/>
      <w:lvlJc w:val="right"/>
      <w:pPr>
        <w:ind w:left="4320" w:hanging="180"/>
      </w:pPr>
    </w:lvl>
    <w:lvl w:ilvl="6" w:tplc="38982584" w:tentative="1">
      <w:start w:val="1"/>
      <w:numFmt w:val="decimal"/>
      <w:lvlText w:val="%7."/>
      <w:lvlJc w:val="left"/>
      <w:pPr>
        <w:ind w:left="5040" w:hanging="360"/>
      </w:pPr>
    </w:lvl>
    <w:lvl w:ilvl="7" w:tplc="38982584" w:tentative="1">
      <w:start w:val="1"/>
      <w:numFmt w:val="lowerLetter"/>
      <w:lvlText w:val="%8."/>
      <w:lvlJc w:val="left"/>
      <w:pPr>
        <w:ind w:left="5760" w:hanging="360"/>
      </w:pPr>
    </w:lvl>
    <w:lvl w:ilvl="8" w:tplc="3898258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008">
    <w:multiLevelType w:val="hybridMultilevel"/>
    <w:lvl w:ilvl="0" w:tplc="78291978">
      <w:start w:val="1"/>
      <w:numFmt w:val="decimal"/>
      <w:lvlText w:val="%1."/>
      <w:lvlJc w:val="left"/>
      <w:pPr>
        <w:ind w:left="720" w:hanging="360"/>
      </w:pPr>
    </w:lvl>
    <w:lvl w:ilvl="1" w:tplc="78291978" w:tentative="1">
      <w:start w:val="1"/>
      <w:numFmt w:val="lowerLetter"/>
      <w:lvlText w:val="%2."/>
      <w:lvlJc w:val="left"/>
      <w:pPr>
        <w:ind w:left="1440" w:hanging="360"/>
      </w:pPr>
    </w:lvl>
    <w:lvl w:ilvl="2" w:tplc="78291978" w:tentative="1">
      <w:start w:val="1"/>
      <w:numFmt w:val="lowerRoman"/>
      <w:lvlText w:val="%3."/>
      <w:lvlJc w:val="right"/>
      <w:pPr>
        <w:ind w:left="2160" w:hanging="180"/>
      </w:pPr>
    </w:lvl>
    <w:lvl w:ilvl="3" w:tplc="78291978" w:tentative="1">
      <w:start w:val="1"/>
      <w:numFmt w:val="decimal"/>
      <w:lvlText w:val="%4."/>
      <w:lvlJc w:val="left"/>
      <w:pPr>
        <w:ind w:left="2880" w:hanging="360"/>
      </w:pPr>
    </w:lvl>
    <w:lvl w:ilvl="4" w:tplc="78291978" w:tentative="1">
      <w:start w:val="1"/>
      <w:numFmt w:val="lowerLetter"/>
      <w:lvlText w:val="%5."/>
      <w:lvlJc w:val="left"/>
      <w:pPr>
        <w:ind w:left="3600" w:hanging="360"/>
      </w:pPr>
    </w:lvl>
    <w:lvl w:ilvl="5" w:tplc="78291978" w:tentative="1">
      <w:start w:val="1"/>
      <w:numFmt w:val="lowerRoman"/>
      <w:lvlText w:val="%6."/>
      <w:lvlJc w:val="right"/>
      <w:pPr>
        <w:ind w:left="4320" w:hanging="180"/>
      </w:pPr>
    </w:lvl>
    <w:lvl w:ilvl="6" w:tplc="78291978" w:tentative="1">
      <w:start w:val="1"/>
      <w:numFmt w:val="decimal"/>
      <w:lvlText w:val="%7."/>
      <w:lvlJc w:val="left"/>
      <w:pPr>
        <w:ind w:left="5040" w:hanging="360"/>
      </w:pPr>
    </w:lvl>
    <w:lvl w:ilvl="7" w:tplc="78291978" w:tentative="1">
      <w:start w:val="1"/>
      <w:numFmt w:val="lowerLetter"/>
      <w:lvlText w:val="%8."/>
      <w:lvlJc w:val="left"/>
      <w:pPr>
        <w:ind w:left="5760" w:hanging="360"/>
      </w:pPr>
    </w:lvl>
    <w:lvl w:ilvl="8" w:tplc="7829197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007">
    <w:multiLevelType w:val="hybridMultilevel"/>
    <w:lvl w:ilvl="0" w:tplc="1268267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9007">
    <w:abstractNumId w:val="29007"/>
  </w:num>
  <w:num w:numId="29008">
    <w:abstractNumId w:val="29008"/>
  </w:num>
  <w:num w:numId="29009">
    <w:abstractNumId w:val="29009"/>
  </w:num>
  <w:num w:numId="29010">
    <w:abstractNumId w:val="29010"/>
  </w:num>
  <w:num w:numId="29011">
    <w:abstractNumId w:val="29011"/>
  </w:num>
  <w:num w:numId="29012">
    <w:abstractNumId w:val="290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632900857" Type="http://schemas.openxmlformats.org/officeDocument/2006/relationships/comments" Target="comments.xml"/><Relationship Id="rId722957414" Type="http://schemas.microsoft.com/office/2011/relationships/commentsExtended" Target="commentsExtended.xml"/><Relationship Id="rId35817456" Type="http://schemas.openxmlformats.org/officeDocument/2006/relationships/image" Target="media/imgrId35817456.jpg"/><Relationship Id="rId9794698afe5f5d09f" Type="http://schemas.openxmlformats.org/officeDocument/2006/relationships/hyperlink" Target="https://iservice.lombardini.it/en/manuals/2539/61" TargetMode="External"/><Relationship Id="rId7532698afe5ac3425" Type="http://schemas.openxmlformats.org/officeDocument/2006/relationships/image" Target="media/imgrId7532698afe5ac3425.jpg"/><Relationship Id="rId7613698afe5acceb5" Type="http://schemas.openxmlformats.org/officeDocument/2006/relationships/image" Target="media/imgrId7613698afe5acceb5.png"/><Relationship Id="rId2626698afe5ad7911" Type="http://schemas.openxmlformats.org/officeDocument/2006/relationships/image" Target="media/imgrId2626698afe5ad7911.png"/><Relationship Id="rId3580698afe5b48161" Type="http://schemas.openxmlformats.org/officeDocument/2006/relationships/image" Target="media/imgrId3580698afe5b48161.png"/><Relationship Id="rId3071698afe5b52278" Type="http://schemas.openxmlformats.org/officeDocument/2006/relationships/image" Target="media/imgrId3071698afe5b52278.png"/><Relationship Id="rId3706698afe5b5a2b7" Type="http://schemas.openxmlformats.org/officeDocument/2006/relationships/image" Target="media/imgrId3706698afe5b5a2b7.png"/><Relationship Id="rId1747698afe5b64f65" Type="http://schemas.openxmlformats.org/officeDocument/2006/relationships/image" Target="media/imgrId1747698afe5b64f65.png"/><Relationship Id="rId6978698afe5b6d2ff" Type="http://schemas.openxmlformats.org/officeDocument/2006/relationships/image" Target="media/imgrId6978698afe5b6d2ff.png"/><Relationship Id="rId7359698afe5b7a90a" Type="http://schemas.openxmlformats.org/officeDocument/2006/relationships/image" Target="media/imgrId7359698afe5b7a90a.png"/><Relationship Id="rId9590698afe5b86248" Type="http://schemas.openxmlformats.org/officeDocument/2006/relationships/image" Target="media/imgrId9590698afe5b86248.png"/><Relationship Id="rId5934698afe5b98943" Type="http://schemas.openxmlformats.org/officeDocument/2006/relationships/image" Target="media/imgrId5934698afe5b98943.png"/><Relationship Id="rId6675698afe5baa5b6" Type="http://schemas.openxmlformats.org/officeDocument/2006/relationships/image" Target="media/imgrId6675698afe5baa5b6.png"/><Relationship Id="rId3973698afe5bb452a" Type="http://schemas.openxmlformats.org/officeDocument/2006/relationships/image" Target="media/imgrId3973698afe5bb452a.png"/><Relationship Id="rId2071698afe5bbc959" Type="http://schemas.openxmlformats.org/officeDocument/2006/relationships/image" Target="media/imgrId2071698afe5bbc959.png"/><Relationship Id="rId2808698afe5bc7c06" Type="http://schemas.openxmlformats.org/officeDocument/2006/relationships/image" Target="media/imgrId2808698afe5bc7c06.png"/><Relationship Id="rId8223698afe5bcfe5c" Type="http://schemas.openxmlformats.org/officeDocument/2006/relationships/image" Target="media/imgrId8223698afe5bcfe5c.png"/><Relationship Id="rId7748698afe5bdba37" Type="http://schemas.openxmlformats.org/officeDocument/2006/relationships/image" Target="media/imgrId7748698afe5bdba37.png"/><Relationship Id="rId5367698afe5bdfec6" Type="http://schemas.openxmlformats.org/officeDocument/2006/relationships/image" Target="media/imgrId5367698afe5bdfec6.png"/><Relationship Id="rId7195698afe5beae9c" Type="http://schemas.openxmlformats.org/officeDocument/2006/relationships/image" Target="media/imgrId7195698afe5beae9c.png"/><Relationship Id="rId1560698afe5c02c0f" Type="http://schemas.openxmlformats.org/officeDocument/2006/relationships/image" Target="media/imgrId1560698afe5c02c0f.png"/><Relationship Id="rId4357698afe5c674b0" Type="http://schemas.openxmlformats.org/officeDocument/2006/relationships/image" Target="media/imgrId4357698afe5c674b0.png"/><Relationship Id="rId7943698afe5c77255" Type="http://schemas.openxmlformats.org/officeDocument/2006/relationships/image" Target="media/imgrId7943698afe5c77255.png"/><Relationship Id="rId3474698afe5c80327" Type="http://schemas.openxmlformats.org/officeDocument/2006/relationships/image" Target="media/imgrId3474698afe5c80327.png"/><Relationship Id="rId1924698afe5c8c863" Type="http://schemas.openxmlformats.org/officeDocument/2006/relationships/image" Target="media/imgrId1924698afe5c8c863.png"/><Relationship Id="rId8984698afe5c97b9e" Type="http://schemas.openxmlformats.org/officeDocument/2006/relationships/image" Target="media/imgrId8984698afe5c97b9e.png"/><Relationship Id="rId3103698afe5ca0286" Type="http://schemas.openxmlformats.org/officeDocument/2006/relationships/image" Target="media/imgrId3103698afe5ca0286.png"/><Relationship Id="rId4426698afe5ca8737" Type="http://schemas.openxmlformats.org/officeDocument/2006/relationships/image" Target="media/imgrId4426698afe5ca8737.png"/><Relationship Id="rId1408698afe5cb2ecf" Type="http://schemas.openxmlformats.org/officeDocument/2006/relationships/image" Target="media/imgrId1408698afe5cb2ecf.png"/><Relationship Id="rId8301698afe5cc5452" Type="http://schemas.openxmlformats.org/officeDocument/2006/relationships/image" Target="media/imgrId8301698afe5cc5452.png"/><Relationship Id="rId7089698afe5cd5dc3" Type="http://schemas.openxmlformats.org/officeDocument/2006/relationships/image" Target="media/imgrId7089698afe5cd5dc3.png"/><Relationship Id="rId2277698afe5ce0074" Type="http://schemas.openxmlformats.org/officeDocument/2006/relationships/image" Target="media/imgrId2277698afe5ce0074.png"/><Relationship Id="rId9850698afe5ce6883" Type="http://schemas.openxmlformats.org/officeDocument/2006/relationships/image" Target="media/imgrId9850698afe5ce6883.png"/><Relationship Id="rId7026698afe5cf3386" Type="http://schemas.openxmlformats.org/officeDocument/2006/relationships/image" Target="media/imgrId7026698afe5cf3386.png"/><Relationship Id="rId9652698afe5d084ca" Type="http://schemas.openxmlformats.org/officeDocument/2006/relationships/image" Target="media/imgrId9652698afe5d084ca.png"/><Relationship Id="rId7493698afe5d130d0" Type="http://schemas.openxmlformats.org/officeDocument/2006/relationships/image" Target="media/imgrId7493698afe5d130d0.png"/><Relationship Id="rId9092698afe5d1e5cb" Type="http://schemas.openxmlformats.org/officeDocument/2006/relationships/image" Target="media/imgrId9092698afe5d1e5cb.png"/><Relationship Id="rId4049698afe5d2e466" Type="http://schemas.openxmlformats.org/officeDocument/2006/relationships/image" Target="media/imgrId4049698afe5d2e466.png"/><Relationship Id="rId6580698afe5d3ac3b" Type="http://schemas.openxmlformats.org/officeDocument/2006/relationships/image" Target="media/imgrId6580698afe5d3ac3b.png"/><Relationship Id="rId2068698afe5d47ecb" Type="http://schemas.openxmlformats.org/officeDocument/2006/relationships/image" Target="media/imgrId2068698afe5d47ecb.png"/><Relationship Id="rId6943698afe5d56025" Type="http://schemas.openxmlformats.org/officeDocument/2006/relationships/image" Target="media/imgrId6943698afe5d56025.png"/><Relationship Id="rId6377698afe5d5fffa" Type="http://schemas.openxmlformats.org/officeDocument/2006/relationships/image" Target="media/imgrId6377698afe5d5fffa.png"/><Relationship Id="rId2589698afe5d7dd40" Type="http://schemas.openxmlformats.org/officeDocument/2006/relationships/image" Target="media/imgrId2589698afe5d7dd40.png"/><Relationship Id="rId4257698afe5d9d20f" Type="http://schemas.openxmlformats.org/officeDocument/2006/relationships/image" Target="media/imgrId4257698afe5d9d20f.png"/><Relationship Id="rId1460698afe5da75c9" Type="http://schemas.openxmlformats.org/officeDocument/2006/relationships/image" Target="media/imgrId1460698afe5da75c9.png"/><Relationship Id="rId9502698afe5db4110" Type="http://schemas.openxmlformats.org/officeDocument/2006/relationships/image" Target="media/imgrId9502698afe5db4110.png"/><Relationship Id="rId1025698afe5dbef8c" Type="http://schemas.openxmlformats.org/officeDocument/2006/relationships/image" Target="media/imgrId1025698afe5dbef8c.png"/><Relationship Id="rId2939698afe5dc5e09" Type="http://schemas.openxmlformats.org/officeDocument/2006/relationships/image" Target="media/imgrId2939698afe5dc5e09.png"/><Relationship Id="rId7524698afe5dd24bd" Type="http://schemas.openxmlformats.org/officeDocument/2006/relationships/image" Target="media/imgrId7524698afe5dd24bd.png"/><Relationship Id="rId6255698afe5ddc655" Type="http://schemas.openxmlformats.org/officeDocument/2006/relationships/image" Target="media/imgrId6255698afe5ddc655.png"/><Relationship Id="rId5755698afe5de643f" Type="http://schemas.openxmlformats.org/officeDocument/2006/relationships/image" Target="media/imgrId5755698afe5de643f.png"/><Relationship Id="rId4647698afe5e0294a" Type="http://schemas.openxmlformats.org/officeDocument/2006/relationships/image" Target="media/imgrId4647698afe5e0294a.png"/><Relationship Id="rId4641698afe5e09408" Type="http://schemas.openxmlformats.org/officeDocument/2006/relationships/image" Target="media/imgrId4641698afe5e09408.png"/><Relationship Id="rId4704698afe5e145c0" Type="http://schemas.openxmlformats.org/officeDocument/2006/relationships/image" Target="media/imgrId4704698afe5e145c0.png"/><Relationship Id="rId4585698afe5e20ce4" Type="http://schemas.openxmlformats.org/officeDocument/2006/relationships/image" Target="media/imgrId4585698afe5e20ce4.png"/><Relationship Id="rId3375698afe5e2df4e" Type="http://schemas.openxmlformats.org/officeDocument/2006/relationships/image" Target="media/imgrId3375698afe5e2df4e.png"/><Relationship Id="rId2429698afe5e36d1b" Type="http://schemas.openxmlformats.org/officeDocument/2006/relationships/image" Target="media/imgrId2429698afe5e36d1b.png"/><Relationship Id="rId9619698afe5e47f84" Type="http://schemas.openxmlformats.org/officeDocument/2006/relationships/image" Target="media/imgrId9619698afe5e47f84.png"/><Relationship Id="rId1425698afe5e50744" Type="http://schemas.openxmlformats.org/officeDocument/2006/relationships/image" Target="media/imgrId1425698afe5e50744.png"/><Relationship Id="rId8109698afe5e5a624" Type="http://schemas.openxmlformats.org/officeDocument/2006/relationships/image" Target="media/imgrId8109698afe5e5a624.png"/><Relationship Id="rId7558698afe5e62528" Type="http://schemas.openxmlformats.org/officeDocument/2006/relationships/image" Target="media/imgrId7558698afe5e62528.png"/><Relationship Id="rId2376698afe5e6f67a" Type="http://schemas.openxmlformats.org/officeDocument/2006/relationships/image" Target="media/imgrId2376698afe5e6f67a.png"/><Relationship Id="rId9519698afe5e7bde8" Type="http://schemas.openxmlformats.org/officeDocument/2006/relationships/image" Target="media/imgrId9519698afe5e7bde8.png"/><Relationship Id="rId3028698afe5e8cbde" Type="http://schemas.openxmlformats.org/officeDocument/2006/relationships/image" Target="media/imgrId3028698afe5e8cbde.png"/><Relationship Id="rId6901698afe5e9562e" Type="http://schemas.openxmlformats.org/officeDocument/2006/relationships/image" Target="media/imgrId6901698afe5e9562e.png"/><Relationship Id="rId5669698afe5ea3237" Type="http://schemas.openxmlformats.org/officeDocument/2006/relationships/image" Target="media/imgrId5669698afe5ea3237.png"/><Relationship Id="rId1453698afe5eabf05" Type="http://schemas.openxmlformats.org/officeDocument/2006/relationships/image" Target="media/imgrId1453698afe5eabf05.png"/><Relationship Id="rId8295698afe5eb62dc" Type="http://schemas.openxmlformats.org/officeDocument/2006/relationships/image" Target="media/imgrId8295698afe5eb62dc.png"/><Relationship Id="rId3537698afe5ebe22a" Type="http://schemas.openxmlformats.org/officeDocument/2006/relationships/image" Target="media/imgrId3537698afe5ebe22a.png"/><Relationship Id="rId9146698afe5ec6692" Type="http://schemas.openxmlformats.org/officeDocument/2006/relationships/image" Target="media/imgrId9146698afe5ec6692.png"/><Relationship Id="rId5426698afe5ed3dfb" Type="http://schemas.openxmlformats.org/officeDocument/2006/relationships/image" Target="media/imgrId5426698afe5ed3dfb.png"/><Relationship Id="rId7697698afe5ee0890" Type="http://schemas.openxmlformats.org/officeDocument/2006/relationships/image" Target="media/imgrId7697698afe5ee0890.png"/><Relationship Id="rId3434698afe5eed519" Type="http://schemas.openxmlformats.org/officeDocument/2006/relationships/image" Target="media/imgrId3434698afe5eed519.png"/><Relationship Id="rId2363698afe5f066e1" Type="http://schemas.openxmlformats.org/officeDocument/2006/relationships/image" Target="media/imgrId2363698afe5f066e1.png"/><Relationship Id="rId2706698afe5f55221" Type="http://schemas.openxmlformats.org/officeDocument/2006/relationships/image" Target="media/imgrId2706698afe5f55221.png"/><Relationship Id="rId6614698afe5f5c84c" Type="http://schemas.openxmlformats.org/officeDocument/2006/relationships/image" Target="media/imgrId6614698afe5f5c84c.jpg"/><Relationship Id="rId7604698afe5f6869c" Type="http://schemas.openxmlformats.org/officeDocument/2006/relationships/image" Target="media/imgrId7604698afe5f6869c.png"/><Relationship Id="rId9390698afe5f721fc" Type="http://schemas.openxmlformats.org/officeDocument/2006/relationships/image" Target="media/imgrId9390698afe5f721fc.png"/><Relationship Id="rId6537698afe5f7998c" Type="http://schemas.openxmlformats.org/officeDocument/2006/relationships/image" Target="media/imgrId6537698afe5f7998c.png"/><Relationship Id="rId7775698afe5f85190" Type="http://schemas.openxmlformats.org/officeDocument/2006/relationships/image" Target="media/imgrId7775698afe5f85190.png"/><Relationship Id="rId7623698afe5f8d653" Type="http://schemas.openxmlformats.org/officeDocument/2006/relationships/image" Target="media/imgrId7623698afe5f8d653.png"/><Relationship Id="rId8062698afe5f9ca5b" Type="http://schemas.openxmlformats.org/officeDocument/2006/relationships/image" Target="media/imgrId8062698afe5f9ca5b.png"/><Relationship Id="rId8830698afe5fac78a" Type="http://schemas.openxmlformats.org/officeDocument/2006/relationships/image" Target="media/imgrId8830698afe5fac78a.png"/><Relationship Id="rId2697698afe5fbfb2d" Type="http://schemas.openxmlformats.org/officeDocument/2006/relationships/image" Target="media/imgrId2697698afe5fbfb2d.png"/><Relationship Id="rId8810698afe5fc7a75" Type="http://schemas.openxmlformats.org/officeDocument/2006/relationships/image" Target="media/imgrId8810698afe5fc7a75.png"/><Relationship Id="rId6572698afe5fd3bed" Type="http://schemas.openxmlformats.org/officeDocument/2006/relationships/image" Target="media/imgrId6572698afe5fd3bed.png"/><Relationship Id="rId3800698afe5fe0307" Type="http://schemas.openxmlformats.org/officeDocument/2006/relationships/image" Target="media/imgrId3800698afe5fe0307.png"/><Relationship Id="rId1891698afe5fedb38" Type="http://schemas.openxmlformats.org/officeDocument/2006/relationships/image" Target="media/imgrId1891698afe5fedb38.png"/><Relationship Id="rId5225698afe6003503" Type="http://schemas.openxmlformats.org/officeDocument/2006/relationships/image" Target="media/imgrId5225698afe6003503.png"/><Relationship Id="rId6040698afe600fa84" Type="http://schemas.openxmlformats.org/officeDocument/2006/relationships/image" Target="media/imgrId6040698afe600fa84.png"/><Relationship Id="rId4352698afe601d5ad" Type="http://schemas.openxmlformats.org/officeDocument/2006/relationships/image" Target="media/imgrId4352698afe601d5ad.png"/><Relationship Id="rId3545698afe6088cf5" Type="http://schemas.openxmlformats.org/officeDocument/2006/relationships/image" Target="media/imgrId3545698afe6088cf5.png"/><Relationship Id="rId4969698afe6093b45" Type="http://schemas.openxmlformats.org/officeDocument/2006/relationships/image" Target="media/imgrId4969698afe6093b45.png"/><Relationship Id="rId9094698afe609e921" Type="http://schemas.openxmlformats.org/officeDocument/2006/relationships/image" Target="media/imgrId9094698afe609e921.png"/><Relationship Id="rId4306698afe60a8cd2" Type="http://schemas.openxmlformats.org/officeDocument/2006/relationships/image" Target="media/imgrId4306698afe60a8cd2.png"/><Relationship Id="rId7293698afe60b2f8e" Type="http://schemas.openxmlformats.org/officeDocument/2006/relationships/image" Target="media/imgrId7293698afe60b2f8e.png"/><Relationship Id="rId9444698afe60bd7fc" Type="http://schemas.openxmlformats.org/officeDocument/2006/relationships/image" Target="media/imgrId9444698afe60bd7fc.png"/><Relationship Id="rId1397698afe60c7b9c" Type="http://schemas.openxmlformats.org/officeDocument/2006/relationships/image" Target="media/imgrId1397698afe60c7b9c.png"/><Relationship Id="rId2823698afe60d052b" Type="http://schemas.openxmlformats.org/officeDocument/2006/relationships/image" Target="media/imgrId2823698afe60d052b.png"/><Relationship Id="rId9124698afe60df1a5" Type="http://schemas.openxmlformats.org/officeDocument/2006/relationships/image" Target="media/imgrId9124698afe60df1a5.png"/><Relationship Id="rId2831698afe60f04db" Type="http://schemas.openxmlformats.org/officeDocument/2006/relationships/image" Target="media/imgrId2831698afe60f04db.png"/><Relationship Id="rId9622698afe6107176" Type="http://schemas.openxmlformats.org/officeDocument/2006/relationships/image" Target="media/imgrId9622698afe6107176.png"/><Relationship Id="rId1156698afe6111849" Type="http://schemas.openxmlformats.org/officeDocument/2006/relationships/image" Target="media/imgrId1156698afe6111849.png"/><Relationship Id="rId3100698afe611c2dc" Type="http://schemas.openxmlformats.org/officeDocument/2006/relationships/image" Target="media/imgrId3100698afe611c2dc.png"/><Relationship Id="rId1737698afe6187beb" Type="http://schemas.openxmlformats.org/officeDocument/2006/relationships/image" Target="media/imgrId1737698afe6187beb.png"/><Relationship Id="rId4278698afe6195337" Type="http://schemas.openxmlformats.org/officeDocument/2006/relationships/image" Target="media/imgrId4278698afe6195337.png"/><Relationship Id="rId3418698afe61a5d92" Type="http://schemas.openxmlformats.org/officeDocument/2006/relationships/image" Target="media/imgrId3418698afe61a5d92.png"/><Relationship Id="rId1343698afe61ae700" Type="http://schemas.openxmlformats.org/officeDocument/2006/relationships/image" Target="media/imgrId1343698afe61ae700.png"/><Relationship Id="rId6834698afe61b6867" Type="http://schemas.openxmlformats.org/officeDocument/2006/relationships/image" Target="media/imgrId6834698afe61b6867.png"/><Relationship Id="rId6878698afe61c0d04" Type="http://schemas.openxmlformats.org/officeDocument/2006/relationships/image" Target="media/imgrId6878698afe61c0d04.png"/><Relationship Id="rId2461698afe61cb0d5" Type="http://schemas.openxmlformats.org/officeDocument/2006/relationships/image" Target="media/imgrId2461698afe61cb0d5.png"/><Relationship Id="rId6785698afe61d6373" Type="http://schemas.openxmlformats.org/officeDocument/2006/relationships/image" Target="media/imgrId6785698afe61d6373.png"/><Relationship Id="rId6804698afe61de6e1" Type="http://schemas.openxmlformats.org/officeDocument/2006/relationships/image" Target="media/imgrId6804698afe61de6e1.png"/><Relationship Id="rId1580698afe61ebac1" Type="http://schemas.openxmlformats.org/officeDocument/2006/relationships/image" Target="media/imgrId1580698afe61ebac1.png"/><Relationship Id="rId7390698afe6207610" Type="http://schemas.openxmlformats.org/officeDocument/2006/relationships/image" Target="media/imgrId7390698afe6207610.png"/><Relationship Id="rId8771698afe6213813" Type="http://schemas.openxmlformats.org/officeDocument/2006/relationships/image" Target="media/imgrId8771698afe6213813.png"/><Relationship Id="rId9238698afe621e870" Type="http://schemas.openxmlformats.org/officeDocument/2006/relationships/image" Target="media/imgrId9238698afe621e870.png"/><Relationship Id="rId2311698afe622b24f" Type="http://schemas.openxmlformats.org/officeDocument/2006/relationships/image" Target="media/imgrId2311698afe622b24f.png"/><Relationship Id="rId9270698afe623b07f" Type="http://schemas.openxmlformats.org/officeDocument/2006/relationships/image" Target="media/imgrId9270698afe623b07f.png"/><Relationship Id="rId6863698afe6243859" Type="http://schemas.openxmlformats.org/officeDocument/2006/relationships/image" Target="media/imgrId6863698afe6243859.png"/><Relationship Id="rId7126698afe6253e9e" Type="http://schemas.openxmlformats.org/officeDocument/2006/relationships/image" Target="media/imgrId7126698afe6253e9e.png"/><Relationship Id="rId9125698afe625ed03" Type="http://schemas.openxmlformats.org/officeDocument/2006/relationships/image" Target="media/imgrId9125698afe625ed03.png"/><Relationship Id="rId3850698afe626742d" Type="http://schemas.openxmlformats.org/officeDocument/2006/relationships/image" Target="media/imgrId3850698afe626742d.png"/><Relationship Id="rId4546698afe62765d8" Type="http://schemas.openxmlformats.org/officeDocument/2006/relationships/image" Target="media/imgrId4546698afe62765d8.png"/><Relationship Id="rId9736698afe62842d6" Type="http://schemas.openxmlformats.org/officeDocument/2006/relationships/image" Target="media/imgrId9736698afe62842d6.png"/><Relationship Id="rId1557698afe628ffdc" Type="http://schemas.openxmlformats.org/officeDocument/2006/relationships/image" Target="media/imgrId1557698afe628ffdc.png"/><Relationship Id="rId2006698afe629f830" Type="http://schemas.openxmlformats.org/officeDocument/2006/relationships/image" Target="media/imgrId2006698afe629f830.png"/><Relationship Id="rId6361698afe62af32c" Type="http://schemas.openxmlformats.org/officeDocument/2006/relationships/image" Target="media/imgrId6361698afe62af32c.png"/><Relationship Id="rId5009698afe62ba797" Type="http://schemas.openxmlformats.org/officeDocument/2006/relationships/image" Target="media/imgrId5009698afe62ba797.png"/><Relationship Id="rId2940698afe62c738b" Type="http://schemas.openxmlformats.org/officeDocument/2006/relationships/image" Target="media/imgrId2940698afe62c738b.png"/><Relationship Id="rId7799698afe62d2b05" Type="http://schemas.openxmlformats.org/officeDocument/2006/relationships/image" Target="media/imgrId7799698afe62d2b05.png"/><Relationship Id="rId3469698afe62dda39" Type="http://schemas.openxmlformats.org/officeDocument/2006/relationships/image" Target="media/imgrId3469698afe62dda39.png"/><Relationship Id="rId5292698afe634dd1a" Type="http://schemas.openxmlformats.org/officeDocument/2006/relationships/image" Target="media/imgrId5292698afe634dd1a.png"/><Relationship Id="rId2559698afe63555e0" Type="http://schemas.openxmlformats.org/officeDocument/2006/relationships/image" Target="media/imgrId2559698afe63555e0.png"/><Relationship Id="rId7365698afe63604f1" Type="http://schemas.openxmlformats.org/officeDocument/2006/relationships/image" Target="media/imgrId7365698afe63604f1.png"/><Relationship Id="rId5496698afe6367fab" Type="http://schemas.openxmlformats.org/officeDocument/2006/relationships/image" Target="media/imgrId5496698afe6367fab.png"/><Relationship Id="rId7916698afe63715f7" Type="http://schemas.openxmlformats.org/officeDocument/2006/relationships/image" Target="media/imgrId7916698afe63715f7.png"/><Relationship Id="rId2881698afe6379752" Type="http://schemas.openxmlformats.org/officeDocument/2006/relationships/image" Target="media/imgrId2881698afe6379752.png"/><Relationship Id="rId9430698afe638691b" Type="http://schemas.openxmlformats.org/officeDocument/2006/relationships/image" Target="media/imgrId9430698afe638691b.png"/><Relationship Id="rId3589698afe638ddfb" Type="http://schemas.openxmlformats.org/officeDocument/2006/relationships/image" Target="media/imgrId3589698afe638ddfb.png"/><Relationship Id="rId1450698afe63978c7" Type="http://schemas.openxmlformats.org/officeDocument/2006/relationships/image" Target="media/imgrId1450698afe63978c7.png"/><Relationship Id="rId9434698afe639f04d" Type="http://schemas.openxmlformats.org/officeDocument/2006/relationships/image" Target="media/imgrId9434698afe639f04d.png"/><Relationship Id="rId9379698afe63a662d" Type="http://schemas.openxmlformats.org/officeDocument/2006/relationships/image" Target="media/imgrId9379698afe63a662d.png"/><Relationship Id="rId7695698afe63b06d0" Type="http://schemas.openxmlformats.org/officeDocument/2006/relationships/image" Target="media/imgrId7695698afe63b06d0.png"/><Relationship Id="rId2804698afe63b9a81" Type="http://schemas.openxmlformats.org/officeDocument/2006/relationships/image" Target="media/imgrId2804698afe63b9a81.png"/><Relationship Id="rId6636698afe63c5b01" Type="http://schemas.openxmlformats.org/officeDocument/2006/relationships/image" Target="media/imgrId6636698afe63c5b01.png"/><Relationship Id="rId9728698afe63d09df" Type="http://schemas.openxmlformats.org/officeDocument/2006/relationships/image" Target="media/imgrId9728698afe63d09df.png"/><Relationship Id="rId1975698afe63d5ac3" Type="http://schemas.openxmlformats.org/officeDocument/2006/relationships/image" Target="media/imgrId1975698afe63d5ac3.jpg"/><Relationship Id="rId4597698afe63e06a0" Type="http://schemas.openxmlformats.org/officeDocument/2006/relationships/image" Target="media/imgrId4597698afe63e06a0.png"/><Relationship Id="rId2409698afe63e820f" Type="http://schemas.openxmlformats.org/officeDocument/2006/relationships/image" Target="media/imgrId2409698afe63e820f.png"/><Relationship Id="rId1280698afe63f322b" Type="http://schemas.openxmlformats.org/officeDocument/2006/relationships/image" Target="media/imgrId1280698afe63f322b.png"/><Relationship Id="rId7467698afe6409caf" Type="http://schemas.openxmlformats.org/officeDocument/2006/relationships/image" Target="media/imgrId7467698afe6409caf.png"/><Relationship Id="rId9306698afe64156db" Type="http://schemas.openxmlformats.org/officeDocument/2006/relationships/image" Target="media/imgrId9306698afe64156db.png"/><Relationship Id="rId7896698afe641f85f" Type="http://schemas.openxmlformats.org/officeDocument/2006/relationships/image" Target="media/imgrId7896698afe641f85f.png"/><Relationship Id="rId8680698afe6427af3" Type="http://schemas.openxmlformats.org/officeDocument/2006/relationships/image" Target="media/imgrId8680698afe6427af3.png"/><Relationship Id="rId5925698afe642eb60" Type="http://schemas.openxmlformats.org/officeDocument/2006/relationships/image" Target="media/imgrId5925698afe642eb60.png"/><Relationship Id="rId5689698afe643708f" Type="http://schemas.openxmlformats.org/officeDocument/2006/relationships/image" Target="media/imgrId5689698afe643708f.png"/><Relationship Id="rId7972698afe64419a4" Type="http://schemas.openxmlformats.org/officeDocument/2006/relationships/image" Target="media/imgrId7972698afe64419a4.png"/><Relationship Id="rId7013698afe645027e" Type="http://schemas.openxmlformats.org/officeDocument/2006/relationships/image" Target="media/imgrId7013698afe645027e.png"/><Relationship Id="rId6276698afe645bd34" Type="http://schemas.openxmlformats.org/officeDocument/2006/relationships/image" Target="media/imgrId6276698afe645bd34.png"/><Relationship Id="rId7201698afe6462f51" Type="http://schemas.openxmlformats.org/officeDocument/2006/relationships/image" Target="media/imgrId7201698afe6462f51.png"/><Relationship Id="rId8875698afe646c076" Type="http://schemas.openxmlformats.org/officeDocument/2006/relationships/image" Target="media/imgrId8875698afe646c076.png"/><Relationship Id="rId8868698afe6473856" Type="http://schemas.openxmlformats.org/officeDocument/2006/relationships/image" Target="media/imgrId8868698afe6473856.png"/><Relationship Id="rId4648698afe647eb6e" Type="http://schemas.openxmlformats.org/officeDocument/2006/relationships/image" Target="media/imgrId4648698afe647eb6e.png"/><Relationship Id="rId9356698afe6487a81" Type="http://schemas.openxmlformats.org/officeDocument/2006/relationships/image" Target="media/imgrId9356698afe6487a81.png"/><Relationship Id="rId7364698afe649271b" Type="http://schemas.openxmlformats.org/officeDocument/2006/relationships/image" Target="media/imgrId7364698afe649271b.png"/><Relationship Id="rId2083698afe64996c5" Type="http://schemas.openxmlformats.org/officeDocument/2006/relationships/image" Target="media/imgrId2083698afe64996c5.png"/><Relationship Id="rId3931698afe64a0ea0" Type="http://schemas.openxmlformats.org/officeDocument/2006/relationships/image" Target="media/imgrId3931698afe64a0ea0.png"/><Relationship Id="rId2191698afe64ab09a" Type="http://schemas.openxmlformats.org/officeDocument/2006/relationships/image" Target="media/imgrId2191698afe64ab09a.png"/><Relationship Id="rId5459698afe64b31d3" Type="http://schemas.openxmlformats.org/officeDocument/2006/relationships/image" Target="media/imgrId5459698afe64b31d3.png"/><Relationship Id="rId4584698afe64c19a5" Type="http://schemas.openxmlformats.org/officeDocument/2006/relationships/image" Target="media/imgrId4584698afe64c19a5.png"/><Relationship Id="rId3831698afe64d17d5" Type="http://schemas.openxmlformats.org/officeDocument/2006/relationships/image" Target="media/imgrId3831698afe64d17d5.png"/><Relationship Id="rId4520698afe64dabcc" Type="http://schemas.openxmlformats.org/officeDocument/2006/relationships/image" Target="media/imgrId4520698afe64dabcc.png"/><Relationship Id="rId9499698afe64e57f0" Type="http://schemas.openxmlformats.org/officeDocument/2006/relationships/image" Target="media/imgrId9499698afe64e57f0.png"/><Relationship Id="rId4143698afe64ef758" Type="http://schemas.openxmlformats.org/officeDocument/2006/relationships/image" Target="media/imgrId4143698afe64ef758.png"/><Relationship Id="rId5318698afe65088b4" Type="http://schemas.openxmlformats.org/officeDocument/2006/relationships/image" Target="media/imgrId5318698afe65088b4.png"/><Relationship Id="rId9393698afe6512b35" Type="http://schemas.openxmlformats.org/officeDocument/2006/relationships/image" Target="media/imgrId9393698afe6512b35.png"/><Relationship Id="rId9652698afe6528f96" Type="http://schemas.openxmlformats.org/officeDocument/2006/relationships/image" Target="media/imgrId9652698afe6528f96.png"/><Relationship Id="rId2232698afe652e91a" Type="http://schemas.openxmlformats.org/officeDocument/2006/relationships/image" Target="media/imgrId2232698afe652e91a.png"/><Relationship Id="rId7784698afe6547428" Type="http://schemas.openxmlformats.org/officeDocument/2006/relationships/image" Target="media/imgrId7784698afe6547428.png"/><Relationship Id="rId2200698afe654c786" Type="http://schemas.openxmlformats.org/officeDocument/2006/relationships/image" Target="media/imgrId2200698afe654c786.png"/><Relationship Id="rId3702698afe6555e55" Type="http://schemas.openxmlformats.org/officeDocument/2006/relationships/image" Target="media/imgrId3702698afe6555e55.png"/><Relationship Id="rId7417698afe65633a9" Type="http://schemas.openxmlformats.org/officeDocument/2006/relationships/image" Target="media/imgrId7417698afe65633a9.png"/><Relationship Id="rId3641698afe656c2b8" Type="http://schemas.openxmlformats.org/officeDocument/2006/relationships/image" Target="media/imgrId3641698afe656c2b8.png"/><Relationship Id="rId8093698afe6573e95" Type="http://schemas.openxmlformats.org/officeDocument/2006/relationships/image" Target="media/imgrId8093698afe6573e95.png"/><Relationship Id="rId5003698afe658fdd9" Type="http://schemas.openxmlformats.org/officeDocument/2006/relationships/image" Target="media/imgrId5003698afe658fdd9.png"/><Relationship Id="rId4495698afe659ce70" Type="http://schemas.openxmlformats.org/officeDocument/2006/relationships/image" Target="media/imgrId4495698afe659ce70.png"/><Relationship Id="rId5575698afe65a6136" Type="http://schemas.openxmlformats.org/officeDocument/2006/relationships/image" Target="media/imgrId5575698afe65a6136.png"/><Relationship Id="rId2604698afe65af14e" Type="http://schemas.openxmlformats.org/officeDocument/2006/relationships/image" Target="media/imgrId2604698afe65af14e.png"/><Relationship Id="rId4900698afe65bc475" Type="http://schemas.openxmlformats.org/officeDocument/2006/relationships/image" Target="media/imgrId4900698afe65bc475.png"/><Relationship Id="rId1530698afe65c4346" Type="http://schemas.openxmlformats.org/officeDocument/2006/relationships/image" Target="media/imgrId1530698afe65c4346.png"/><Relationship Id="rId3297698afe65d22ba" Type="http://schemas.openxmlformats.org/officeDocument/2006/relationships/image" Target="media/imgrId3297698afe65d22ba.png"/><Relationship Id="rId7257698afe65de55c" Type="http://schemas.openxmlformats.org/officeDocument/2006/relationships/image" Target="media/imgrId7257698afe65de55c.png"/><Relationship Id="rId2277698afe65e80b7" Type="http://schemas.openxmlformats.org/officeDocument/2006/relationships/image" Target="media/imgrId2277698afe65e80b7.png"/><Relationship Id="rId4961698afe661279d" Type="http://schemas.openxmlformats.org/officeDocument/2006/relationships/image" Target="media/imgrId4961698afe661279d.png"/><Relationship Id="rId1424698afe6618249" Type="http://schemas.openxmlformats.org/officeDocument/2006/relationships/image" Target="media/imgrId1424698afe6618249.png"/><Relationship Id="rId7118698afe66205af" Type="http://schemas.openxmlformats.org/officeDocument/2006/relationships/image" Target="media/imgrId7118698afe66205af.png"/><Relationship Id="rId5681698afe6634ebc" Type="http://schemas.openxmlformats.org/officeDocument/2006/relationships/image" Target="media/imgrId5681698afe6634ebc.png"/><Relationship Id="rId8425698afe66414d9" Type="http://schemas.openxmlformats.org/officeDocument/2006/relationships/image" Target="media/imgrId8425698afe66414d9.png"/><Relationship Id="rId6798698afe664d746" Type="http://schemas.openxmlformats.org/officeDocument/2006/relationships/image" Target="media/imgrId6798698afe664d746.png"/><Relationship Id="rId7871698afe66566ba" Type="http://schemas.openxmlformats.org/officeDocument/2006/relationships/image" Target="media/imgrId7871698afe66566ba.png"/><Relationship Id="rId8662698afe665ed99" Type="http://schemas.openxmlformats.org/officeDocument/2006/relationships/image" Target="media/imgrId8662698afe665ed99.png"/><Relationship Id="rId4523698afe6668f65" Type="http://schemas.openxmlformats.org/officeDocument/2006/relationships/image" Target="media/imgrId4523698afe6668f65.png"/><Relationship Id="rId3688698afe66716e8" Type="http://schemas.openxmlformats.org/officeDocument/2006/relationships/image" Target="media/imgrId3688698afe66716e8.png"/><Relationship Id="rId2749698afe667b6fc" Type="http://schemas.openxmlformats.org/officeDocument/2006/relationships/image" Target="media/imgrId2749698afe667b6fc.png"/><Relationship Id="rId7252698afe6682847" Type="http://schemas.openxmlformats.org/officeDocument/2006/relationships/image" Target="media/imgrId7252698afe6682847.png"/><Relationship Id="rId8987698afe668c4e6" Type="http://schemas.openxmlformats.org/officeDocument/2006/relationships/image" Target="media/imgrId8987698afe668c4e6.png"/><Relationship Id="rId9909698afe669741e" Type="http://schemas.openxmlformats.org/officeDocument/2006/relationships/image" Target="media/imgrId9909698afe669741e.png"/><Relationship Id="rId9608698afe669ea60" Type="http://schemas.openxmlformats.org/officeDocument/2006/relationships/image" Target="media/imgrId9608698afe669ea60.png"/><Relationship Id="rId7366698afe66a3976" Type="http://schemas.openxmlformats.org/officeDocument/2006/relationships/image" Target="media/imgrId7366698afe66a3976.png"/><Relationship Id="rId5682698afe66b1f9e" Type="http://schemas.openxmlformats.org/officeDocument/2006/relationships/image" Target="media/imgrId5682698afe66b1f9e.png"/><Relationship Id="rId6187698afe66bc064" Type="http://schemas.openxmlformats.org/officeDocument/2006/relationships/image" Target="media/imgrId6187698afe66bc064.png"/><Relationship Id="rId2256698afe66c687a" Type="http://schemas.openxmlformats.org/officeDocument/2006/relationships/image" Target="media/imgrId2256698afe66c687a.png"/><Relationship Id="rId5122698afe66d0c6f" Type="http://schemas.openxmlformats.org/officeDocument/2006/relationships/image" Target="media/imgrId5122698afe66d0c6f.png"/><Relationship Id="rId8356698afe66d6dc4" Type="http://schemas.openxmlformats.org/officeDocument/2006/relationships/image" Target="media/imgrId8356698afe66d6dc4.png"/><Relationship Id="rId1643698afe66e1fc3" Type="http://schemas.openxmlformats.org/officeDocument/2006/relationships/image" Target="media/imgrId1643698afe66e1fc3.png"/><Relationship Id="rId2469698afe66ed3c8" Type="http://schemas.openxmlformats.org/officeDocument/2006/relationships/image" Target="media/imgrId2469698afe66ed3c8.png"/><Relationship Id="rId2090698afe6701c6b" Type="http://schemas.openxmlformats.org/officeDocument/2006/relationships/image" Target="media/imgrId2090698afe6701c6b.png"/><Relationship Id="rId1415698afe670ba3d" Type="http://schemas.openxmlformats.org/officeDocument/2006/relationships/image" Target="media/imgrId1415698afe670ba3d.png"/><Relationship Id="rId4168698afe6710950" Type="http://schemas.openxmlformats.org/officeDocument/2006/relationships/image" Target="media/imgrId4168698afe6710950.png"/><Relationship Id="rId9890698afe6716b8e" Type="http://schemas.openxmlformats.org/officeDocument/2006/relationships/image" Target="media/imgrId9890698afe6716b8e.png"/><Relationship Id="rId7405698afe671f1ee" Type="http://schemas.openxmlformats.org/officeDocument/2006/relationships/image" Target="media/imgrId7405698afe671f1ee.png"/><Relationship Id="rId4896698afe672b46c" Type="http://schemas.openxmlformats.org/officeDocument/2006/relationships/image" Target="media/imgrId4896698afe672b46c.png"/><Relationship Id="rId4478698afe6732e36" Type="http://schemas.openxmlformats.org/officeDocument/2006/relationships/image" Target="media/imgrId4478698afe6732e36.png"/><Relationship Id="rId9246698afe6739960" Type="http://schemas.openxmlformats.org/officeDocument/2006/relationships/image" Target="media/imgrId9246698afe6739960.png"/><Relationship Id="rId6256698afe6744ec9" Type="http://schemas.openxmlformats.org/officeDocument/2006/relationships/image" Target="media/imgrId6256698afe6744ec9.png"/><Relationship Id="rId6643698afe674d150" Type="http://schemas.openxmlformats.org/officeDocument/2006/relationships/image" Target="media/imgrId6643698afe674d150.png"/><Relationship Id="rId2285698afe6755027" Type="http://schemas.openxmlformats.org/officeDocument/2006/relationships/image" Target="media/imgrId2285698afe6755027.png"/><Relationship Id="rId7537698afe67601ca" Type="http://schemas.openxmlformats.org/officeDocument/2006/relationships/image" Target="media/imgrId7537698afe67601ca.png"/><Relationship Id="rId1434698afe676528b" Type="http://schemas.openxmlformats.org/officeDocument/2006/relationships/image" Target="media/imgrId1434698afe676528b.png"/><Relationship Id="rId4992698afe676e68c" Type="http://schemas.openxmlformats.org/officeDocument/2006/relationships/image" Target="media/imgrId4992698afe676e68c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5817456" Type="http://schemas.openxmlformats.org/officeDocument/2006/relationships/image" Target="media/imgrId35817456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5817456" Type="http://schemas.openxmlformats.org/officeDocument/2006/relationships/image" Target="media/imgrId35817456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5817456" Type="http://schemas.openxmlformats.org/officeDocument/2006/relationships/image" Target="media/imgrId35817456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5817456" Type="http://schemas.openxmlformats.org/officeDocument/2006/relationships/image" Target="media/imgrId35817456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5817456" Type="http://schemas.openxmlformats.org/officeDocument/2006/relationships/image" Target="media/imgrId35817456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5817456" Type="http://schemas.openxmlformats.org/officeDocument/2006/relationships/image" Target="media/imgrId35817456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