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5134013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4195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5254179" w:name="ctxt"/>
    <w:bookmarkEnd w:id="2525417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Austausch des Elektro-Einspritzventils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92179" name="name7828612e2c82c44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4612e2c82c4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Sie fortfahren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  </w:t>
            </w:r>
            <w:hyperlink r:id="rId3286612e2c82c49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3.3.2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 (nicht Austausch) der Elektro-Einspritzventile darf deren Einbauposition nicht vertauscht werden (als Hilfe die Bezüge zwischen den Elektro-Einspritzventilen und der jeweiligen Zylindernummer verwenden).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3877612e2c82c4c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7724612e2c82c4d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ausgewechselt werden.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Elektro-Einspritzventile muss sichergestellt werden, dass die neuen Hochdruckleitungen verfügbar sind.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ein neues (oder anderes) Elektro-Einspritzventil am Motor montiert werden, müssen die neuen Abgleichdaten mit dem speziellen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593612e2c82c56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ECU-Steuereinheit eingegeben werden.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folgende Vorgang kann an einem oder mehreren Elektro-Einspritzventilen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Falls nach dem Austausch (Öl,  Kältemittel, Kraftstoff, Luft-) Lecks vorhanden sind, nichts bei eingeschaltetem Motor unternehmen, sondern den Motor abschalten und 5-10 Minuten warten, bevor der Fehler gesucht und behoben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93046" name="name8888612e2c82d527a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2675612e2c82d5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Kraftstoff-Rücklaufleitungen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25140" name="name1694612e2c82e6b6a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6085612e2c82e6b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Klammern E vom elektronischen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89135" name="name8976612e2c82f254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645612e2c82f2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Anschlüsse entfernt wurden, müssen die Klammern E automatisch wieder in ihre Ausgangsstellung zurückspringen. Ist dies nicht der Fall, müssen sie ersetzt werden.</w:t>
            </w:r>
          </w:p>
          <w:p/>
          <w:p/>
          <w:p>
            <w:pPr>
              <w:numPr>
                <w:ilvl w:val="0"/>
                <w:numId w:val="9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  </w:t>
            </w:r>
            <w:hyperlink r:id="rId9237612e2c82f28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07042" name="name7573612e2c8310d8c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6894612e2c8310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K raf tstof f- Hochdruckleitungen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76419" name="name5091612e2c8321d6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337612e2c8321d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Achtung!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Kraftstoffeinspritzsystem steht unter Hochdruck. Alle Sicherheitsmaßen gemäß Angaben unter Abschnitt  </w:t>
            </w:r>
            <w:hyperlink r:id="rId9266612e2c83222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Versichern Sie sich immer darüber, dass Common Rail nicht unter Druck steht, indem sie langsam und sehr vorsichtig eine der Muttern H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dann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94080" name="name2939612e2c832ea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8612e2c832e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Ausbau, jedoch nicht beim Austausch der Elektro-Einspritzventile, als deren Bezug die jeweiligen Zylinder verwenden, um sie beim Einbau nicht zu vertauschen.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9877612e2c832f5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15242" name="name9603612e2c834b67a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1283612e2c834b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herausnehmen; anschließend auch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087536" name="name7528612e2c8359e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5612e2c8359e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 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austauschen, wenn sie beschädigt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 mm) verwenden und kleine Drehungen ausführen, um die Komponente zu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Alle Anschlüsse der Komponenten für die Einspritzung wie in </w:t>
            </w:r>
            <w:hyperlink r:id="rId5707612e2c835b6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Überprüfen, dass sich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noch in der korrekten Position befindet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1667030" name="name8570612e2c836ed48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7799612e2c836e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623244" name="name7375612e2c838083d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2240612e2c8380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639612e2c8380b9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Einbau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42874" name="name1098612e2c838d0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6612e2c838d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S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Kraftstoff geschmiert werden.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(nicht ausgetauschten) Elektro-Einspritzventile wieder einbauen, dabei die für den Ausbau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gegebenen Hinweise beachten.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Berührung kommt. </w:t>
            </w:r>
          </w:p>
          <w:p>
            <w:pPr>
              <w:numPr>
                <w:ilvl w:val="0"/>
                <w:numId w:val="9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 Dabei darauf achten,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beschädigen. Das Ventil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ausrichten.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5943" name="name7934612e2c839fd2b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9001612e2c839f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Einbau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26712" name="name4644612e2c83af3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3612e2c83af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austauschen.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 ersetzen.</w:t>
            </w:r>
          </w:p>
          <w:p>
            <w:pPr>
              <w:numPr>
                <w:ilvl w:val="0"/>
                <w:numId w:val="9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des Common Rail und des Elektro-Einspritzventils positionieren; die Position des Elektro-Einspritzventils mithilfe der Öffnung der Anschlussstücke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</w:t>
            </w:r>
          </w:p>
          <w:p>
            <w:pPr>
              <w:numPr>
                <w:ilvl w:val="0"/>
                <w:numId w:val="9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und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9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Elektro-Einspritzventile auf der Befestigungsplatte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54792" name="name3993612e2c83c4f1a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3526612e2c83c4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43242" name="name6448612e2c83d3e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2612e2c83d3e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perfekt auf dem Elektro-Einspritzventil positioniert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Bügels für das Elektro-Einspritzventil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6159688" name="name6909612e2c83ef3a6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5754612e2c83ef3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Einbau Kraftstoff-Rücklaufleitungen</w:t>
            </w:r>
          </w:p>
          <w:p>
            <w:pPr>
              <w:numPr>
                <w:ilvl w:val="0"/>
                <w:numId w:val="9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74284" name="name9942612e2c840d39c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3238612e2c840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9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72100" name="name6662612e2c841ede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051612e2c841ed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der Verkabelung etwas bewegen und prüfen, das das Kabel zum Steckverbinder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Bereich der Ausgangsöffnung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stark gespannt ist.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866756" name="name7621612e2c8437261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3887612e2c84372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351612e2c84378a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der Hochdruckpumpe zur Kraftstoffeinspritzung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3227" name="name2995612e2c844459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611612e2c84445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5622612e2c84451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die Mutter A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92321" name="name1886612e2c84517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7612e2c8451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113612e2c8451b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ausgetauscht werden.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Einspritzpumpe muss sichergestellt werden, dass die neuen Hochdruckleitungen verfügbar sind.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 </w:t>
            </w:r>
            <w:hyperlink r:id="rId5892612e2c84520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 - 01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6788612e2c84521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439918" name="name1062612e2c84680e2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6754612e2c8468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 der Kraftstoff-Hochdruckleitung (von der Einspritzpumpe zum Common Rail)</w:t>
            </w:r>
          </w:p>
          <w:p/>
          <w:p/>
          <w:p>
            <w:pPr>
              <w:numPr>
                <w:ilvl w:val="0"/>
                <w:numId w:val="9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716966" name="name1021612e2c8482945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3721612e2c8482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98336" name="name7522612e2c8499f33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2552612e2c8499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58920" name="name4681612e2c84b061c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7601612e2c84b0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Ausbau des Öleinfüllflanschs am Verteilergehäuse</w:t>
            </w:r>
          </w:p>
          <w:p/>
          <w:p/>
          <w:p>
            <w:pPr>
              <w:numPr>
                <w:ilvl w:val="0"/>
                <w:numId w:val="9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485612e2c84b0c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Werkzeug </w:t>
            </w:r>
            <w:hyperlink r:id="rId2296612e2c84b13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037612e2c84b17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 Punkt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531612e2c84b1e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43858" name="name8592612e2c84c2e13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2537612e2c84c2e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Ausbau der Hochdruckpumpe zur Kraftstoffeinspritzung</w:t>
            </w:r>
          </w:p>
          <w:p/>
          <w:p/>
          <w:p>
            <w:pPr>
              <w:numPr>
                <w:ilvl w:val="0"/>
                <w:numId w:val="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Zahnradsteuerung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15253" name="name7437612e2c84d44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7612e2c84d44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Darauf achten,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>
            <w:pPr>
              <w:numPr>
                <w:ilvl w:val="0"/>
                <w:numId w:val="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440612e2c84d4a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298790" name="name2477612e2c84e9e99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1591612e2c84e9e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18938" name="name7964612e2c85029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2612e2c85029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6583612e2c8502e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9017612e2c85030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Kraftstoff-Rücklaufleitung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- Einlassleitung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und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des Werkzeugs </w:t>
            </w:r>
            <w:hyperlink r:id="rId2479612e2c85037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numPr>
                <w:ilvl w:val="0"/>
                <w:numId w:val="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520612e2c8503b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5826180" name="name6455612e2c85199db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2318612e2c8519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24887" name="name5035612e2c85312e9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3366612e2c85312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397612e2c85319b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Einbauder Hochdruck pumpezur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96555" name="name2365612e2c85404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3612e2c8540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7586612e2c8540a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durchlesen.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Für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gibt es nur eine Einbaurichtung.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434612e2c8540e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Zahnradsteuerung der Pumpe entfernen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falls vorhanden.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das Rohr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beim erneuten Anschluss der Rohre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2158597" name="name1852612e2c8553a24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9741612e2c8553a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9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9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einbauen; dabei muss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Keil-Sitz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eingepasst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45851" name="name7337612e2c8566483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2971612e2c8566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bis zum Anschlag anschrauben.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77982" name="name7355612e2c8571f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7612e2c8571f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00637" name="name8698612e2c8588312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3007612e2c8588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84437" name="name5415612e2c859b6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7612e2c859b6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ersetzen,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111952" name="name9955612e2c85b73a5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4992612e2c85b73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9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9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9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23567" name="name7416612e2c85c987f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1140612e2c85c9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Einbau der Hochdruckleitung (Einspritzpumpe / Common Rail)</w:t>
            </w:r>
          </w:p>
          <w:p/>
          <w:p/>
          <w:p>
            <w:pPr>
              <w:numPr>
                <w:ilvl w:val="0"/>
                <w:numId w:val="9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9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12130" name="name2190612e2c85da5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3612e2c85da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5875100" name="name7276612e2c86016b2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4196612e2c8601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  <w:p>
            <w:pPr>
              <w:numPr>
                <w:ilvl w:val="0"/>
                <w:numId w:val="9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805612e2c8601c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festziehen.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356893" name="name7171612e2c8618bdb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1026612e2c8618b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Einbau des Öleinfüllflanschs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9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686612e2c86193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6207612e2c86196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und den Anlasser einbauen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46931" name="name3909612e2c8633f1c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8303612e2c8633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439612e2c8634a0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Baugruppe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52872" name="name7096612e2c86498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4612e2c8649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623612e2c864a7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8463612e2c864ad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3934612e2c864b6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43161" name="name6980612e2c865eee6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6656612e2c865e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Metalldichtungen entfernen.</w:t>
            </w:r>
          </w:p>
          <w:p>
            <w:pPr>
              <w:numPr>
                <w:ilvl w:val="0"/>
                <w:numId w:val="9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6845" name="name6845612e2c8673a42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3803612e2c8673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7833612e2c86741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abnehmen..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Abgaskanäle durch Ruß und Kohle verstopft sein,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auswechseln.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36201" name="name5864612e2c868bd28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7394612e2c868bd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617612e2c868c95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>
            <w:pPr>
              <w:numPr>
                <w:ilvl w:val="0"/>
                <w:numId w:val="9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EGR-Ventilgruppe einsetzen.</w:t>
            </w:r>
          </w:p>
          <w:p>
            <w:pPr>
              <w:numPr>
                <w:ilvl w:val="0"/>
                <w:numId w:val="9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033612e2c868e1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9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922787" name="name5364612e2c86a700d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2786612e2c86a7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804339" name="name7608612e2c86bb3cf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7285612e2c86bb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seinen Sitz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Die Schrauben D befestigen (Anziehmoment 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92612e2c86bce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9172612e2c86bd4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7612966" name="name1328612e2c86d24f2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6029612e2c86d2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307612e2c86d2a0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EGR 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78686" name="name1682612e2c86e6d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5612e2c86e6d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788612e2c86e72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5110612e2c86e75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9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59423" name="name4819612e2c87084d1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5831612e2c87084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557612e2c87093b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66216" name="name5145612e2c871ae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90612e2c871ae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einer Betriebsstörung kann das EGR Ventil nicht repariert werden, sondern muss ausgewechselt werden.</w:t>
            </w:r>
          </w:p>
          <w:p>
            <w:pPr>
              <w:numPr>
                <w:ilvl w:val="0"/>
                <w:numId w:val="9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9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76209" name="name8314612e2c87308b7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3848612e2c87308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1996612e2c87312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093540" name="name7793612e2c874963a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7381612e2c8749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830612e2c874a28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1165612e2c874c4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28385" name="name9572612e2c875be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6612e2c875be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003612e2c875c3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2662612e2c875c5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Abmontieren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dieses auswechseln oder als Alternative beim Montieren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02356" name="name3603612e2c8772eb2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7664612e2c8772e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85376071" name="name3885612e2c8785ea1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5319612e2c8785e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M der Kältemittelpumpe N aushängen.</w:t>
            </w:r>
          </w:p>
          <w:p>
            <w:pPr>
              <w:numPr>
                <w:ilvl w:val="0"/>
                <w:numId w:val="9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890628" name="name2161612e2c8799277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7222612e2c8799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078612e2c879972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30613" name="name3465612e2c87a90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0612e2c87a90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1961612e2c87a9f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2529612e2c87aa3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/>
          <w:p/>
          <w:p>
            <w:pPr>
              <w:numPr>
                <w:ilvl w:val="0"/>
                <w:numId w:val="9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67104" name="name9680612e2c87bfbe9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4030612e2c87bf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einsetzen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9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084027" name="name4284612e2c87d43cb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2408612e2c87d43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9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Messgerät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prüfen; dieses dazu 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und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9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84969" name="name3361612e2c87e86ff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1814612e2c87e86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618612e2c87e8c5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30647" name="name3206612e2c88017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2612e2c8801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199612e2c8801a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9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  <w:p>
            <w:pPr>
              <w:numPr>
                <w:ilvl w:val="0"/>
                <w:numId w:val="9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entfernen; dazu die Eingriffe 1 und 2 </w:t>
            </w:r>
            <w:hyperlink r:id="rId4850612e2c8801c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82225" name="name1717612e2c8813bbe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3124612e2c8813b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9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183612e2c8813f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Anlasser-Befestigungsschrauben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091953" name="name8432612e2c88236fe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2272612e2c8823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9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8132" name="name8448612e2c8837e15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9875612e2c8837e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98105" name="name2995612e2c884a6bb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3553612e2c884a6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schalldämpfenden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858413" name="name2540612e2c885db16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5231612e2c885db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/>
          <w:p/>
          <w:p>
            <w:pPr>
              <w:numPr>
                <w:ilvl w:val="0"/>
                <w:numId w:val="9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9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9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9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224612e2c885ec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Eingriffe und daraufhin die Eingriffe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bis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</w:t>
            </w:r>
            <w:hyperlink r:id="rId9472612e2c885ed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durchführen.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5050940" name="name6793612e2c8871c9d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1046612e2c8871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Schmierölpumpe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9683938" name="name3643612e2c88815d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572612e2c88815d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91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9237612e2c88822e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91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Ölpumpe kann nicht repariert werden.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Ausbau Kältemittelpumpe</w:t>
            </w:r>
          </w:p>
          <w:p/>
          <w:p/>
          <w:p>
            <w:pPr>
              <w:numPr>
                <w:ilvl w:val="0"/>
                <w:numId w:val="9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Eingriffe ausführen wie beschrieben in </w:t>
            </w:r>
            <w:hyperlink r:id="rId7206612e2c88831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Ausbau der Riemenscheibe der Kurbelwelle und des Impulsrings</w:t>
            </w:r>
          </w:p>
          <w:p/>
          <w:p/>
          <w:p>
            <w:pPr>
              <w:numPr>
                <w:ilvl w:val="0"/>
                <w:numId w:val="9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2056612e2c88840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</w:t>
            </w:r>
          </w:p>
          <w:p>
            <w:pPr>
              <w:numPr>
                <w:ilvl w:val="0"/>
                <w:numId w:val="9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10947" name="name7067612e2c889a03b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5189612e2c889a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Ausbau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6538" name="name3650612e2c88a6d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2612e2c88a6d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5703612e2c88a70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Sicherstellen, ob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9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5373612e2c88a73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400389" name="name8291612e2c88bb500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6226612e2c88bb4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Ausbau Schmierölpumpe</w:t>
            </w:r>
          </w:p>
          <w:p/>
          <w:p/>
          <w:p>
            <w:pPr>
              <w:numPr>
                <w:ilvl w:val="0"/>
                <w:numId w:val="9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94612e2c88bc7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131951" name="name8070612e2c88d4979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3655612e2c88d4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41357" name="name8073612e2c88e8fb8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7319612e2c88e8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Einbau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sind die in </w:t>
            </w:r>
            <w:hyperlink r:id="rId7287612e2c88e9b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vorzunehmen.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6809612e2c88eb1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61612e2c88eba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97615" name="name2143612e2c890f827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7640612e2c890f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9489433" name="name1689612e2c89253e0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9019612e2c89253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Einbau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32704" name="name7542612e2c89379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7612e2c89379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9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9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ob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weist.</w:t>
            </w:r>
          </w:p>
          <w:p>
            <w:pPr>
              <w:numPr>
                <w:ilvl w:val="0"/>
                <w:numId w:val="9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22367" name="name8283612e2c89528e6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3359612e2c89528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113612e2c8953a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9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305" name="name4902612e2c896a89d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5331612e2c896a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836986" name="name6009612e2c89828d3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5729612e2c8982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843612e2c8983d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56759" name="name5209612e2c899e465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5588612e2c899e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Einbau der Riemenscheibe der Kurbelwelle und des Impulsrings</w:t>
            </w:r>
          </w:p>
          <w:p/>
          <w:p/>
          <w:p>
            <w:pPr>
              <w:numPr>
                <w:ilvl w:val="0"/>
                <w:numId w:val="9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929612e2c899ff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512612e2c89a02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9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dabei den Bezug des Kegelstifts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9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9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129612e2c89a12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592612e2c89a13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8887" name="name3555612e2c89b253b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6772612e2c89b2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1094612e2c89b2a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9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Einbau Kältemittelpumpe</w:t>
            </w:r>
          </w:p>
          <w:p/>
          <w:p/>
          <w:p>
            <w:pPr>
              <w:numPr>
                <w:ilvl w:val="0"/>
                <w:numId w:val="9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6029612e2c89b30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38654" name="name8820612e2c89c5617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5536612e2c89c5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Öldruckventil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01053" name="name2465612e2c89d6d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24612e2c89d6c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017612e2c89d7f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9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9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deren einwandfreien Zustand prüfen; bei einem Bruch auswechseln.</w:t>
            </w:r>
          </w:p>
          <w:p>
            <w:pPr>
              <w:numPr>
                <w:ilvl w:val="0"/>
                <w:numId w:val="9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175476" name="name3432612e2c89ecb02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5392612e2c89eca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Einbau</w:t>
            </w:r>
          </w:p>
          <w:p/>
          <w:p/>
          <w:p>
            <w:pPr>
              <w:numPr>
                <w:ilvl w:val="0"/>
                <w:numId w:val="9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9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F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273185" name="name2902612e2c8a0d8af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7886612e2c8a0d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Öldampf-Abscheider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57423" name="name5922612e2c8a207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4612e2c8a20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316612e2c8a213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9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9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abnehmen, indem es aus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gehoben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986679" name="name6570612e2c8a37320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5026612e2c8a37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 und die entsprechende Dichtung entfernen; darauf achten,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geknickt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0444" name="name9145612e2c8a4d203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7579612e2c8a4d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70149" name="name7439612e2c8a5fa9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362612e2c8a5fa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an ihrem einwandfreien Zustand bestehen.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9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indem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Anschluss von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angeschlossen wird. Dabei darauf achten,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verbiegen.</w:t>
            </w:r>
          </w:p>
          <w:p>
            <w:pPr>
              <w:numPr>
                <w:ilvl w:val="0"/>
                <w:numId w:val="9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9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9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H anbringen.</w:t>
            </w:r>
          </w:p>
          <w:p>
            <w:pPr>
              <w:numPr>
                <w:ilvl w:val="0"/>
                <w:numId w:val="9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9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neuen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172583" name="name3035612e2c8a7bc8d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8411612e2c8a7b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7806955" name="name3978612e2c8a9740b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3973612e2c8a97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Baugruppe Ölkühler und Ölfilter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Austausch Baugruppe Oil Cooler und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58347" name="name6322612e2c8aa78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5612e2c8aa7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556612e2c8aa7d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6622612e2c8aa7e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5529612e2c8aa7f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9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30037" name="name3111612e2c8abbffa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5738612e2c8abb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78939" name="name1406612e2c8ad197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250612e2c8ad19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Elektro-/ Druckluftschrauber sind verboten.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/>
          <w:p/>
          <w:p>
            <w:pPr>
              <w:numPr>
                <w:ilvl w:val="0"/>
                <w:numId w:val="9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Sie mit drei volle Umdrehungen die Patronenhalterung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Abdeckung, und 1 Minute warten.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Diese Operation ermöglicht, im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in die Ölwanne in der richtigen Weise zu fließen.</w:t>
            </w:r>
          </w:p>
          <w:p/>
          <w:p/>
          <w:p>
            <w:pPr>
              <w:numPr>
                <w:ilvl w:val="0"/>
                <w:numId w:val="9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Patronenhalterdeckel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prüfen, dass das in der Ölfilterhalterung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zur Ölwanne abfließt</w:t>
            </w:r>
          </w:p>
          <w:p>
            <w:pPr>
              <w:numPr>
                <w:ilvl w:val="0"/>
                <w:numId w:val="9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3362" name="name7348612e2c8ae4e7b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5441612e2c8ae4e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96347" name="name7746612e2c8b0a068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2072612e2c8b0a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Austausch der Patrone des Ölfilters</w:t>
            </w:r>
          </w:p>
          <w:p/>
          <w:p/>
          <w:p>
            <w:pPr>
              <w:numPr>
                <w:ilvl w:val="0"/>
                <w:numId w:val="9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9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91433557" name="name7013612e2c8b22a2b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3130612e2c8b22a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und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Deckels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9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65279119" name="name3629612e2c8b31284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4753612e2c8b312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Einbau der Baugruppe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02182" name="name8993612e2c8b415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4612e2c8b41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von Hand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Gewinde):</w:t>
            </w:r>
          </w:p>
          <w:p/>
          <w:p/>
          <w:p>
            <w:pPr>
              <w:numPr>
                <w:ilvl w:val="0"/>
                <w:numId w:val="9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9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schmieren und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</w:p>
          <w:p>
            <w:pPr>
              <w:numPr>
                <w:ilvl w:val="0"/>
                <w:numId w:val="9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42739162" name="name8208612e2c8b51fd4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9137612e2c8b51f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6.72</w:t>
            </w:r>
            <w:r>
              <w:rPr>
                <w:position w:val="-218"/>
              </w:rPr>
              <w:drawing>
                <wp:inline distT="0" distB="0" distL="0" distR="0">
                  <wp:extent cx="2152800" cy="1440000"/>
                  <wp:effectExtent b="0" l="0" r="0" t="0"/>
                  <wp:docPr id="45265299" name="name6028612e2c8b621d9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6334612e2c8b62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Kraftstofffilter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49591" name="name2296612e2c8b70e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9612e2c8b70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205612e2c8b713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29011" name="name3572612e2c8b8007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798612e2c8b800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F enthaltenen Kraftstoffs geeignet ist.</w:t>
            </w:r>
          </w:p>
          <w:p/>
          <w:p/>
          <w:p>
            <w:pPr>
              <w:numPr>
                <w:ilvl w:val="0"/>
                <w:numId w:val="9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  <w:p>
            <w:pPr>
              <w:numPr>
                <w:ilvl w:val="0"/>
                <w:numId w:val="9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9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9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0567404" name="name5265612e2c8b94935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8229612e2c8b949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03613" name="name9398612e2c8bab703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5657612e2c8bab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30391" name="name4267612e2c8bbfac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896612e2c8bbf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9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9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4212582" name="name4622612e2c8bd1a44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1196612e2c8bd1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9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1626756" name="name9823612e2c8be1fac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3796612e2c8be1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Einbau</w:t>
            </w:r>
          </w:p>
          <w:p>
            <w:pPr>
              <w:numPr>
                <w:ilvl w:val="0"/>
                <w:numId w:val="9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Kraftstoff-Filterträger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27309" name="name7073612e2c8c05c3c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5945612e2c8c05c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Kraftstoff schmieren.</w:t>
            </w:r>
          </w:p>
          <w:p>
            <w:pPr>
              <w:numPr>
                <w:ilvl w:val="0"/>
                <w:numId w:val="9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Kraftstoff schmieren.</w:t>
            </w:r>
          </w:p>
          <w:p>
            <w:pPr>
              <w:numPr>
                <w:ilvl w:val="0"/>
                <w:numId w:val="9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870831" name="name9726612e2c8c1c87e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6625612e2c8c1c8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des SCV-Ventils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18757" name="name2490612e2c8c318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2612e2c8c31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Austauschverfahren sicherstellen, dass der Arbeitsbereich staubfrei ist (Teil X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reagiert sehr empfindlich auf Feinstaub).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sorgfältige Reinigung ausführen und während dem Austauschverfahren jegliche Verunreinigung vermeiden. Vor dem Austausch den Außenbereich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sorgfältig reinigen. Während des Austauschverfahrens jeglichen Kontakt mit 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vermeiden.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Sprühöl schmieren.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austauschvorgang sicherstellen, dass der Zündschlüssel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gestellt ist.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neue Ventil in derselben Position des vorherigen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3842414" name="name6305612e2c8c41df2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8605612e2c8c41d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7059335" name="name4720612e2c8c59b7e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9158612e2c8c59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mit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Befestigungsöffnungen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der Pumpe A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Positionierungsführung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10 Nm)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4991241" name="name6540612e2c8c6fefb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4144612e2c8c6f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21995602" name="name2998612e2c8c8b3bb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8355612e2c8c8b3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1355995" name="name6129612e2c8c9d2bc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8455612e2c8c9d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9173">
    <w:multiLevelType w:val="hybridMultilevel"/>
    <w:lvl w:ilvl="0" w:tplc="50497843">
      <w:start w:val="1"/>
      <w:numFmt w:val="decimal"/>
      <w:lvlText w:val="%1."/>
      <w:lvlJc w:val="left"/>
      <w:pPr>
        <w:ind w:left="720" w:hanging="360"/>
      </w:pPr>
    </w:lvl>
    <w:lvl w:ilvl="1" w:tplc="50497843" w:tentative="1">
      <w:start w:val="1"/>
      <w:numFmt w:val="lowerLetter"/>
      <w:lvlText w:val="%2."/>
      <w:lvlJc w:val="left"/>
      <w:pPr>
        <w:ind w:left="1440" w:hanging="360"/>
      </w:pPr>
    </w:lvl>
    <w:lvl w:ilvl="2" w:tplc="50497843" w:tentative="1">
      <w:start w:val="1"/>
      <w:numFmt w:val="lowerRoman"/>
      <w:lvlText w:val="%3."/>
      <w:lvlJc w:val="right"/>
      <w:pPr>
        <w:ind w:left="2160" w:hanging="180"/>
      </w:pPr>
    </w:lvl>
    <w:lvl w:ilvl="3" w:tplc="50497843" w:tentative="1">
      <w:start w:val="1"/>
      <w:numFmt w:val="decimal"/>
      <w:lvlText w:val="%4."/>
      <w:lvlJc w:val="left"/>
      <w:pPr>
        <w:ind w:left="2880" w:hanging="360"/>
      </w:pPr>
    </w:lvl>
    <w:lvl w:ilvl="4" w:tplc="50497843" w:tentative="1">
      <w:start w:val="1"/>
      <w:numFmt w:val="lowerLetter"/>
      <w:lvlText w:val="%5."/>
      <w:lvlJc w:val="left"/>
      <w:pPr>
        <w:ind w:left="3600" w:hanging="360"/>
      </w:pPr>
    </w:lvl>
    <w:lvl w:ilvl="5" w:tplc="50497843" w:tentative="1">
      <w:start w:val="1"/>
      <w:numFmt w:val="lowerRoman"/>
      <w:lvlText w:val="%6."/>
      <w:lvlJc w:val="right"/>
      <w:pPr>
        <w:ind w:left="4320" w:hanging="180"/>
      </w:pPr>
    </w:lvl>
    <w:lvl w:ilvl="6" w:tplc="50497843" w:tentative="1">
      <w:start w:val="1"/>
      <w:numFmt w:val="decimal"/>
      <w:lvlText w:val="%7."/>
      <w:lvlJc w:val="left"/>
      <w:pPr>
        <w:ind w:left="5040" w:hanging="360"/>
      </w:pPr>
    </w:lvl>
    <w:lvl w:ilvl="7" w:tplc="50497843" w:tentative="1">
      <w:start w:val="1"/>
      <w:numFmt w:val="lowerLetter"/>
      <w:lvlText w:val="%8."/>
      <w:lvlJc w:val="left"/>
      <w:pPr>
        <w:ind w:left="5760" w:hanging="360"/>
      </w:pPr>
    </w:lvl>
    <w:lvl w:ilvl="8" w:tplc="50497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72">
    <w:multiLevelType w:val="hybridMultilevel"/>
    <w:lvl w:ilvl="0" w:tplc="78051665">
      <w:start w:val="1"/>
      <w:numFmt w:val="decimal"/>
      <w:lvlText w:val="%1."/>
      <w:lvlJc w:val="left"/>
      <w:pPr>
        <w:ind w:left="720" w:hanging="360"/>
      </w:pPr>
    </w:lvl>
    <w:lvl w:ilvl="1" w:tplc="78051665" w:tentative="1">
      <w:start w:val="1"/>
      <w:numFmt w:val="lowerLetter"/>
      <w:lvlText w:val="%2."/>
      <w:lvlJc w:val="left"/>
      <w:pPr>
        <w:ind w:left="1440" w:hanging="360"/>
      </w:pPr>
    </w:lvl>
    <w:lvl w:ilvl="2" w:tplc="78051665" w:tentative="1">
      <w:start w:val="1"/>
      <w:numFmt w:val="lowerRoman"/>
      <w:lvlText w:val="%3."/>
      <w:lvlJc w:val="right"/>
      <w:pPr>
        <w:ind w:left="2160" w:hanging="180"/>
      </w:pPr>
    </w:lvl>
    <w:lvl w:ilvl="3" w:tplc="78051665" w:tentative="1">
      <w:start w:val="1"/>
      <w:numFmt w:val="decimal"/>
      <w:lvlText w:val="%4."/>
      <w:lvlJc w:val="left"/>
      <w:pPr>
        <w:ind w:left="2880" w:hanging="360"/>
      </w:pPr>
    </w:lvl>
    <w:lvl w:ilvl="4" w:tplc="78051665" w:tentative="1">
      <w:start w:val="1"/>
      <w:numFmt w:val="lowerLetter"/>
      <w:lvlText w:val="%5."/>
      <w:lvlJc w:val="left"/>
      <w:pPr>
        <w:ind w:left="3600" w:hanging="360"/>
      </w:pPr>
    </w:lvl>
    <w:lvl w:ilvl="5" w:tplc="78051665" w:tentative="1">
      <w:start w:val="1"/>
      <w:numFmt w:val="lowerRoman"/>
      <w:lvlText w:val="%6."/>
      <w:lvlJc w:val="right"/>
      <w:pPr>
        <w:ind w:left="4320" w:hanging="180"/>
      </w:pPr>
    </w:lvl>
    <w:lvl w:ilvl="6" w:tplc="78051665" w:tentative="1">
      <w:start w:val="1"/>
      <w:numFmt w:val="decimal"/>
      <w:lvlText w:val="%7."/>
      <w:lvlJc w:val="left"/>
      <w:pPr>
        <w:ind w:left="5040" w:hanging="360"/>
      </w:pPr>
    </w:lvl>
    <w:lvl w:ilvl="7" w:tplc="78051665" w:tentative="1">
      <w:start w:val="1"/>
      <w:numFmt w:val="lowerLetter"/>
      <w:lvlText w:val="%8."/>
      <w:lvlJc w:val="left"/>
      <w:pPr>
        <w:ind w:left="5760" w:hanging="360"/>
      </w:pPr>
    </w:lvl>
    <w:lvl w:ilvl="8" w:tplc="78051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71">
    <w:multiLevelType w:val="hybridMultilevel"/>
    <w:lvl w:ilvl="0" w:tplc="67115636">
      <w:start w:val="1"/>
      <w:numFmt w:val="decimal"/>
      <w:lvlText w:val="%1."/>
      <w:lvlJc w:val="left"/>
      <w:pPr>
        <w:ind w:left="720" w:hanging="360"/>
      </w:pPr>
    </w:lvl>
    <w:lvl w:ilvl="1" w:tplc="67115636" w:tentative="1">
      <w:start w:val="1"/>
      <w:numFmt w:val="lowerLetter"/>
      <w:lvlText w:val="%2."/>
      <w:lvlJc w:val="left"/>
      <w:pPr>
        <w:ind w:left="1440" w:hanging="360"/>
      </w:pPr>
    </w:lvl>
    <w:lvl w:ilvl="2" w:tplc="67115636" w:tentative="1">
      <w:start w:val="1"/>
      <w:numFmt w:val="lowerRoman"/>
      <w:lvlText w:val="%3."/>
      <w:lvlJc w:val="right"/>
      <w:pPr>
        <w:ind w:left="2160" w:hanging="180"/>
      </w:pPr>
    </w:lvl>
    <w:lvl w:ilvl="3" w:tplc="67115636" w:tentative="1">
      <w:start w:val="1"/>
      <w:numFmt w:val="decimal"/>
      <w:lvlText w:val="%4."/>
      <w:lvlJc w:val="left"/>
      <w:pPr>
        <w:ind w:left="2880" w:hanging="360"/>
      </w:pPr>
    </w:lvl>
    <w:lvl w:ilvl="4" w:tplc="67115636" w:tentative="1">
      <w:start w:val="1"/>
      <w:numFmt w:val="lowerLetter"/>
      <w:lvlText w:val="%5."/>
      <w:lvlJc w:val="left"/>
      <w:pPr>
        <w:ind w:left="3600" w:hanging="360"/>
      </w:pPr>
    </w:lvl>
    <w:lvl w:ilvl="5" w:tplc="67115636" w:tentative="1">
      <w:start w:val="1"/>
      <w:numFmt w:val="lowerRoman"/>
      <w:lvlText w:val="%6."/>
      <w:lvlJc w:val="right"/>
      <w:pPr>
        <w:ind w:left="4320" w:hanging="180"/>
      </w:pPr>
    </w:lvl>
    <w:lvl w:ilvl="6" w:tplc="67115636" w:tentative="1">
      <w:start w:val="1"/>
      <w:numFmt w:val="decimal"/>
      <w:lvlText w:val="%7."/>
      <w:lvlJc w:val="left"/>
      <w:pPr>
        <w:ind w:left="5040" w:hanging="360"/>
      </w:pPr>
    </w:lvl>
    <w:lvl w:ilvl="7" w:tplc="67115636" w:tentative="1">
      <w:start w:val="1"/>
      <w:numFmt w:val="lowerLetter"/>
      <w:lvlText w:val="%8."/>
      <w:lvlJc w:val="left"/>
      <w:pPr>
        <w:ind w:left="5760" w:hanging="360"/>
      </w:pPr>
    </w:lvl>
    <w:lvl w:ilvl="8" w:tplc="67115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70">
    <w:multiLevelType w:val="hybridMultilevel"/>
    <w:lvl w:ilvl="0" w:tplc="44707218">
      <w:start w:val="1"/>
      <w:numFmt w:val="decimal"/>
      <w:lvlText w:val="%1."/>
      <w:lvlJc w:val="left"/>
      <w:pPr>
        <w:ind w:left="720" w:hanging="360"/>
      </w:pPr>
    </w:lvl>
    <w:lvl w:ilvl="1" w:tplc="44707218" w:tentative="1">
      <w:start w:val="1"/>
      <w:numFmt w:val="lowerLetter"/>
      <w:lvlText w:val="%2."/>
      <w:lvlJc w:val="left"/>
      <w:pPr>
        <w:ind w:left="1440" w:hanging="360"/>
      </w:pPr>
    </w:lvl>
    <w:lvl w:ilvl="2" w:tplc="44707218" w:tentative="1">
      <w:start w:val="1"/>
      <w:numFmt w:val="lowerRoman"/>
      <w:lvlText w:val="%3."/>
      <w:lvlJc w:val="right"/>
      <w:pPr>
        <w:ind w:left="2160" w:hanging="180"/>
      </w:pPr>
    </w:lvl>
    <w:lvl w:ilvl="3" w:tplc="44707218" w:tentative="1">
      <w:start w:val="1"/>
      <w:numFmt w:val="decimal"/>
      <w:lvlText w:val="%4."/>
      <w:lvlJc w:val="left"/>
      <w:pPr>
        <w:ind w:left="2880" w:hanging="360"/>
      </w:pPr>
    </w:lvl>
    <w:lvl w:ilvl="4" w:tplc="44707218" w:tentative="1">
      <w:start w:val="1"/>
      <w:numFmt w:val="lowerLetter"/>
      <w:lvlText w:val="%5."/>
      <w:lvlJc w:val="left"/>
      <w:pPr>
        <w:ind w:left="3600" w:hanging="360"/>
      </w:pPr>
    </w:lvl>
    <w:lvl w:ilvl="5" w:tplc="44707218" w:tentative="1">
      <w:start w:val="1"/>
      <w:numFmt w:val="lowerRoman"/>
      <w:lvlText w:val="%6."/>
      <w:lvlJc w:val="right"/>
      <w:pPr>
        <w:ind w:left="4320" w:hanging="180"/>
      </w:pPr>
    </w:lvl>
    <w:lvl w:ilvl="6" w:tplc="44707218" w:tentative="1">
      <w:start w:val="1"/>
      <w:numFmt w:val="decimal"/>
      <w:lvlText w:val="%7."/>
      <w:lvlJc w:val="left"/>
      <w:pPr>
        <w:ind w:left="5040" w:hanging="360"/>
      </w:pPr>
    </w:lvl>
    <w:lvl w:ilvl="7" w:tplc="44707218" w:tentative="1">
      <w:start w:val="1"/>
      <w:numFmt w:val="lowerLetter"/>
      <w:lvlText w:val="%8."/>
      <w:lvlJc w:val="left"/>
      <w:pPr>
        <w:ind w:left="5760" w:hanging="360"/>
      </w:pPr>
    </w:lvl>
    <w:lvl w:ilvl="8" w:tplc="44707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9">
    <w:multiLevelType w:val="hybridMultilevel"/>
    <w:lvl w:ilvl="0" w:tplc="55088103">
      <w:start w:val="1"/>
      <w:numFmt w:val="decimal"/>
      <w:lvlText w:val="%1."/>
      <w:lvlJc w:val="left"/>
      <w:pPr>
        <w:ind w:left="720" w:hanging="360"/>
      </w:pPr>
    </w:lvl>
    <w:lvl w:ilvl="1" w:tplc="55088103" w:tentative="1">
      <w:start w:val="1"/>
      <w:numFmt w:val="lowerLetter"/>
      <w:lvlText w:val="%2."/>
      <w:lvlJc w:val="left"/>
      <w:pPr>
        <w:ind w:left="1440" w:hanging="360"/>
      </w:pPr>
    </w:lvl>
    <w:lvl w:ilvl="2" w:tplc="55088103" w:tentative="1">
      <w:start w:val="1"/>
      <w:numFmt w:val="lowerRoman"/>
      <w:lvlText w:val="%3."/>
      <w:lvlJc w:val="right"/>
      <w:pPr>
        <w:ind w:left="2160" w:hanging="180"/>
      </w:pPr>
    </w:lvl>
    <w:lvl w:ilvl="3" w:tplc="55088103" w:tentative="1">
      <w:start w:val="1"/>
      <w:numFmt w:val="decimal"/>
      <w:lvlText w:val="%4."/>
      <w:lvlJc w:val="left"/>
      <w:pPr>
        <w:ind w:left="2880" w:hanging="360"/>
      </w:pPr>
    </w:lvl>
    <w:lvl w:ilvl="4" w:tplc="55088103" w:tentative="1">
      <w:start w:val="1"/>
      <w:numFmt w:val="lowerLetter"/>
      <w:lvlText w:val="%5."/>
      <w:lvlJc w:val="left"/>
      <w:pPr>
        <w:ind w:left="3600" w:hanging="360"/>
      </w:pPr>
    </w:lvl>
    <w:lvl w:ilvl="5" w:tplc="55088103" w:tentative="1">
      <w:start w:val="1"/>
      <w:numFmt w:val="lowerRoman"/>
      <w:lvlText w:val="%6."/>
      <w:lvlJc w:val="right"/>
      <w:pPr>
        <w:ind w:left="4320" w:hanging="180"/>
      </w:pPr>
    </w:lvl>
    <w:lvl w:ilvl="6" w:tplc="55088103" w:tentative="1">
      <w:start w:val="1"/>
      <w:numFmt w:val="decimal"/>
      <w:lvlText w:val="%7."/>
      <w:lvlJc w:val="left"/>
      <w:pPr>
        <w:ind w:left="5040" w:hanging="360"/>
      </w:pPr>
    </w:lvl>
    <w:lvl w:ilvl="7" w:tplc="55088103" w:tentative="1">
      <w:start w:val="1"/>
      <w:numFmt w:val="lowerLetter"/>
      <w:lvlText w:val="%8."/>
      <w:lvlJc w:val="left"/>
      <w:pPr>
        <w:ind w:left="5760" w:hanging="360"/>
      </w:pPr>
    </w:lvl>
    <w:lvl w:ilvl="8" w:tplc="55088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8">
    <w:multiLevelType w:val="hybridMultilevel"/>
    <w:lvl w:ilvl="0" w:tplc="42519949">
      <w:start w:val="1"/>
      <w:numFmt w:val="decimal"/>
      <w:lvlText w:val="%1."/>
      <w:lvlJc w:val="left"/>
      <w:pPr>
        <w:ind w:left="720" w:hanging="360"/>
      </w:pPr>
    </w:lvl>
    <w:lvl w:ilvl="1" w:tplc="42519949" w:tentative="1">
      <w:start w:val="1"/>
      <w:numFmt w:val="lowerLetter"/>
      <w:lvlText w:val="%2."/>
      <w:lvlJc w:val="left"/>
      <w:pPr>
        <w:ind w:left="1440" w:hanging="360"/>
      </w:pPr>
    </w:lvl>
    <w:lvl w:ilvl="2" w:tplc="42519949" w:tentative="1">
      <w:start w:val="1"/>
      <w:numFmt w:val="lowerRoman"/>
      <w:lvlText w:val="%3."/>
      <w:lvlJc w:val="right"/>
      <w:pPr>
        <w:ind w:left="2160" w:hanging="180"/>
      </w:pPr>
    </w:lvl>
    <w:lvl w:ilvl="3" w:tplc="42519949" w:tentative="1">
      <w:start w:val="1"/>
      <w:numFmt w:val="decimal"/>
      <w:lvlText w:val="%4."/>
      <w:lvlJc w:val="left"/>
      <w:pPr>
        <w:ind w:left="2880" w:hanging="360"/>
      </w:pPr>
    </w:lvl>
    <w:lvl w:ilvl="4" w:tplc="42519949" w:tentative="1">
      <w:start w:val="1"/>
      <w:numFmt w:val="lowerLetter"/>
      <w:lvlText w:val="%5."/>
      <w:lvlJc w:val="left"/>
      <w:pPr>
        <w:ind w:left="3600" w:hanging="360"/>
      </w:pPr>
    </w:lvl>
    <w:lvl w:ilvl="5" w:tplc="42519949" w:tentative="1">
      <w:start w:val="1"/>
      <w:numFmt w:val="lowerRoman"/>
      <w:lvlText w:val="%6."/>
      <w:lvlJc w:val="right"/>
      <w:pPr>
        <w:ind w:left="4320" w:hanging="180"/>
      </w:pPr>
    </w:lvl>
    <w:lvl w:ilvl="6" w:tplc="42519949" w:tentative="1">
      <w:start w:val="1"/>
      <w:numFmt w:val="decimal"/>
      <w:lvlText w:val="%7."/>
      <w:lvlJc w:val="left"/>
      <w:pPr>
        <w:ind w:left="5040" w:hanging="360"/>
      </w:pPr>
    </w:lvl>
    <w:lvl w:ilvl="7" w:tplc="42519949" w:tentative="1">
      <w:start w:val="1"/>
      <w:numFmt w:val="lowerLetter"/>
      <w:lvlText w:val="%8."/>
      <w:lvlJc w:val="left"/>
      <w:pPr>
        <w:ind w:left="5760" w:hanging="360"/>
      </w:pPr>
    </w:lvl>
    <w:lvl w:ilvl="8" w:tplc="42519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7">
    <w:multiLevelType w:val="hybridMultilevel"/>
    <w:lvl w:ilvl="0" w:tplc="93715163">
      <w:start w:val="1"/>
      <w:numFmt w:val="decimal"/>
      <w:lvlText w:val="%1."/>
      <w:lvlJc w:val="left"/>
      <w:pPr>
        <w:ind w:left="720" w:hanging="360"/>
      </w:pPr>
    </w:lvl>
    <w:lvl w:ilvl="1" w:tplc="93715163" w:tentative="1">
      <w:start w:val="1"/>
      <w:numFmt w:val="lowerLetter"/>
      <w:lvlText w:val="%2."/>
      <w:lvlJc w:val="left"/>
      <w:pPr>
        <w:ind w:left="1440" w:hanging="360"/>
      </w:pPr>
    </w:lvl>
    <w:lvl w:ilvl="2" w:tplc="93715163" w:tentative="1">
      <w:start w:val="1"/>
      <w:numFmt w:val="lowerRoman"/>
      <w:lvlText w:val="%3."/>
      <w:lvlJc w:val="right"/>
      <w:pPr>
        <w:ind w:left="2160" w:hanging="180"/>
      </w:pPr>
    </w:lvl>
    <w:lvl w:ilvl="3" w:tplc="93715163" w:tentative="1">
      <w:start w:val="1"/>
      <w:numFmt w:val="decimal"/>
      <w:lvlText w:val="%4."/>
      <w:lvlJc w:val="left"/>
      <w:pPr>
        <w:ind w:left="2880" w:hanging="360"/>
      </w:pPr>
    </w:lvl>
    <w:lvl w:ilvl="4" w:tplc="93715163" w:tentative="1">
      <w:start w:val="1"/>
      <w:numFmt w:val="lowerLetter"/>
      <w:lvlText w:val="%5."/>
      <w:lvlJc w:val="left"/>
      <w:pPr>
        <w:ind w:left="3600" w:hanging="360"/>
      </w:pPr>
    </w:lvl>
    <w:lvl w:ilvl="5" w:tplc="93715163" w:tentative="1">
      <w:start w:val="1"/>
      <w:numFmt w:val="lowerRoman"/>
      <w:lvlText w:val="%6."/>
      <w:lvlJc w:val="right"/>
      <w:pPr>
        <w:ind w:left="4320" w:hanging="180"/>
      </w:pPr>
    </w:lvl>
    <w:lvl w:ilvl="6" w:tplc="93715163" w:tentative="1">
      <w:start w:val="1"/>
      <w:numFmt w:val="decimal"/>
      <w:lvlText w:val="%7."/>
      <w:lvlJc w:val="left"/>
      <w:pPr>
        <w:ind w:left="5040" w:hanging="360"/>
      </w:pPr>
    </w:lvl>
    <w:lvl w:ilvl="7" w:tplc="93715163" w:tentative="1">
      <w:start w:val="1"/>
      <w:numFmt w:val="lowerLetter"/>
      <w:lvlText w:val="%8."/>
      <w:lvlJc w:val="left"/>
      <w:pPr>
        <w:ind w:left="5760" w:hanging="360"/>
      </w:pPr>
    </w:lvl>
    <w:lvl w:ilvl="8" w:tplc="93715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6">
    <w:multiLevelType w:val="hybridMultilevel"/>
    <w:lvl w:ilvl="0" w:tplc="46174278">
      <w:start w:val="1"/>
      <w:numFmt w:val="decimal"/>
      <w:lvlText w:val="%1."/>
      <w:lvlJc w:val="left"/>
      <w:pPr>
        <w:ind w:left="720" w:hanging="360"/>
      </w:pPr>
    </w:lvl>
    <w:lvl w:ilvl="1" w:tplc="46174278" w:tentative="1">
      <w:start w:val="1"/>
      <w:numFmt w:val="lowerLetter"/>
      <w:lvlText w:val="%2."/>
      <w:lvlJc w:val="left"/>
      <w:pPr>
        <w:ind w:left="1440" w:hanging="360"/>
      </w:pPr>
    </w:lvl>
    <w:lvl w:ilvl="2" w:tplc="46174278" w:tentative="1">
      <w:start w:val="1"/>
      <w:numFmt w:val="lowerRoman"/>
      <w:lvlText w:val="%3."/>
      <w:lvlJc w:val="right"/>
      <w:pPr>
        <w:ind w:left="2160" w:hanging="180"/>
      </w:pPr>
    </w:lvl>
    <w:lvl w:ilvl="3" w:tplc="46174278" w:tentative="1">
      <w:start w:val="1"/>
      <w:numFmt w:val="decimal"/>
      <w:lvlText w:val="%4."/>
      <w:lvlJc w:val="left"/>
      <w:pPr>
        <w:ind w:left="2880" w:hanging="360"/>
      </w:pPr>
    </w:lvl>
    <w:lvl w:ilvl="4" w:tplc="46174278" w:tentative="1">
      <w:start w:val="1"/>
      <w:numFmt w:val="lowerLetter"/>
      <w:lvlText w:val="%5."/>
      <w:lvlJc w:val="left"/>
      <w:pPr>
        <w:ind w:left="3600" w:hanging="360"/>
      </w:pPr>
    </w:lvl>
    <w:lvl w:ilvl="5" w:tplc="46174278" w:tentative="1">
      <w:start w:val="1"/>
      <w:numFmt w:val="lowerRoman"/>
      <w:lvlText w:val="%6."/>
      <w:lvlJc w:val="right"/>
      <w:pPr>
        <w:ind w:left="4320" w:hanging="180"/>
      </w:pPr>
    </w:lvl>
    <w:lvl w:ilvl="6" w:tplc="46174278" w:tentative="1">
      <w:start w:val="1"/>
      <w:numFmt w:val="decimal"/>
      <w:lvlText w:val="%7."/>
      <w:lvlJc w:val="left"/>
      <w:pPr>
        <w:ind w:left="5040" w:hanging="360"/>
      </w:pPr>
    </w:lvl>
    <w:lvl w:ilvl="7" w:tplc="46174278" w:tentative="1">
      <w:start w:val="1"/>
      <w:numFmt w:val="lowerLetter"/>
      <w:lvlText w:val="%8."/>
      <w:lvlJc w:val="left"/>
      <w:pPr>
        <w:ind w:left="5760" w:hanging="360"/>
      </w:pPr>
    </w:lvl>
    <w:lvl w:ilvl="8" w:tplc="46174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5">
    <w:multiLevelType w:val="hybridMultilevel"/>
    <w:lvl w:ilvl="0" w:tplc="10305897">
      <w:start w:val="1"/>
      <w:numFmt w:val="decimal"/>
      <w:lvlText w:val="%1."/>
      <w:lvlJc w:val="left"/>
      <w:pPr>
        <w:ind w:left="720" w:hanging="360"/>
      </w:pPr>
    </w:lvl>
    <w:lvl w:ilvl="1" w:tplc="10305897" w:tentative="1">
      <w:start w:val="1"/>
      <w:numFmt w:val="lowerLetter"/>
      <w:lvlText w:val="%2."/>
      <w:lvlJc w:val="left"/>
      <w:pPr>
        <w:ind w:left="1440" w:hanging="360"/>
      </w:pPr>
    </w:lvl>
    <w:lvl w:ilvl="2" w:tplc="10305897" w:tentative="1">
      <w:start w:val="1"/>
      <w:numFmt w:val="lowerRoman"/>
      <w:lvlText w:val="%3."/>
      <w:lvlJc w:val="right"/>
      <w:pPr>
        <w:ind w:left="2160" w:hanging="180"/>
      </w:pPr>
    </w:lvl>
    <w:lvl w:ilvl="3" w:tplc="10305897" w:tentative="1">
      <w:start w:val="1"/>
      <w:numFmt w:val="decimal"/>
      <w:lvlText w:val="%4."/>
      <w:lvlJc w:val="left"/>
      <w:pPr>
        <w:ind w:left="2880" w:hanging="360"/>
      </w:pPr>
    </w:lvl>
    <w:lvl w:ilvl="4" w:tplc="10305897" w:tentative="1">
      <w:start w:val="1"/>
      <w:numFmt w:val="lowerLetter"/>
      <w:lvlText w:val="%5."/>
      <w:lvlJc w:val="left"/>
      <w:pPr>
        <w:ind w:left="3600" w:hanging="360"/>
      </w:pPr>
    </w:lvl>
    <w:lvl w:ilvl="5" w:tplc="10305897" w:tentative="1">
      <w:start w:val="1"/>
      <w:numFmt w:val="lowerRoman"/>
      <w:lvlText w:val="%6."/>
      <w:lvlJc w:val="right"/>
      <w:pPr>
        <w:ind w:left="4320" w:hanging="180"/>
      </w:pPr>
    </w:lvl>
    <w:lvl w:ilvl="6" w:tplc="10305897" w:tentative="1">
      <w:start w:val="1"/>
      <w:numFmt w:val="decimal"/>
      <w:lvlText w:val="%7."/>
      <w:lvlJc w:val="left"/>
      <w:pPr>
        <w:ind w:left="5040" w:hanging="360"/>
      </w:pPr>
    </w:lvl>
    <w:lvl w:ilvl="7" w:tplc="10305897" w:tentative="1">
      <w:start w:val="1"/>
      <w:numFmt w:val="lowerLetter"/>
      <w:lvlText w:val="%8."/>
      <w:lvlJc w:val="left"/>
      <w:pPr>
        <w:ind w:left="5760" w:hanging="360"/>
      </w:pPr>
    </w:lvl>
    <w:lvl w:ilvl="8" w:tplc="10305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4">
    <w:multiLevelType w:val="hybridMultilevel"/>
    <w:lvl w:ilvl="0" w:tplc="78170726">
      <w:start w:val="1"/>
      <w:numFmt w:val="decimal"/>
      <w:lvlText w:val="%1."/>
      <w:lvlJc w:val="left"/>
      <w:pPr>
        <w:ind w:left="720" w:hanging="360"/>
      </w:pPr>
    </w:lvl>
    <w:lvl w:ilvl="1" w:tplc="78170726" w:tentative="1">
      <w:start w:val="1"/>
      <w:numFmt w:val="lowerLetter"/>
      <w:lvlText w:val="%2."/>
      <w:lvlJc w:val="left"/>
      <w:pPr>
        <w:ind w:left="1440" w:hanging="360"/>
      </w:pPr>
    </w:lvl>
    <w:lvl w:ilvl="2" w:tplc="78170726" w:tentative="1">
      <w:start w:val="1"/>
      <w:numFmt w:val="lowerRoman"/>
      <w:lvlText w:val="%3."/>
      <w:lvlJc w:val="right"/>
      <w:pPr>
        <w:ind w:left="2160" w:hanging="180"/>
      </w:pPr>
    </w:lvl>
    <w:lvl w:ilvl="3" w:tplc="78170726" w:tentative="1">
      <w:start w:val="1"/>
      <w:numFmt w:val="decimal"/>
      <w:lvlText w:val="%4."/>
      <w:lvlJc w:val="left"/>
      <w:pPr>
        <w:ind w:left="2880" w:hanging="360"/>
      </w:pPr>
    </w:lvl>
    <w:lvl w:ilvl="4" w:tplc="78170726" w:tentative="1">
      <w:start w:val="1"/>
      <w:numFmt w:val="lowerLetter"/>
      <w:lvlText w:val="%5."/>
      <w:lvlJc w:val="left"/>
      <w:pPr>
        <w:ind w:left="3600" w:hanging="360"/>
      </w:pPr>
    </w:lvl>
    <w:lvl w:ilvl="5" w:tplc="78170726" w:tentative="1">
      <w:start w:val="1"/>
      <w:numFmt w:val="lowerRoman"/>
      <w:lvlText w:val="%6."/>
      <w:lvlJc w:val="right"/>
      <w:pPr>
        <w:ind w:left="4320" w:hanging="180"/>
      </w:pPr>
    </w:lvl>
    <w:lvl w:ilvl="6" w:tplc="78170726" w:tentative="1">
      <w:start w:val="1"/>
      <w:numFmt w:val="decimal"/>
      <w:lvlText w:val="%7."/>
      <w:lvlJc w:val="left"/>
      <w:pPr>
        <w:ind w:left="5040" w:hanging="360"/>
      </w:pPr>
    </w:lvl>
    <w:lvl w:ilvl="7" w:tplc="78170726" w:tentative="1">
      <w:start w:val="1"/>
      <w:numFmt w:val="lowerLetter"/>
      <w:lvlText w:val="%8."/>
      <w:lvlJc w:val="left"/>
      <w:pPr>
        <w:ind w:left="5760" w:hanging="360"/>
      </w:pPr>
    </w:lvl>
    <w:lvl w:ilvl="8" w:tplc="78170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3">
    <w:multiLevelType w:val="hybridMultilevel"/>
    <w:lvl w:ilvl="0" w:tplc="86495874">
      <w:start w:val="1"/>
      <w:numFmt w:val="decimal"/>
      <w:lvlText w:val="%1."/>
      <w:lvlJc w:val="left"/>
      <w:pPr>
        <w:ind w:left="720" w:hanging="360"/>
      </w:pPr>
    </w:lvl>
    <w:lvl w:ilvl="1" w:tplc="86495874" w:tentative="1">
      <w:start w:val="1"/>
      <w:numFmt w:val="lowerLetter"/>
      <w:lvlText w:val="%2."/>
      <w:lvlJc w:val="left"/>
      <w:pPr>
        <w:ind w:left="1440" w:hanging="360"/>
      </w:pPr>
    </w:lvl>
    <w:lvl w:ilvl="2" w:tplc="86495874" w:tentative="1">
      <w:start w:val="1"/>
      <w:numFmt w:val="lowerRoman"/>
      <w:lvlText w:val="%3."/>
      <w:lvlJc w:val="right"/>
      <w:pPr>
        <w:ind w:left="2160" w:hanging="180"/>
      </w:pPr>
    </w:lvl>
    <w:lvl w:ilvl="3" w:tplc="86495874" w:tentative="1">
      <w:start w:val="1"/>
      <w:numFmt w:val="decimal"/>
      <w:lvlText w:val="%4."/>
      <w:lvlJc w:val="left"/>
      <w:pPr>
        <w:ind w:left="2880" w:hanging="360"/>
      </w:pPr>
    </w:lvl>
    <w:lvl w:ilvl="4" w:tplc="86495874" w:tentative="1">
      <w:start w:val="1"/>
      <w:numFmt w:val="lowerLetter"/>
      <w:lvlText w:val="%5."/>
      <w:lvlJc w:val="left"/>
      <w:pPr>
        <w:ind w:left="3600" w:hanging="360"/>
      </w:pPr>
    </w:lvl>
    <w:lvl w:ilvl="5" w:tplc="86495874" w:tentative="1">
      <w:start w:val="1"/>
      <w:numFmt w:val="lowerRoman"/>
      <w:lvlText w:val="%6."/>
      <w:lvlJc w:val="right"/>
      <w:pPr>
        <w:ind w:left="4320" w:hanging="180"/>
      </w:pPr>
    </w:lvl>
    <w:lvl w:ilvl="6" w:tplc="86495874" w:tentative="1">
      <w:start w:val="1"/>
      <w:numFmt w:val="decimal"/>
      <w:lvlText w:val="%7."/>
      <w:lvlJc w:val="left"/>
      <w:pPr>
        <w:ind w:left="5040" w:hanging="360"/>
      </w:pPr>
    </w:lvl>
    <w:lvl w:ilvl="7" w:tplc="86495874" w:tentative="1">
      <w:start w:val="1"/>
      <w:numFmt w:val="lowerLetter"/>
      <w:lvlText w:val="%8."/>
      <w:lvlJc w:val="left"/>
      <w:pPr>
        <w:ind w:left="5760" w:hanging="360"/>
      </w:pPr>
    </w:lvl>
    <w:lvl w:ilvl="8" w:tplc="86495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2">
    <w:multiLevelType w:val="hybridMultilevel"/>
    <w:lvl w:ilvl="0" w:tplc="76600542">
      <w:start w:val="1"/>
      <w:numFmt w:val="decimal"/>
      <w:lvlText w:val="%1."/>
      <w:lvlJc w:val="left"/>
      <w:pPr>
        <w:ind w:left="720" w:hanging="360"/>
      </w:pPr>
    </w:lvl>
    <w:lvl w:ilvl="1" w:tplc="76600542" w:tentative="1">
      <w:start w:val="1"/>
      <w:numFmt w:val="lowerLetter"/>
      <w:lvlText w:val="%2."/>
      <w:lvlJc w:val="left"/>
      <w:pPr>
        <w:ind w:left="1440" w:hanging="360"/>
      </w:pPr>
    </w:lvl>
    <w:lvl w:ilvl="2" w:tplc="76600542" w:tentative="1">
      <w:start w:val="1"/>
      <w:numFmt w:val="lowerRoman"/>
      <w:lvlText w:val="%3."/>
      <w:lvlJc w:val="right"/>
      <w:pPr>
        <w:ind w:left="2160" w:hanging="180"/>
      </w:pPr>
    </w:lvl>
    <w:lvl w:ilvl="3" w:tplc="76600542" w:tentative="1">
      <w:start w:val="1"/>
      <w:numFmt w:val="decimal"/>
      <w:lvlText w:val="%4."/>
      <w:lvlJc w:val="left"/>
      <w:pPr>
        <w:ind w:left="2880" w:hanging="360"/>
      </w:pPr>
    </w:lvl>
    <w:lvl w:ilvl="4" w:tplc="76600542" w:tentative="1">
      <w:start w:val="1"/>
      <w:numFmt w:val="lowerLetter"/>
      <w:lvlText w:val="%5."/>
      <w:lvlJc w:val="left"/>
      <w:pPr>
        <w:ind w:left="3600" w:hanging="360"/>
      </w:pPr>
    </w:lvl>
    <w:lvl w:ilvl="5" w:tplc="76600542" w:tentative="1">
      <w:start w:val="1"/>
      <w:numFmt w:val="lowerRoman"/>
      <w:lvlText w:val="%6."/>
      <w:lvlJc w:val="right"/>
      <w:pPr>
        <w:ind w:left="4320" w:hanging="180"/>
      </w:pPr>
    </w:lvl>
    <w:lvl w:ilvl="6" w:tplc="76600542" w:tentative="1">
      <w:start w:val="1"/>
      <w:numFmt w:val="decimal"/>
      <w:lvlText w:val="%7."/>
      <w:lvlJc w:val="left"/>
      <w:pPr>
        <w:ind w:left="5040" w:hanging="360"/>
      </w:pPr>
    </w:lvl>
    <w:lvl w:ilvl="7" w:tplc="76600542" w:tentative="1">
      <w:start w:val="1"/>
      <w:numFmt w:val="lowerLetter"/>
      <w:lvlText w:val="%8."/>
      <w:lvlJc w:val="left"/>
      <w:pPr>
        <w:ind w:left="5760" w:hanging="360"/>
      </w:pPr>
    </w:lvl>
    <w:lvl w:ilvl="8" w:tplc="76600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1">
    <w:multiLevelType w:val="hybridMultilevel"/>
    <w:lvl w:ilvl="0" w:tplc="57468383">
      <w:start w:val="1"/>
      <w:numFmt w:val="decimal"/>
      <w:lvlText w:val="%1."/>
      <w:lvlJc w:val="left"/>
      <w:pPr>
        <w:ind w:left="720" w:hanging="360"/>
      </w:pPr>
    </w:lvl>
    <w:lvl w:ilvl="1" w:tplc="57468383" w:tentative="1">
      <w:start w:val="1"/>
      <w:numFmt w:val="lowerLetter"/>
      <w:lvlText w:val="%2."/>
      <w:lvlJc w:val="left"/>
      <w:pPr>
        <w:ind w:left="1440" w:hanging="360"/>
      </w:pPr>
    </w:lvl>
    <w:lvl w:ilvl="2" w:tplc="57468383" w:tentative="1">
      <w:start w:val="1"/>
      <w:numFmt w:val="lowerRoman"/>
      <w:lvlText w:val="%3."/>
      <w:lvlJc w:val="right"/>
      <w:pPr>
        <w:ind w:left="2160" w:hanging="180"/>
      </w:pPr>
    </w:lvl>
    <w:lvl w:ilvl="3" w:tplc="57468383" w:tentative="1">
      <w:start w:val="1"/>
      <w:numFmt w:val="decimal"/>
      <w:lvlText w:val="%4."/>
      <w:lvlJc w:val="left"/>
      <w:pPr>
        <w:ind w:left="2880" w:hanging="360"/>
      </w:pPr>
    </w:lvl>
    <w:lvl w:ilvl="4" w:tplc="57468383" w:tentative="1">
      <w:start w:val="1"/>
      <w:numFmt w:val="lowerLetter"/>
      <w:lvlText w:val="%5."/>
      <w:lvlJc w:val="left"/>
      <w:pPr>
        <w:ind w:left="3600" w:hanging="360"/>
      </w:pPr>
    </w:lvl>
    <w:lvl w:ilvl="5" w:tplc="57468383" w:tentative="1">
      <w:start w:val="1"/>
      <w:numFmt w:val="lowerRoman"/>
      <w:lvlText w:val="%6."/>
      <w:lvlJc w:val="right"/>
      <w:pPr>
        <w:ind w:left="4320" w:hanging="180"/>
      </w:pPr>
    </w:lvl>
    <w:lvl w:ilvl="6" w:tplc="57468383" w:tentative="1">
      <w:start w:val="1"/>
      <w:numFmt w:val="decimal"/>
      <w:lvlText w:val="%7."/>
      <w:lvlJc w:val="left"/>
      <w:pPr>
        <w:ind w:left="5040" w:hanging="360"/>
      </w:pPr>
    </w:lvl>
    <w:lvl w:ilvl="7" w:tplc="57468383" w:tentative="1">
      <w:start w:val="1"/>
      <w:numFmt w:val="lowerLetter"/>
      <w:lvlText w:val="%8."/>
      <w:lvlJc w:val="left"/>
      <w:pPr>
        <w:ind w:left="5760" w:hanging="360"/>
      </w:pPr>
    </w:lvl>
    <w:lvl w:ilvl="8" w:tplc="57468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0">
    <w:multiLevelType w:val="hybridMultilevel"/>
    <w:lvl w:ilvl="0" w:tplc="77392317">
      <w:start w:val="1"/>
      <w:numFmt w:val="decimal"/>
      <w:lvlText w:val="%1."/>
      <w:lvlJc w:val="left"/>
      <w:pPr>
        <w:ind w:left="720" w:hanging="360"/>
      </w:pPr>
    </w:lvl>
    <w:lvl w:ilvl="1" w:tplc="77392317" w:tentative="1">
      <w:start w:val="1"/>
      <w:numFmt w:val="lowerLetter"/>
      <w:lvlText w:val="%2."/>
      <w:lvlJc w:val="left"/>
      <w:pPr>
        <w:ind w:left="1440" w:hanging="360"/>
      </w:pPr>
    </w:lvl>
    <w:lvl w:ilvl="2" w:tplc="77392317" w:tentative="1">
      <w:start w:val="1"/>
      <w:numFmt w:val="lowerRoman"/>
      <w:lvlText w:val="%3."/>
      <w:lvlJc w:val="right"/>
      <w:pPr>
        <w:ind w:left="2160" w:hanging="180"/>
      </w:pPr>
    </w:lvl>
    <w:lvl w:ilvl="3" w:tplc="77392317" w:tentative="1">
      <w:start w:val="1"/>
      <w:numFmt w:val="decimal"/>
      <w:lvlText w:val="%4."/>
      <w:lvlJc w:val="left"/>
      <w:pPr>
        <w:ind w:left="2880" w:hanging="360"/>
      </w:pPr>
    </w:lvl>
    <w:lvl w:ilvl="4" w:tplc="77392317" w:tentative="1">
      <w:start w:val="1"/>
      <w:numFmt w:val="lowerLetter"/>
      <w:lvlText w:val="%5."/>
      <w:lvlJc w:val="left"/>
      <w:pPr>
        <w:ind w:left="3600" w:hanging="360"/>
      </w:pPr>
    </w:lvl>
    <w:lvl w:ilvl="5" w:tplc="77392317" w:tentative="1">
      <w:start w:val="1"/>
      <w:numFmt w:val="lowerRoman"/>
      <w:lvlText w:val="%6."/>
      <w:lvlJc w:val="right"/>
      <w:pPr>
        <w:ind w:left="4320" w:hanging="180"/>
      </w:pPr>
    </w:lvl>
    <w:lvl w:ilvl="6" w:tplc="77392317" w:tentative="1">
      <w:start w:val="1"/>
      <w:numFmt w:val="decimal"/>
      <w:lvlText w:val="%7."/>
      <w:lvlJc w:val="left"/>
      <w:pPr>
        <w:ind w:left="5040" w:hanging="360"/>
      </w:pPr>
    </w:lvl>
    <w:lvl w:ilvl="7" w:tplc="77392317" w:tentative="1">
      <w:start w:val="1"/>
      <w:numFmt w:val="lowerLetter"/>
      <w:lvlText w:val="%8."/>
      <w:lvlJc w:val="left"/>
      <w:pPr>
        <w:ind w:left="5760" w:hanging="360"/>
      </w:pPr>
    </w:lvl>
    <w:lvl w:ilvl="8" w:tplc="77392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9">
    <w:multiLevelType w:val="hybridMultilevel"/>
    <w:lvl w:ilvl="0" w:tplc="81464836">
      <w:start w:val="1"/>
      <w:numFmt w:val="decimal"/>
      <w:lvlText w:val="%1."/>
      <w:lvlJc w:val="left"/>
      <w:pPr>
        <w:ind w:left="720" w:hanging="360"/>
      </w:pPr>
    </w:lvl>
    <w:lvl w:ilvl="1" w:tplc="81464836" w:tentative="1">
      <w:start w:val="1"/>
      <w:numFmt w:val="lowerLetter"/>
      <w:lvlText w:val="%2."/>
      <w:lvlJc w:val="left"/>
      <w:pPr>
        <w:ind w:left="1440" w:hanging="360"/>
      </w:pPr>
    </w:lvl>
    <w:lvl w:ilvl="2" w:tplc="81464836" w:tentative="1">
      <w:start w:val="1"/>
      <w:numFmt w:val="lowerRoman"/>
      <w:lvlText w:val="%3."/>
      <w:lvlJc w:val="right"/>
      <w:pPr>
        <w:ind w:left="2160" w:hanging="180"/>
      </w:pPr>
    </w:lvl>
    <w:lvl w:ilvl="3" w:tplc="81464836" w:tentative="1">
      <w:start w:val="1"/>
      <w:numFmt w:val="decimal"/>
      <w:lvlText w:val="%4."/>
      <w:lvlJc w:val="left"/>
      <w:pPr>
        <w:ind w:left="2880" w:hanging="360"/>
      </w:pPr>
    </w:lvl>
    <w:lvl w:ilvl="4" w:tplc="81464836" w:tentative="1">
      <w:start w:val="1"/>
      <w:numFmt w:val="lowerLetter"/>
      <w:lvlText w:val="%5."/>
      <w:lvlJc w:val="left"/>
      <w:pPr>
        <w:ind w:left="3600" w:hanging="360"/>
      </w:pPr>
    </w:lvl>
    <w:lvl w:ilvl="5" w:tplc="81464836" w:tentative="1">
      <w:start w:val="1"/>
      <w:numFmt w:val="lowerRoman"/>
      <w:lvlText w:val="%6."/>
      <w:lvlJc w:val="right"/>
      <w:pPr>
        <w:ind w:left="4320" w:hanging="180"/>
      </w:pPr>
    </w:lvl>
    <w:lvl w:ilvl="6" w:tplc="81464836" w:tentative="1">
      <w:start w:val="1"/>
      <w:numFmt w:val="decimal"/>
      <w:lvlText w:val="%7."/>
      <w:lvlJc w:val="left"/>
      <w:pPr>
        <w:ind w:left="5040" w:hanging="360"/>
      </w:pPr>
    </w:lvl>
    <w:lvl w:ilvl="7" w:tplc="81464836" w:tentative="1">
      <w:start w:val="1"/>
      <w:numFmt w:val="lowerLetter"/>
      <w:lvlText w:val="%8."/>
      <w:lvlJc w:val="left"/>
      <w:pPr>
        <w:ind w:left="5760" w:hanging="360"/>
      </w:pPr>
    </w:lvl>
    <w:lvl w:ilvl="8" w:tplc="81464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8">
    <w:multiLevelType w:val="hybridMultilevel"/>
    <w:lvl w:ilvl="0" w:tplc="46058757">
      <w:start w:val="1"/>
      <w:numFmt w:val="decimal"/>
      <w:lvlText w:val="%1."/>
      <w:lvlJc w:val="left"/>
      <w:pPr>
        <w:ind w:left="720" w:hanging="360"/>
      </w:pPr>
    </w:lvl>
    <w:lvl w:ilvl="1" w:tplc="46058757" w:tentative="1">
      <w:start w:val="1"/>
      <w:numFmt w:val="lowerLetter"/>
      <w:lvlText w:val="%2."/>
      <w:lvlJc w:val="left"/>
      <w:pPr>
        <w:ind w:left="1440" w:hanging="360"/>
      </w:pPr>
    </w:lvl>
    <w:lvl w:ilvl="2" w:tplc="46058757" w:tentative="1">
      <w:start w:val="1"/>
      <w:numFmt w:val="lowerRoman"/>
      <w:lvlText w:val="%3."/>
      <w:lvlJc w:val="right"/>
      <w:pPr>
        <w:ind w:left="2160" w:hanging="180"/>
      </w:pPr>
    </w:lvl>
    <w:lvl w:ilvl="3" w:tplc="46058757" w:tentative="1">
      <w:start w:val="1"/>
      <w:numFmt w:val="decimal"/>
      <w:lvlText w:val="%4."/>
      <w:lvlJc w:val="left"/>
      <w:pPr>
        <w:ind w:left="2880" w:hanging="360"/>
      </w:pPr>
    </w:lvl>
    <w:lvl w:ilvl="4" w:tplc="46058757" w:tentative="1">
      <w:start w:val="1"/>
      <w:numFmt w:val="lowerLetter"/>
      <w:lvlText w:val="%5."/>
      <w:lvlJc w:val="left"/>
      <w:pPr>
        <w:ind w:left="3600" w:hanging="360"/>
      </w:pPr>
    </w:lvl>
    <w:lvl w:ilvl="5" w:tplc="46058757" w:tentative="1">
      <w:start w:val="1"/>
      <w:numFmt w:val="lowerRoman"/>
      <w:lvlText w:val="%6."/>
      <w:lvlJc w:val="right"/>
      <w:pPr>
        <w:ind w:left="4320" w:hanging="180"/>
      </w:pPr>
    </w:lvl>
    <w:lvl w:ilvl="6" w:tplc="46058757" w:tentative="1">
      <w:start w:val="1"/>
      <w:numFmt w:val="decimal"/>
      <w:lvlText w:val="%7."/>
      <w:lvlJc w:val="left"/>
      <w:pPr>
        <w:ind w:left="5040" w:hanging="360"/>
      </w:pPr>
    </w:lvl>
    <w:lvl w:ilvl="7" w:tplc="46058757" w:tentative="1">
      <w:start w:val="1"/>
      <w:numFmt w:val="lowerLetter"/>
      <w:lvlText w:val="%8."/>
      <w:lvlJc w:val="left"/>
      <w:pPr>
        <w:ind w:left="5760" w:hanging="360"/>
      </w:pPr>
    </w:lvl>
    <w:lvl w:ilvl="8" w:tplc="46058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7">
    <w:multiLevelType w:val="hybridMultilevel"/>
    <w:lvl w:ilvl="0" w:tplc="49277441">
      <w:start w:val="1"/>
      <w:numFmt w:val="decimal"/>
      <w:lvlText w:val="%1."/>
      <w:lvlJc w:val="left"/>
      <w:pPr>
        <w:ind w:left="720" w:hanging="360"/>
      </w:pPr>
    </w:lvl>
    <w:lvl w:ilvl="1" w:tplc="49277441" w:tentative="1">
      <w:start w:val="1"/>
      <w:numFmt w:val="lowerLetter"/>
      <w:lvlText w:val="%2."/>
      <w:lvlJc w:val="left"/>
      <w:pPr>
        <w:ind w:left="1440" w:hanging="360"/>
      </w:pPr>
    </w:lvl>
    <w:lvl w:ilvl="2" w:tplc="49277441" w:tentative="1">
      <w:start w:val="1"/>
      <w:numFmt w:val="lowerRoman"/>
      <w:lvlText w:val="%3."/>
      <w:lvlJc w:val="right"/>
      <w:pPr>
        <w:ind w:left="2160" w:hanging="180"/>
      </w:pPr>
    </w:lvl>
    <w:lvl w:ilvl="3" w:tplc="49277441" w:tentative="1">
      <w:start w:val="1"/>
      <w:numFmt w:val="decimal"/>
      <w:lvlText w:val="%4."/>
      <w:lvlJc w:val="left"/>
      <w:pPr>
        <w:ind w:left="2880" w:hanging="360"/>
      </w:pPr>
    </w:lvl>
    <w:lvl w:ilvl="4" w:tplc="49277441" w:tentative="1">
      <w:start w:val="1"/>
      <w:numFmt w:val="lowerLetter"/>
      <w:lvlText w:val="%5."/>
      <w:lvlJc w:val="left"/>
      <w:pPr>
        <w:ind w:left="3600" w:hanging="360"/>
      </w:pPr>
    </w:lvl>
    <w:lvl w:ilvl="5" w:tplc="49277441" w:tentative="1">
      <w:start w:val="1"/>
      <w:numFmt w:val="lowerRoman"/>
      <w:lvlText w:val="%6."/>
      <w:lvlJc w:val="right"/>
      <w:pPr>
        <w:ind w:left="4320" w:hanging="180"/>
      </w:pPr>
    </w:lvl>
    <w:lvl w:ilvl="6" w:tplc="49277441" w:tentative="1">
      <w:start w:val="1"/>
      <w:numFmt w:val="decimal"/>
      <w:lvlText w:val="%7."/>
      <w:lvlJc w:val="left"/>
      <w:pPr>
        <w:ind w:left="5040" w:hanging="360"/>
      </w:pPr>
    </w:lvl>
    <w:lvl w:ilvl="7" w:tplc="49277441" w:tentative="1">
      <w:start w:val="1"/>
      <w:numFmt w:val="lowerLetter"/>
      <w:lvlText w:val="%8."/>
      <w:lvlJc w:val="left"/>
      <w:pPr>
        <w:ind w:left="5760" w:hanging="360"/>
      </w:pPr>
    </w:lvl>
    <w:lvl w:ilvl="8" w:tplc="49277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6">
    <w:multiLevelType w:val="hybridMultilevel"/>
    <w:lvl w:ilvl="0" w:tplc="73635079">
      <w:start w:val="1"/>
      <w:numFmt w:val="decimal"/>
      <w:lvlText w:val="%1."/>
      <w:lvlJc w:val="left"/>
      <w:pPr>
        <w:ind w:left="720" w:hanging="360"/>
      </w:pPr>
    </w:lvl>
    <w:lvl w:ilvl="1" w:tplc="73635079" w:tentative="1">
      <w:start w:val="1"/>
      <w:numFmt w:val="lowerLetter"/>
      <w:lvlText w:val="%2."/>
      <w:lvlJc w:val="left"/>
      <w:pPr>
        <w:ind w:left="1440" w:hanging="360"/>
      </w:pPr>
    </w:lvl>
    <w:lvl w:ilvl="2" w:tplc="73635079" w:tentative="1">
      <w:start w:val="1"/>
      <w:numFmt w:val="lowerRoman"/>
      <w:lvlText w:val="%3."/>
      <w:lvlJc w:val="right"/>
      <w:pPr>
        <w:ind w:left="2160" w:hanging="180"/>
      </w:pPr>
    </w:lvl>
    <w:lvl w:ilvl="3" w:tplc="73635079" w:tentative="1">
      <w:start w:val="1"/>
      <w:numFmt w:val="decimal"/>
      <w:lvlText w:val="%4."/>
      <w:lvlJc w:val="left"/>
      <w:pPr>
        <w:ind w:left="2880" w:hanging="360"/>
      </w:pPr>
    </w:lvl>
    <w:lvl w:ilvl="4" w:tplc="73635079" w:tentative="1">
      <w:start w:val="1"/>
      <w:numFmt w:val="lowerLetter"/>
      <w:lvlText w:val="%5."/>
      <w:lvlJc w:val="left"/>
      <w:pPr>
        <w:ind w:left="3600" w:hanging="360"/>
      </w:pPr>
    </w:lvl>
    <w:lvl w:ilvl="5" w:tplc="73635079" w:tentative="1">
      <w:start w:val="1"/>
      <w:numFmt w:val="lowerRoman"/>
      <w:lvlText w:val="%6."/>
      <w:lvlJc w:val="right"/>
      <w:pPr>
        <w:ind w:left="4320" w:hanging="180"/>
      </w:pPr>
    </w:lvl>
    <w:lvl w:ilvl="6" w:tplc="73635079" w:tentative="1">
      <w:start w:val="1"/>
      <w:numFmt w:val="decimal"/>
      <w:lvlText w:val="%7."/>
      <w:lvlJc w:val="left"/>
      <w:pPr>
        <w:ind w:left="5040" w:hanging="360"/>
      </w:pPr>
    </w:lvl>
    <w:lvl w:ilvl="7" w:tplc="73635079" w:tentative="1">
      <w:start w:val="1"/>
      <w:numFmt w:val="lowerLetter"/>
      <w:lvlText w:val="%8."/>
      <w:lvlJc w:val="left"/>
      <w:pPr>
        <w:ind w:left="5760" w:hanging="360"/>
      </w:pPr>
    </w:lvl>
    <w:lvl w:ilvl="8" w:tplc="73635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5">
    <w:multiLevelType w:val="hybridMultilevel"/>
    <w:lvl w:ilvl="0" w:tplc="82611373">
      <w:start w:val="1"/>
      <w:numFmt w:val="decimal"/>
      <w:lvlText w:val="%1."/>
      <w:lvlJc w:val="left"/>
      <w:pPr>
        <w:ind w:left="720" w:hanging="360"/>
      </w:pPr>
    </w:lvl>
    <w:lvl w:ilvl="1" w:tplc="82611373" w:tentative="1">
      <w:start w:val="1"/>
      <w:numFmt w:val="lowerLetter"/>
      <w:lvlText w:val="%2."/>
      <w:lvlJc w:val="left"/>
      <w:pPr>
        <w:ind w:left="1440" w:hanging="360"/>
      </w:pPr>
    </w:lvl>
    <w:lvl w:ilvl="2" w:tplc="82611373" w:tentative="1">
      <w:start w:val="1"/>
      <w:numFmt w:val="lowerRoman"/>
      <w:lvlText w:val="%3."/>
      <w:lvlJc w:val="right"/>
      <w:pPr>
        <w:ind w:left="2160" w:hanging="180"/>
      </w:pPr>
    </w:lvl>
    <w:lvl w:ilvl="3" w:tplc="82611373" w:tentative="1">
      <w:start w:val="1"/>
      <w:numFmt w:val="decimal"/>
      <w:lvlText w:val="%4."/>
      <w:lvlJc w:val="left"/>
      <w:pPr>
        <w:ind w:left="2880" w:hanging="360"/>
      </w:pPr>
    </w:lvl>
    <w:lvl w:ilvl="4" w:tplc="82611373" w:tentative="1">
      <w:start w:val="1"/>
      <w:numFmt w:val="lowerLetter"/>
      <w:lvlText w:val="%5."/>
      <w:lvlJc w:val="left"/>
      <w:pPr>
        <w:ind w:left="3600" w:hanging="360"/>
      </w:pPr>
    </w:lvl>
    <w:lvl w:ilvl="5" w:tplc="82611373" w:tentative="1">
      <w:start w:val="1"/>
      <w:numFmt w:val="lowerRoman"/>
      <w:lvlText w:val="%6."/>
      <w:lvlJc w:val="right"/>
      <w:pPr>
        <w:ind w:left="4320" w:hanging="180"/>
      </w:pPr>
    </w:lvl>
    <w:lvl w:ilvl="6" w:tplc="82611373" w:tentative="1">
      <w:start w:val="1"/>
      <w:numFmt w:val="decimal"/>
      <w:lvlText w:val="%7."/>
      <w:lvlJc w:val="left"/>
      <w:pPr>
        <w:ind w:left="5040" w:hanging="360"/>
      </w:pPr>
    </w:lvl>
    <w:lvl w:ilvl="7" w:tplc="82611373" w:tentative="1">
      <w:start w:val="1"/>
      <w:numFmt w:val="lowerLetter"/>
      <w:lvlText w:val="%8."/>
      <w:lvlJc w:val="left"/>
      <w:pPr>
        <w:ind w:left="5760" w:hanging="360"/>
      </w:pPr>
    </w:lvl>
    <w:lvl w:ilvl="8" w:tplc="82611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4">
    <w:multiLevelType w:val="hybridMultilevel"/>
    <w:lvl w:ilvl="0" w:tplc="31649921">
      <w:start w:val="1"/>
      <w:numFmt w:val="decimal"/>
      <w:lvlText w:val="%1."/>
      <w:lvlJc w:val="left"/>
      <w:pPr>
        <w:ind w:left="720" w:hanging="360"/>
      </w:pPr>
    </w:lvl>
    <w:lvl w:ilvl="1" w:tplc="31649921" w:tentative="1">
      <w:start w:val="1"/>
      <w:numFmt w:val="lowerLetter"/>
      <w:lvlText w:val="%2."/>
      <w:lvlJc w:val="left"/>
      <w:pPr>
        <w:ind w:left="1440" w:hanging="360"/>
      </w:pPr>
    </w:lvl>
    <w:lvl w:ilvl="2" w:tplc="31649921" w:tentative="1">
      <w:start w:val="1"/>
      <w:numFmt w:val="lowerRoman"/>
      <w:lvlText w:val="%3."/>
      <w:lvlJc w:val="right"/>
      <w:pPr>
        <w:ind w:left="2160" w:hanging="180"/>
      </w:pPr>
    </w:lvl>
    <w:lvl w:ilvl="3" w:tplc="31649921" w:tentative="1">
      <w:start w:val="1"/>
      <w:numFmt w:val="decimal"/>
      <w:lvlText w:val="%4."/>
      <w:lvlJc w:val="left"/>
      <w:pPr>
        <w:ind w:left="2880" w:hanging="360"/>
      </w:pPr>
    </w:lvl>
    <w:lvl w:ilvl="4" w:tplc="31649921" w:tentative="1">
      <w:start w:val="1"/>
      <w:numFmt w:val="lowerLetter"/>
      <w:lvlText w:val="%5."/>
      <w:lvlJc w:val="left"/>
      <w:pPr>
        <w:ind w:left="3600" w:hanging="360"/>
      </w:pPr>
    </w:lvl>
    <w:lvl w:ilvl="5" w:tplc="31649921" w:tentative="1">
      <w:start w:val="1"/>
      <w:numFmt w:val="lowerRoman"/>
      <w:lvlText w:val="%6."/>
      <w:lvlJc w:val="right"/>
      <w:pPr>
        <w:ind w:left="4320" w:hanging="180"/>
      </w:pPr>
    </w:lvl>
    <w:lvl w:ilvl="6" w:tplc="31649921" w:tentative="1">
      <w:start w:val="1"/>
      <w:numFmt w:val="decimal"/>
      <w:lvlText w:val="%7."/>
      <w:lvlJc w:val="left"/>
      <w:pPr>
        <w:ind w:left="5040" w:hanging="360"/>
      </w:pPr>
    </w:lvl>
    <w:lvl w:ilvl="7" w:tplc="31649921" w:tentative="1">
      <w:start w:val="1"/>
      <w:numFmt w:val="lowerLetter"/>
      <w:lvlText w:val="%8."/>
      <w:lvlJc w:val="left"/>
      <w:pPr>
        <w:ind w:left="5760" w:hanging="360"/>
      </w:pPr>
    </w:lvl>
    <w:lvl w:ilvl="8" w:tplc="31649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3">
    <w:multiLevelType w:val="hybridMultilevel"/>
    <w:lvl w:ilvl="0" w:tplc="93866060">
      <w:start w:val="1"/>
      <w:numFmt w:val="decimal"/>
      <w:lvlText w:val="%1."/>
      <w:lvlJc w:val="left"/>
      <w:pPr>
        <w:ind w:left="720" w:hanging="360"/>
      </w:pPr>
    </w:lvl>
    <w:lvl w:ilvl="1" w:tplc="93866060" w:tentative="1">
      <w:start w:val="1"/>
      <w:numFmt w:val="lowerLetter"/>
      <w:lvlText w:val="%2."/>
      <w:lvlJc w:val="left"/>
      <w:pPr>
        <w:ind w:left="1440" w:hanging="360"/>
      </w:pPr>
    </w:lvl>
    <w:lvl w:ilvl="2" w:tplc="93866060" w:tentative="1">
      <w:start w:val="1"/>
      <w:numFmt w:val="lowerRoman"/>
      <w:lvlText w:val="%3."/>
      <w:lvlJc w:val="right"/>
      <w:pPr>
        <w:ind w:left="2160" w:hanging="180"/>
      </w:pPr>
    </w:lvl>
    <w:lvl w:ilvl="3" w:tplc="93866060" w:tentative="1">
      <w:start w:val="1"/>
      <w:numFmt w:val="decimal"/>
      <w:lvlText w:val="%4."/>
      <w:lvlJc w:val="left"/>
      <w:pPr>
        <w:ind w:left="2880" w:hanging="360"/>
      </w:pPr>
    </w:lvl>
    <w:lvl w:ilvl="4" w:tplc="93866060" w:tentative="1">
      <w:start w:val="1"/>
      <w:numFmt w:val="lowerLetter"/>
      <w:lvlText w:val="%5."/>
      <w:lvlJc w:val="left"/>
      <w:pPr>
        <w:ind w:left="3600" w:hanging="360"/>
      </w:pPr>
    </w:lvl>
    <w:lvl w:ilvl="5" w:tplc="93866060" w:tentative="1">
      <w:start w:val="1"/>
      <w:numFmt w:val="lowerRoman"/>
      <w:lvlText w:val="%6."/>
      <w:lvlJc w:val="right"/>
      <w:pPr>
        <w:ind w:left="4320" w:hanging="180"/>
      </w:pPr>
    </w:lvl>
    <w:lvl w:ilvl="6" w:tplc="93866060" w:tentative="1">
      <w:start w:val="1"/>
      <w:numFmt w:val="decimal"/>
      <w:lvlText w:val="%7."/>
      <w:lvlJc w:val="left"/>
      <w:pPr>
        <w:ind w:left="5040" w:hanging="360"/>
      </w:pPr>
    </w:lvl>
    <w:lvl w:ilvl="7" w:tplc="93866060" w:tentative="1">
      <w:start w:val="1"/>
      <w:numFmt w:val="lowerLetter"/>
      <w:lvlText w:val="%8."/>
      <w:lvlJc w:val="left"/>
      <w:pPr>
        <w:ind w:left="5760" w:hanging="360"/>
      </w:pPr>
    </w:lvl>
    <w:lvl w:ilvl="8" w:tplc="93866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2">
    <w:multiLevelType w:val="hybridMultilevel"/>
    <w:lvl w:ilvl="0" w:tplc="98526175">
      <w:start w:val="1"/>
      <w:numFmt w:val="decimal"/>
      <w:lvlText w:val="%1."/>
      <w:lvlJc w:val="left"/>
      <w:pPr>
        <w:ind w:left="720" w:hanging="360"/>
      </w:pPr>
    </w:lvl>
    <w:lvl w:ilvl="1" w:tplc="98526175" w:tentative="1">
      <w:start w:val="1"/>
      <w:numFmt w:val="lowerLetter"/>
      <w:lvlText w:val="%2."/>
      <w:lvlJc w:val="left"/>
      <w:pPr>
        <w:ind w:left="1440" w:hanging="360"/>
      </w:pPr>
    </w:lvl>
    <w:lvl w:ilvl="2" w:tplc="98526175" w:tentative="1">
      <w:start w:val="1"/>
      <w:numFmt w:val="lowerRoman"/>
      <w:lvlText w:val="%3."/>
      <w:lvlJc w:val="right"/>
      <w:pPr>
        <w:ind w:left="2160" w:hanging="180"/>
      </w:pPr>
    </w:lvl>
    <w:lvl w:ilvl="3" w:tplc="98526175" w:tentative="1">
      <w:start w:val="1"/>
      <w:numFmt w:val="decimal"/>
      <w:lvlText w:val="%4."/>
      <w:lvlJc w:val="left"/>
      <w:pPr>
        <w:ind w:left="2880" w:hanging="360"/>
      </w:pPr>
    </w:lvl>
    <w:lvl w:ilvl="4" w:tplc="98526175" w:tentative="1">
      <w:start w:val="1"/>
      <w:numFmt w:val="lowerLetter"/>
      <w:lvlText w:val="%5."/>
      <w:lvlJc w:val="left"/>
      <w:pPr>
        <w:ind w:left="3600" w:hanging="360"/>
      </w:pPr>
    </w:lvl>
    <w:lvl w:ilvl="5" w:tplc="98526175" w:tentative="1">
      <w:start w:val="1"/>
      <w:numFmt w:val="lowerRoman"/>
      <w:lvlText w:val="%6."/>
      <w:lvlJc w:val="right"/>
      <w:pPr>
        <w:ind w:left="4320" w:hanging="180"/>
      </w:pPr>
    </w:lvl>
    <w:lvl w:ilvl="6" w:tplc="98526175" w:tentative="1">
      <w:start w:val="1"/>
      <w:numFmt w:val="decimal"/>
      <w:lvlText w:val="%7."/>
      <w:lvlJc w:val="left"/>
      <w:pPr>
        <w:ind w:left="5040" w:hanging="360"/>
      </w:pPr>
    </w:lvl>
    <w:lvl w:ilvl="7" w:tplc="98526175" w:tentative="1">
      <w:start w:val="1"/>
      <w:numFmt w:val="lowerLetter"/>
      <w:lvlText w:val="%8."/>
      <w:lvlJc w:val="left"/>
      <w:pPr>
        <w:ind w:left="5760" w:hanging="360"/>
      </w:pPr>
    </w:lvl>
    <w:lvl w:ilvl="8" w:tplc="98526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1">
    <w:multiLevelType w:val="hybridMultilevel"/>
    <w:lvl w:ilvl="0" w:tplc="22657043">
      <w:start w:val="1"/>
      <w:numFmt w:val="decimal"/>
      <w:lvlText w:val="%1."/>
      <w:lvlJc w:val="left"/>
      <w:pPr>
        <w:ind w:left="720" w:hanging="360"/>
      </w:pPr>
    </w:lvl>
    <w:lvl w:ilvl="1" w:tplc="22657043" w:tentative="1">
      <w:start w:val="1"/>
      <w:numFmt w:val="lowerLetter"/>
      <w:lvlText w:val="%2."/>
      <w:lvlJc w:val="left"/>
      <w:pPr>
        <w:ind w:left="1440" w:hanging="360"/>
      </w:pPr>
    </w:lvl>
    <w:lvl w:ilvl="2" w:tplc="22657043" w:tentative="1">
      <w:start w:val="1"/>
      <w:numFmt w:val="lowerRoman"/>
      <w:lvlText w:val="%3."/>
      <w:lvlJc w:val="right"/>
      <w:pPr>
        <w:ind w:left="2160" w:hanging="180"/>
      </w:pPr>
    </w:lvl>
    <w:lvl w:ilvl="3" w:tplc="22657043" w:tentative="1">
      <w:start w:val="1"/>
      <w:numFmt w:val="decimal"/>
      <w:lvlText w:val="%4."/>
      <w:lvlJc w:val="left"/>
      <w:pPr>
        <w:ind w:left="2880" w:hanging="360"/>
      </w:pPr>
    </w:lvl>
    <w:lvl w:ilvl="4" w:tplc="22657043" w:tentative="1">
      <w:start w:val="1"/>
      <w:numFmt w:val="lowerLetter"/>
      <w:lvlText w:val="%5."/>
      <w:lvlJc w:val="left"/>
      <w:pPr>
        <w:ind w:left="3600" w:hanging="360"/>
      </w:pPr>
    </w:lvl>
    <w:lvl w:ilvl="5" w:tplc="22657043" w:tentative="1">
      <w:start w:val="1"/>
      <w:numFmt w:val="lowerRoman"/>
      <w:lvlText w:val="%6."/>
      <w:lvlJc w:val="right"/>
      <w:pPr>
        <w:ind w:left="4320" w:hanging="180"/>
      </w:pPr>
    </w:lvl>
    <w:lvl w:ilvl="6" w:tplc="22657043" w:tentative="1">
      <w:start w:val="1"/>
      <w:numFmt w:val="decimal"/>
      <w:lvlText w:val="%7."/>
      <w:lvlJc w:val="left"/>
      <w:pPr>
        <w:ind w:left="5040" w:hanging="360"/>
      </w:pPr>
    </w:lvl>
    <w:lvl w:ilvl="7" w:tplc="22657043" w:tentative="1">
      <w:start w:val="1"/>
      <w:numFmt w:val="lowerLetter"/>
      <w:lvlText w:val="%8."/>
      <w:lvlJc w:val="left"/>
      <w:pPr>
        <w:ind w:left="5760" w:hanging="360"/>
      </w:pPr>
    </w:lvl>
    <w:lvl w:ilvl="8" w:tplc="22657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0">
    <w:multiLevelType w:val="hybridMultilevel"/>
    <w:lvl w:ilvl="0" w:tplc="35369407">
      <w:start w:val="1"/>
      <w:numFmt w:val="decimal"/>
      <w:lvlText w:val="%1."/>
      <w:lvlJc w:val="left"/>
      <w:pPr>
        <w:ind w:left="720" w:hanging="360"/>
      </w:pPr>
    </w:lvl>
    <w:lvl w:ilvl="1" w:tplc="35369407" w:tentative="1">
      <w:start w:val="1"/>
      <w:numFmt w:val="lowerLetter"/>
      <w:lvlText w:val="%2."/>
      <w:lvlJc w:val="left"/>
      <w:pPr>
        <w:ind w:left="1440" w:hanging="360"/>
      </w:pPr>
    </w:lvl>
    <w:lvl w:ilvl="2" w:tplc="35369407" w:tentative="1">
      <w:start w:val="1"/>
      <w:numFmt w:val="lowerRoman"/>
      <w:lvlText w:val="%3."/>
      <w:lvlJc w:val="right"/>
      <w:pPr>
        <w:ind w:left="2160" w:hanging="180"/>
      </w:pPr>
    </w:lvl>
    <w:lvl w:ilvl="3" w:tplc="35369407" w:tentative="1">
      <w:start w:val="1"/>
      <w:numFmt w:val="decimal"/>
      <w:lvlText w:val="%4."/>
      <w:lvlJc w:val="left"/>
      <w:pPr>
        <w:ind w:left="2880" w:hanging="360"/>
      </w:pPr>
    </w:lvl>
    <w:lvl w:ilvl="4" w:tplc="35369407" w:tentative="1">
      <w:start w:val="1"/>
      <w:numFmt w:val="lowerLetter"/>
      <w:lvlText w:val="%5."/>
      <w:lvlJc w:val="left"/>
      <w:pPr>
        <w:ind w:left="3600" w:hanging="360"/>
      </w:pPr>
    </w:lvl>
    <w:lvl w:ilvl="5" w:tplc="35369407" w:tentative="1">
      <w:start w:val="1"/>
      <w:numFmt w:val="lowerRoman"/>
      <w:lvlText w:val="%6."/>
      <w:lvlJc w:val="right"/>
      <w:pPr>
        <w:ind w:left="4320" w:hanging="180"/>
      </w:pPr>
    </w:lvl>
    <w:lvl w:ilvl="6" w:tplc="35369407" w:tentative="1">
      <w:start w:val="1"/>
      <w:numFmt w:val="decimal"/>
      <w:lvlText w:val="%7."/>
      <w:lvlJc w:val="left"/>
      <w:pPr>
        <w:ind w:left="5040" w:hanging="360"/>
      </w:pPr>
    </w:lvl>
    <w:lvl w:ilvl="7" w:tplc="35369407" w:tentative="1">
      <w:start w:val="1"/>
      <w:numFmt w:val="lowerLetter"/>
      <w:lvlText w:val="%8."/>
      <w:lvlJc w:val="left"/>
      <w:pPr>
        <w:ind w:left="5760" w:hanging="360"/>
      </w:pPr>
    </w:lvl>
    <w:lvl w:ilvl="8" w:tplc="35369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9">
    <w:multiLevelType w:val="hybridMultilevel"/>
    <w:lvl w:ilvl="0" w:tplc="73489886">
      <w:start w:val="1"/>
      <w:numFmt w:val="decimal"/>
      <w:lvlText w:val="%1."/>
      <w:lvlJc w:val="left"/>
      <w:pPr>
        <w:ind w:left="720" w:hanging="360"/>
      </w:pPr>
    </w:lvl>
    <w:lvl w:ilvl="1" w:tplc="73489886" w:tentative="1">
      <w:start w:val="1"/>
      <w:numFmt w:val="lowerLetter"/>
      <w:lvlText w:val="%2."/>
      <w:lvlJc w:val="left"/>
      <w:pPr>
        <w:ind w:left="1440" w:hanging="360"/>
      </w:pPr>
    </w:lvl>
    <w:lvl w:ilvl="2" w:tplc="73489886" w:tentative="1">
      <w:start w:val="1"/>
      <w:numFmt w:val="lowerRoman"/>
      <w:lvlText w:val="%3."/>
      <w:lvlJc w:val="right"/>
      <w:pPr>
        <w:ind w:left="2160" w:hanging="180"/>
      </w:pPr>
    </w:lvl>
    <w:lvl w:ilvl="3" w:tplc="73489886" w:tentative="1">
      <w:start w:val="1"/>
      <w:numFmt w:val="decimal"/>
      <w:lvlText w:val="%4."/>
      <w:lvlJc w:val="left"/>
      <w:pPr>
        <w:ind w:left="2880" w:hanging="360"/>
      </w:pPr>
    </w:lvl>
    <w:lvl w:ilvl="4" w:tplc="73489886" w:tentative="1">
      <w:start w:val="1"/>
      <w:numFmt w:val="lowerLetter"/>
      <w:lvlText w:val="%5."/>
      <w:lvlJc w:val="left"/>
      <w:pPr>
        <w:ind w:left="3600" w:hanging="360"/>
      </w:pPr>
    </w:lvl>
    <w:lvl w:ilvl="5" w:tplc="73489886" w:tentative="1">
      <w:start w:val="1"/>
      <w:numFmt w:val="lowerRoman"/>
      <w:lvlText w:val="%6."/>
      <w:lvlJc w:val="right"/>
      <w:pPr>
        <w:ind w:left="4320" w:hanging="180"/>
      </w:pPr>
    </w:lvl>
    <w:lvl w:ilvl="6" w:tplc="73489886" w:tentative="1">
      <w:start w:val="1"/>
      <w:numFmt w:val="decimal"/>
      <w:lvlText w:val="%7."/>
      <w:lvlJc w:val="left"/>
      <w:pPr>
        <w:ind w:left="5040" w:hanging="360"/>
      </w:pPr>
    </w:lvl>
    <w:lvl w:ilvl="7" w:tplc="73489886" w:tentative="1">
      <w:start w:val="1"/>
      <w:numFmt w:val="lowerLetter"/>
      <w:lvlText w:val="%8."/>
      <w:lvlJc w:val="left"/>
      <w:pPr>
        <w:ind w:left="5760" w:hanging="360"/>
      </w:pPr>
    </w:lvl>
    <w:lvl w:ilvl="8" w:tplc="73489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8">
    <w:multiLevelType w:val="hybridMultilevel"/>
    <w:lvl w:ilvl="0" w:tplc="95137860">
      <w:start w:val="1"/>
      <w:numFmt w:val="decimal"/>
      <w:lvlText w:val="%1."/>
      <w:lvlJc w:val="left"/>
      <w:pPr>
        <w:ind w:left="720" w:hanging="360"/>
      </w:pPr>
    </w:lvl>
    <w:lvl w:ilvl="1" w:tplc="95137860" w:tentative="1">
      <w:start w:val="1"/>
      <w:numFmt w:val="lowerLetter"/>
      <w:lvlText w:val="%2."/>
      <w:lvlJc w:val="left"/>
      <w:pPr>
        <w:ind w:left="1440" w:hanging="360"/>
      </w:pPr>
    </w:lvl>
    <w:lvl w:ilvl="2" w:tplc="95137860" w:tentative="1">
      <w:start w:val="1"/>
      <w:numFmt w:val="lowerRoman"/>
      <w:lvlText w:val="%3."/>
      <w:lvlJc w:val="right"/>
      <w:pPr>
        <w:ind w:left="2160" w:hanging="180"/>
      </w:pPr>
    </w:lvl>
    <w:lvl w:ilvl="3" w:tplc="95137860" w:tentative="1">
      <w:start w:val="1"/>
      <w:numFmt w:val="decimal"/>
      <w:lvlText w:val="%4."/>
      <w:lvlJc w:val="left"/>
      <w:pPr>
        <w:ind w:left="2880" w:hanging="360"/>
      </w:pPr>
    </w:lvl>
    <w:lvl w:ilvl="4" w:tplc="95137860" w:tentative="1">
      <w:start w:val="1"/>
      <w:numFmt w:val="lowerLetter"/>
      <w:lvlText w:val="%5."/>
      <w:lvlJc w:val="left"/>
      <w:pPr>
        <w:ind w:left="3600" w:hanging="360"/>
      </w:pPr>
    </w:lvl>
    <w:lvl w:ilvl="5" w:tplc="95137860" w:tentative="1">
      <w:start w:val="1"/>
      <w:numFmt w:val="lowerRoman"/>
      <w:lvlText w:val="%6."/>
      <w:lvlJc w:val="right"/>
      <w:pPr>
        <w:ind w:left="4320" w:hanging="180"/>
      </w:pPr>
    </w:lvl>
    <w:lvl w:ilvl="6" w:tplc="95137860" w:tentative="1">
      <w:start w:val="1"/>
      <w:numFmt w:val="decimal"/>
      <w:lvlText w:val="%7."/>
      <w:lvlJc w:val="left"/>
      <w:pPr>
        <w:ind w:left="5040" w:hanging="360"/>
      </w:pPr>
    </w:lvl>
    <w:lvl w:ilvl="7" w:tplc="95137860" w:tentative="1">
      <w:start w:val="1"/>
      <w:numFmt w:val="lowerLetter"/>
      <w:lvlText w:val="%8."/>
      <w:lvlJc w:val="left"/>
      <w:pPr>
        <w:ind w:left="5760" w:hanging="360"/>
      </w:pPr>
    </w:lvl>
    <w:lvl w:ilvl="8" w:tplc="95137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7">
    <w:multiLevelType w:val="hybridMultilevel"/>
    <w:lvl w:ilvl="0" w:tplc="73672312">
      <w:start w:val="1"/>
      <w:numFmt w:val="decimal"/>
      <w:lvlText w:val="%1."/>
      <w:lvlJc w:val="left"/>
      <w:pPr>
        <w:ind w:left="720" w:hanging="360"/>
      </w:pPr>
    </w:lvl>
    <w:lvl w:ilvl="1" w:tplc="73672312" w:tentative="1">
      <w:start w:val="1"/>
      <w:numFmt w:val="lowerLetter"/>
      <w:lvlText w:val="%2."/>
      <w:lvlJc w:val="left"/>
      <w:pPr>
        <w:ind w:left="1440" w:hanging="360"/>
      </w:pPr>
    </w:lvl>
    <w:lvl w:ilvl="2" w:tplc="73672312" w:tentative="1">
      <w:start w:val="1"/>
      <w:numFmt w:val="lowerRoman"/>
      <w:lvlText w:val="%3."/>
      <w:lvlJc w:val="right"/>
      <w:pPr>
        <w:ind w:left="2160" w:hanging="180"/>
      </w:pPr>
    </w:lvl>
    <w:lvl w:ilvl="3" w:tplc="73672312" w:tentative="1">
      <w:start w:val="1"/>
      <w:numFmt w:val="decimal"/>
      <w:lvlText w:val="%4."/>
      <w:lvlJc w:val="left"/>
      <w:pPr>
        <w:ind w:left="2880" w:hanging="360"/>
      </w:pPr>
    </w:lvl>
    <w:lvl w:ilvl="4" w:tplc="73672312" w:tentative="1">
      <w:start w:val="1"/>
      <w:numFmt w:val="lowerLetter"/>
      <w:lvlText w:val="%5."/>
      <w:lvlJc w:val="left"/>
      <w:pPr>
        <w:ind w:left="3600" w:hanging="360"/>
      </w:pPr>
    </w:lvl>
    <w:lvl w:ilvl="5" w:tplc="73672312" w:tentative="1">
      <w:start w:val="1"/>
      <w:numFmt w:val="lowerRoman"/>
      <w:lvlText w:val="%6."/>
      <w:lvlJc w:val="right"/>
      <w:pPr>
        <w:ind w:left="4320" w:hanging="180"/>
      </w:pPr>
    </w:lvl>
    <w:lvl w:ilvl="6" w:tplc="73672312" w:tentative="1">
      <w:start w:val="1"/>
      <w:numFmt w:val="decimal"/>
      <w:lvlText w:val="%7."/>
      <w:lvlJc w:val="left"/>
      <w:pPr>
        <w:ind w:left="5040" w:hanging="360"/>
      </w:pPr>
    </w:lvl>
    <w:lvl w:ilvl="7" w:tplc="73672312" w:tentative="1">
      <w:start w:val="1"/>
      <w:numFmt w:val="lowerLetter"/>
      <w:lvlText w:val="%8."/>
      <w:lvlJc w:val="left"/>
      <w:pPr>
        <w:ind w:left="5760" w:hanging="360"/>
      </w:pPr>
    </w:lvl>
    <w:lvl w:ilvl="8" w:tplc="73672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6">
    <w:multiLevelType w:val="hybridMultilevel"/>
    <w:lvl w:ilvl="0" w:tplc="55349618">
      <w:start w:val="1"/>
      <w:numFmt w:val="decimal"/>
      <w:lvlText w:val="%1."/>
      <w:lvlJc w:val="left"/>
      <w:pPr>
        <w:ind w:left="720" w:hanging="360"/>
      </w:pPr>
    </w:lvl>
    <w:lvl w:ilvl="1" w:tplc="55349618" w:tentative="1">
      <w:start w:val="1"/>
      <w:numFmt w:val="lowerLetter"/>
      <w:lvlText w:val="%2."/>
      <w:lvlJc w:val="left"/>
      <w:pPr>
        <w:ind w:left="1440" w:hanging="360"/>
      </w:pPr>
    </w:lvl>
    <w:lvl w:ilvl="2" w:tplc="55349618" w:tentative="1">
      <w:start w:val="1"/>
      <w:numFmt w:val="lowerRoman"/>
      <w:lvlText w:val="%3."/>
      <w:lvlJc w:val="right"/>
      <w:pPr>
        <w:ind w:left="2160" w:hanging="180"/>
      </w:pPr>
    </w:lvl>
    <w:lvl w:ilvl="3" w:tplc="55349618" w:tentative="1">
      <w:start w:val="1"/>
      <w:numFmt w:val="decimal"/>
      <w:lvlText w:val="%4."/>
      <w:lvlJc w:val="left"/>
      <w:pPr>
        <w:ind w:left="2880" w:hanging="360"/>
      </w:pPr>
    </w:lvl>
    <w:lvl w:ilvl="4" w:tplc="55349618" w:tentative="1">
      <w:start w:val="1"/>
      <w:numFmt w:val="lowerLetter"/>
      <w:lvlText w:val="%5."/>
      <w:lvlJc w:val="left"/>
      <w:pPr>
        <w:ind w:left="3600" w:hanging="360"/>
      </w:pPr>
    </w:lvl>
    <w:lvl w:ilvl="5" w:tplc="55349618" w:tentative="1">
      <w:start w:val="1"/>
      <w:numFmt w:val="lowerRoman"/>
      <w:lvlText w:val="%6."/>
      <w:lvlJc w:val="right"/>
      <w:pPr>
        <w:ind w:left="4320" w:hanging="180"/>
      </w:pPr>
    </w:lvl>
    <w:lvl w:ilvl="6" w:tplc="55349618" w:tentative="1">
      <w:start w:val="1"/>
      <w:numFmt w:val="decimal"/>
      <w:lvlText w:val="%7."/>
      <w:lvlJc w:val="left"/>
      <w:pPr>
        <w:ind w:left="5040" w:hanging="360"/>
      </w:pPr>
    </w:lvl>
    <w:lvl w:ilvl="7" w:tplc="55349618" w:tentative="1">
      <w:start w:val="1"/>
      <w:numFmt w:val="lowerLetter"/>
      <w:lvlText w:val="%8."/>
      <w:lvlJc w:val="left"/>
      <w:pPr>
        <w:ind w:left="5760" w:hanging="360"/>
      </w:pPr>
    </w:lvl>
    <w:lvl w:ilvl="8" w:tplc="55349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5">
    <w:multiLevelType w:val="hybridMultilevel"/>
    <w:lvl w:ilvl="0" w:tplc="10227491">
      <w:start w:val="1"/>
      <w:numFmt w:val="decimal"/>
      <w:lvlText w:val="%1."/>
      <w:lvlJc w:val="left"/>
      <w:pPr>
        <w:ind w:left="720" w:hanging="360"/>
      </w:pPr>
    </w:lvl>
    <w:lvl w:ilvl="1" w:tplc="10227491" w:tentative="1">
      <w:start w:val="1"/>
      <w:numFmt w:val="lowerLetter"/>
      <w:lvlText w:val="%2."/>
      <w:lvlJc w:val="left"/>
      <w:pPr>
        <w:ind w:left="1440" w:hanging="360"/>
      </w:pPr>
    </w:lvl>
    <w:lvl w:ilvl="2" w:tplc="10227491" w:tentative="1">
      <w:start w:val="1"/>
      <w:numFmt w:val="lowerRoman"/>
      <w:lvlText w:val="%3."/>
      <w:lvlJc w:val="right"/>
      <w:pPr>
        <w:ind w:left="2160" w:hanging="180"/>
      </w:pPr>
    </w:lvl>
    <w:lvl w:ilvl="3" w:tplc="10227491" w:tentative="1">
      <w:start w:val="1"/>
      <w:numFmt w:val="decimal"/>
      <w:lvlText w:val="%4."/>
      <w:lvlJc w:val="left"/>
      <w:pPr>
        <w:ind w:left="2880" w:hanging="360"/>
      </w:pPr>
    </w:lvl>
    <w:lvl w:ilvl="4" w:tplc="10227491" w:tentative="1">
      <w:start w:val="1"/>
      <w:numFmt w:val="lowerLetter"/>
      <w:lvlText w:val="%5."/>
      <w:lvlJc w:val="left"/>
      <w:pPr>
        <w:ind w:left="3600" w:hanging="360"/>
      </w:pPr>
    </w:lvl>
    <w:lvl w:ilvl="5" w:tplc="10227491" w:tentative="1">
      <w:start w:val="1"/>
      <w:numFmt w:val="lowerRoman"/>
      <w:lvlText w:val="%6."/>
      <w:lvlJc w:val="right"/>
      <w:pPr>
        <w:ind w:left="4320" w:hanging="180"/>
      </w:pPr>
    </w:lvl>
    <w:lvl w:ilvl="6" w:tplc="10227491" w:tentative="1">
      <w:start w:val="1"/>
      <w:numFmt w:val="decimal"/>
      <w:lvlText w:val="%7."/>
      <w:lvlJc w:val="left"/>
      <w:pPr>
        <w:ind w:left="5040" w:hanging="360"/>
      </w:pPr>
    </w:lvl>
    <w:lvl w:ilvl="7" w:tplc="10227491" w:tentative="1">
      <w:start w:val="1"/>
      <w:numFmt w:val="lowerLetter"/>
      <w:lvlText w:val="%8."/>
      <w:lvlJc w:val="left"/>
      <w:pPr>
        <w:ind w:left="5760" w:hanging="360"/>
      </w:pPr>
    </w:lvl>
    <w:lvl w:ilvl="8" w:tplc="10227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4">
    <w:multiLevelType w:val="hybridMultilevel"/>
    <w:lvl w:ilvl="0" w:tplc="18738949">
      <w:start w:val="1"/>
      <w:numFmt w:val="decimal"/>
      <w:lvlText w:val="%1."/>
      <w:lvlJc w:val="left"/>
      <w:pPr>
        <w:ind w:left="720" w:hanging="360"/>
      </w:pPr>
    </w:lvl>
    <w:lvl w:ilvl="1" w:tplc="18738949" w:tentative="1">
      <w:start w:val="1"/>
      <w:numFmt w:val="lowerLetter"/>
      <w:lvlText w:val="%2."/>
      <w:lvlJc w:val="left"/>
      <w:pPr>
        <w:ind w:left="1440" w:hanging="360"/>
      </w:pPr>
    </w:lvl>
    <w:lvl w:ilvl="2" w:tplc="18738949" w:tentative="1">
      <w:start w:val="1"/>
      <w:numFmt w:val="lowerRoman"/>
      <w:lvlText w:val="%3."/>
      <w:lvlJc w:val="right"/>
      <w:pPr>
        <w:ind w:left="2160" w:hanging="180"/>
      </w:pPr>
    </w:lvl>
    <w:lvl w:ilvl="3" w:tplc="18738949" w:tentative="1">
      <w:start w:val="1"/>
      <w:numFmt w:val="decimal"/>
      <w:lvlText w:val="%4."/>
      <w:lvlJc w:val="left"/>
      <w:pPr>
        <w:ind w:left="2880" w:hanging="360"/>
      </w:pPr>
    </w:lvl>
    <w:lvl w:ilvl="4" w:tplc="18738949" w:tentative="1">
      <w:start w:val="1"/>
      <w:numFmt w:val="lowerLetter"/>
      <w:lvlText w:val="%5."/>
      <w:lvlJc w:val="left"/>
      <w:pPr>
        <w:ind w:left="3600" w:hanging="360"/>
      </w:pPr>
    </w:lvl>
    <w:lvl w:ilvl="5" w:tplc="18738949" w:tentative="1">
      <w:start w:val="1"/>
      <w:numFmt w:val="lowerRoman"/>
      <w:lvlText w:val="%6."/>
      <w:lvlJc w:val="right"/>
      <w:pPr>
        <w:ind w:left="4320" w:hanging="180"/>
      </w:pPr>
    </w:lvl>
    <w:lvl w:ilvl="6" w:tplc="18738949" w:tentative="1">
      <w:start w:val="1"/>
      <w:numFmt w:val="decimal"/>
      <w:lvlText w:val="%7."/>
      <w:lvlJc w:val="left"/>
      <w:pPr>
        <w:ind w:left="5040" w:hanging="360"/>
      </w:pPr>
    </w:lvl>
    <w:lvl w:ilvl="7" w:tplc="18738949" w:tentative="1">
      <w:start w:val="1"/>
      <w:numFmt w:val="lowerLetter"/>
      <w:lvlText w:val="%8."/>
      <w:lvlJc w:val="left"/>
      <w:pPr>
        <w:ind w:left="5760" w:hanging="360"/>
      </w:pPr>
    </w:lvl>
    <w:lvl w:ilvl="8" w:tplc="18738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3">
    <w:multiLevelType w:val="hybridMultilevel"/>
    <w:lvl w:ilvl="0" w:tplc="45737606">
      <w:start w:val="1"/>
      <w:numFmt w:val="decimal"/>
      <w:lvlText w:val="%1."/>
      <w:lvlJc w:val="left"/>
      <w:pPr>
        <w:ind w:left="720" w:hanging="360"/>
      </w:pPr>
    </w:lvl>
    <w:lvl w:ilvl="1" w:tplc="45737606" w:tentative="1">
      <w:start w:val="1"/>
      <w:numFmt w:val="lowerLetter"/>
      <w:lvlText w:val="%2."/>
      <w:lvlJc w:val="left"/>
      <w:pPr>
        <w:ind w:left="1440" w:hanging="360"/>
      </w:pPr>
    </w:lvl>
    <w:lvl w:ilvl="2" w:tplc="45737606" w:tentative="1">
      <w:start w:val="1"/>
      <w:numFmt w:val="lowerRoman"/>
      <w:lvlText w:val="%3."/>
      <w:lvlJc w:val="right"/>
      <w:pPr>
        <w:ind w:left="2160" w:hanging="180"/>
      </w:pPr>
    </w:lvl>
    <w:lvl w:ilvl="3" w:tplc="45737606" w:tentative="1">
      <w:start w:val="1"/>
      <w:numFmt w:val="decimal"/>
      <w:lvlText w:val="%4."/>
      <w:lvlJc w:val="left"/>
      <w:pPr>
        <w:ind w:left="2880" w:hanging="360"/>
      </w:pPr>
    </w:lvl>
    <w:lvl w:ilvl="4" w:tplc="45737606" w:tentative="1">
      <w:start w:val="1"/>
      <w:numFmt w:val="lowerLetter"/>
      <w:lvlText w:val="%5."/>
      <w:lvlJc w:val="left"/>
      <w:pPr>
        <w:ind w:left="3600" w:hanging="360"/>
      </w:pPr>
    </w:lvl>
    <w:lvl w:ilvl="5" w:tplc="45737606" w:tentative="1">
      <w:start w:val="1"/>
      <w:numFmt w:val="lowerRoman"/>
      <w:lvlText w:val="%6."/>
      <w:lvlJc w:val="right"/>
      <w:pPr>
        <w:ind w:left="4320" w:hanging="180"/>
      </w:pPr>
    </w:lvl>
    <w:lvl w:ilvl="6" w:tplc="45737606" w:tentative="1">
      <w:start w:val="1"/>
      <w:numFmt w:val="decimal"/>
      <w:lvlText w:val="%7."/>
      <w:lvlJc w:val="left"/>
      <w:pPr>
        <w:ind w:left="5040" w:hanging="360"/>
      </w:pPr>
    </w:lvl>
    <w:lvl w:ilvl="7" w:tplc="45737606" w:tentative="1">
      <w:start w:val="1"/>
      <w:numFmt w:val="lowerLetter"/>
      <w:lvlText w:val="%8."/>
      <w:lvlJc w:val="left"/>
      <w:pPr>
        <w:ind w:left="5760" w:hanging="360"/>
      </w:pPr>
    </w:lvl>
    <w:lvl w:ilvl="8" w:tplc="45737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2">
    <w:multiLevelType w:val="hybridMultilevel"/>
    <w:lvl w:ilvl="0" w:tplc="93838332">
      <w:start w:val="1"/>
      <w:numFmt w:val="decimal"/>
      <w:lvlText w:val="%1."/>
      <w:lvlJc w:val="left"/>
      <w:pPr>
        <w:ind w:left="720" w:hanging="360"/>
      </w:pPr>
    </w:lvl>
    <w:lvl w:ilvl="1" w:tplc="93838332" w:tentative="1">
      <w:start w:val="1"/>
      <w:numFmt w:val="lowerLetter"/>
      <w:lvlText w:val="%2."/>
      <w:lvlJc w:val="left"/>
      <w:pPr>
        <w:ind w:left="1440" w:hanging="360"/>
      </w:pPr>
    </w:lvl>
    <w:lvl w:ilvl="2" w:tplc="93838332" w:tentative="1">
      <w:start w:val="1"/>
      <w:numFmt w:val="lowerRoman"/>
      <w:lvlText w:val="%3."/>
      <w:lvlJc w:val="right"/>
      <w:pPr>
        <w:ind w:left="2160" w:hanging="180"/>
      </w:pPr>
    </w:lvl>
    <w:lvl w:ilvl="3" w:tplc="93838332" w:tentative="1">
      <w:start w:val="1"/>
      <w:numFmt w:val="decimal"/>
      <w:lvlText w:val="%4."/>
      <w:lvlJc w:val="left"/>
      <w:pPr>
        <w:ind w:left="2880" w:hanging="360"/>
      </w:pPr>
    </w:lvl>
    <w:lvl w:ilvl="4" w:tplc="93838332" w:tentative="1">
      <w:start w:val="1"/>
      <w:numFmt w:val="lowerLetter"/>
      <w:lvlText w:val="%5."/>
      <w:lvlJc w:val="left"/>
      <w:pPr>
        <w:ind w:left="3600" w:hanging="360"/>
      </w:pPr>
    </w:lvl>
    <w:lvl w:ilvl="5" w:tplc="93838332" w:tentative="1">
      <w:start w:val="1"/>
      <w:numFmt w:val="lowerRoman"/>
      <w:lvlText w:val="%6."/>
      <w:lvlJc w:val="right"/>
      <w:pPr>
        <w:ind w:left="4320" w:hanging="180"/>
      </w:pPr>
    </w:lvl>
    <w:lvl w:ilvl="6" w:tplc="93838332" w:tentative="1">
      <w:start w:val="1"/>
      <w:numFmt w:val="decimal"/>
      <w:lvlText w:val="%7."/>
      <w:lvlJc w:val="left"/>
      <w:pPr>
        <w:ind w:left="5040" w:hanging="360"/>
      </w:pPr>
    </w:lvl>
    <w:lvl w:ilvl="7" w:tplc="93838332" w:tentative="1">
      <w:start w:val="1"/>
      <w:numFmt w:val="lowerLetter"/>
      <w:lvlText w:val="%8."/>
      <w:lvlJc w:val="left"/>
      <w:pPr>
        <w:ind w:left="5760" w:hanging="360"/>
      </w:pPr>
    </w:lvl>
    <w:lvl w:ilvl="8" w:tplc="93838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1">
    <w:multiLevelType w:val="hybridMultilevel"/>
    <w:lvl w:ilvl="0" w:tplc="58731366">
      <w:start w:val="1"/>
      <w:numFmt w:val="decimal"/>
      <w:lvlText w:val="%1."/>
      <w:lvlJc w:val="left"/>
      <w:pPr>
        <w:ind w:left="720" w:hanging="360"/>
      </w:pPr>
    </w:lvl>
    <w:lvl w:ilvl="1" w:tplc="58731366" w:tentative="1">
      <w:start w:val="1"/>
      <w:numFmt w:val="lowerLetter"/>
      <w:lvlText w:val="%2."/>
      <w:lvlJc w:val="left"/>
      <w:pPr>
        <w:ind w:left="1440" w:hanging="360"/>
      </w:pPr>
    </w:lvl>
    <w:lvl w:ilvl="2" w:tplc="58731366" w:tentative="1">
      <w:start w:val="1"/>
      <w:numFmt w:val="lowerRoman"/>
      <w:lvlText w:val="%3."/>
      <w:lvlJc w:val="right"/>
      <w:pPr>
        <w:ind w:left="2160" w:hanging="180"/>
      </w:pPr>
    </w:lvl>
    <w:lvl w:ilvl="3" w:tplc="58731366" w:tentative="1">
      <w:start w:val="1"/>
      <w:numFmt w:val="decimal"/>
      <w:lvlText w:val="%4."/>
      <w:lvlJc w:val="left"/>
      <w:pPr>
        <w:ind w:left="2880" w:hanging="360"/>
      </w:pPr>
    </w:lvl>
    <w:lvl w:ilvl="4" w:tplc="58731366" w:tentative="1">
      <w:start w:val="1"/>
      <w:numFmt w:val="lowerLetter"/>
      <w:lvlText w:val="%5."/>
      <w:lvlJc w:val="left"/>
      <w:pPr>
        <w:ind w:left="3600" w:hanging="360"/>
      </w:pPr>
    </w:lvl>
    <w:lvl w:ilvl="5" w:tplc="58731366" w:tentative="1">
      <w:start w:val="1"/>
      <w:numFmt w:val="lowerRoman"/>
      <w:lvlText w:val="%6."/>
      <w:lvlJc w:val="right"/>
      <w:pPr>
        <w:ind w:left="4320" w:hanging="180"/>
      </w:pPr>
    </w:lvl>
    <w:lvl w:ilvl="6" w:tplc="58731366" w:tentative="1">
      <w:start w:val="1"/>
      <w:numFmt w:val="decimal"/>
      <w:lvlText w:val="%7."/>
      <w:lvlJc w:val="left"/>
      <w:pPr>
        <w:ind w:left="5040" w:hanging="360"/>
      </w:pPr>
    </w:lvl>
    <w:lvl w:ilvl="7" w:tplc="58731366" w:tentative="1">
      <w:start w:val="1"/>
      <w:numFmt w:val="lowerLetter"/>
      <w:lvlText w:val="%8."/>
      <w:lvlJc w:val="left"/>
      <w:pPr>
        <w:ind w:left="5760" w:hanging="360"/>
      </w:pPr>
    </w:lvl>
    <w:lvl w:ilvl="8" w:tplc="58731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0">
    <w:multiLevelType w:val="hybridMultilevel"/>
    <w:lvl w:ilvl="0" w:tplc="39019022">
      <w:start w:val="1"/>
      <w:numFmt w:val="decimal"/>
      <w:lvlText w:val="%1."/>
      <w:lvlJc w:val="left"/>
      <w:pPr>
        <w:ind w:left="720" w:hanging="360"/>
      </w:pPr>
    </w:lvl>
    <w:lvl w:ilvl="1" w:tplc="39019022" w:tentative="1">
      <w:start w:val="1"/>
      <w:numFmt w:val="lowerLetter"/>
      <w:lvlText w:val="%2."/>
      <w:lvlJc w:val="left"/>
      <w:pPr>
        <w:ind w:left="1440" w:hanging="360"/>
      </w:pPr>
    </w:lvl>
    <w:lvl w:ilvl="2" w:tplc="39019022" w:tentative="1">
      <w:start w:val="1"/>
      <w:numFmt w:val="lowerRoman"/>
      <w:lvlText w:val="%3."/>
      <w:lvlJc w:val="right"/>
      <w:pPr>
        <w:ind w:left="2160" w:hanging="180"/>
      </w:pPr>
    </w:lvl>
    <w:lvl w:ilvl="3" w:tplc="39019022" w:tentative="1">
      <w:start w:val="1"/>
      <w:numFmt w:val="decimal"/>
      <w:lvlText w:val="%4."/>
      <w:lvlJc w:val="left"/>
      <w:pPr>
        <w:ind w:left="2880" w:hanging="360"/>
      </w:pPr>
    </w:lvl>
    <w:lvl w:ilvl="4" w:tplc="39019022" w:tentative="1">
      <w:start w:val="1"/>
      <w:numFmt w:val="lowerLetter"/>
      <w:lvlText w:val="%5."/>
      <w:lvlJc w:val="left"/>
      <w:pPr>
        <w:ind w:left="3600" w:hanging="360"/>
      </w:pPr>
    </w:lvl>
    <w:lvl w:ilvl="5" w:tplc="39019022" w:tentative="1">
      <w:start w:val="1"/>
      <w:numFmt w:val="lowerRoman"/>
      <w:lvlText w:val="%6."/>
      <w:lvlJc w:val="right"/>
      <w:pPr>
        <w:ind w:left="4320" w:hanging="180"/>
      </w:pPr>
    </w:lvl>
    <w:lvl w:ilvl="6" w:tplc="39019022" w:tentative="1">
      <w:start w:val="1"/>
      <w:numFmt w:val="decimal"/>
      <w:lvlText w:val="%7."/>
      <w:lvlJc w:val="left"/>
      <w:pPr>
        <w:ind w:left="5040" w:hanging="360"/>
      </w:pPr>
    </w:lvl>
    <w:lvl w:ilvl="7" w:tplc="39019022" w:tentative="1">
      <w:start w:val="1"/>
      <w:numFmt w:val="lowerLetter"/>
      <w:lvlText w:val="%8."/>
      <w:lvlJc w:val="left"/>
      <w:pPr>
        <w:ind w:left="5760" w:hanging="360"/>
      </w:pPr>
    </w:lvl>
    <w:lvl w:ilvl="8" w:tplc="39019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9">
    <w:multiLevelType w:val="hybridMultilevel"/>
    <w:lvl w:ilvl="0" w:tplc="96541441">
      <w:start w:val="1"/>
      <w:numFmt w:val="decimal"/>
      <w:lvlText w:val="%1."/>
      <w:lvlJc w:val="left"/>
      <w:pPr>
        <w:ind w:left="720" w:hanging="360"/>
      </w:pPr>
    </w:lvl>
    <w:lvl w:ilvl="1" w:tplc="96541441" w:tentative="1">
      <w:start w:val="1"/>
      <w:numFmt w:val="lowerLetter"/>
      <w:lvlText w:val="%2."/>
      <w:lvlJc w:val="left"/>
      <w:pPr>
        <w:ind w:left="1440" w:hanging="360"/>
      </w:pPr>
    </w:lvl>
    <w:lvl w:ilvl="2" w:tplc="96541441" w:tentative="1">
      <w:start w:val="1"/>
      <w:numFmt w:val="lowerRoman"/>
      <w:lvlText w:val="%3."/>
      <w:lvlJc w:val="right"/>
      <w:pPr>
        <w:ind w:left="2160" w:hanging="180"/>
      </w:pPr>
    </w:lvl>
    <w:lvl w:ilvl="3" w:tplc="96541441" w:tentative="1">
      <w:start w:val="1"/>
      <w:numFmt w:val="decimal"/>
      <w:lvlText w:val="%4."/>
      <w:lvlJc w:val="left"/>
      <w:pPr>
        <w:ind w:left="2880" w:hanging="360"/>
      </w:pPr>
    </w:lvl>
    <w:lvl w:ilvl="4" w:tplc="96541441" w:tentative="1">
      <w:start w:val="1"/>
      <w:numFmt w:val="lowerLetter"/>
      <w:lvlText w:val="%5."/>
      <w:lvlJc w:val="left"/>
      <w:pPr>
        <w:ind w:left="3600" w:hanging="360"/>
      </w:pPr>
    </w:lvl>
    <w:lvl w:ilvl="5" w:tplc="96541441" w:tentative="1">
      <w:start w:val="1"/>
      <w:numFmt w:val="lowerRoman"/>
      <w:lvlText w:val="%6."/>
      <w:lvlJc w:val="right"/>
      <w:pPr>
        <w:ind w:left="4320" w:hanging="180"/>
      </w:pPr>
    </w:lvl>
    <w:lvl w:ilvl="6" w:tplc="96541441" w:tentative="1">
      <w:start w:val="1"/>
      <w:numFmt w:val="decimal"/>
      <w:lvlText w:val="%7."/>
      <w:lvlJc w:val="left"/>
      <w:pPr>
        <w:ind w:left="5040" w:hanging="360"/>
      </w:pPr>
    </w:lvl>
    <w:lvl w:ilvl="7" w:tplc="96541441" w:tentative="1">
      <w:start w:val="1"/>
      <w:numFmt w:val="lowerLetter"/>
      <w:lvlText w:val="%8."/>
      <w:lvlJc w:val="left"/>
      <w:pPr>
        <w:ind w:left="5760" w:hanging="360"/>
      </w:pPr>
    </w:lvl>
    <w:lvl w:ilvl="8" w:tplc="96541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8">
    <w:multiLevelType w:val="hybridMultilevel"/>
    <w:lvl w:ilvl="0" w:tplc="26659823">
      <w:start w:val="1"/>
      <w:numFmt w:val="decimal"/>
      <w:lvlText w:val="%1."/>
      <w:lvlJc w:val="left"/>
      <w:pPr>
        <w:ind w:left="720" w:hanging="360"/>
      </w:pPr>
    </w:lvl>
    <w:lvl w:ilvl="1" w:tplc="26659823" w:tentative="1">
      <w:start w:val="1"/>
      <w:numFmt w:val="lowerLetter"/>
      <w:lvlText w:val="%2."/>
      <w:lvlJc w:val="left"/>
      <w:pPr>
        <w:ind w:left="1440" w:hanging="360"/>
      </w:pPr>
    </w:lvl>
    <w:lvl w:ilvl="2" w:tplc="26659823" w:tentative="1">
      <w:start w:val="1"/>
      <w:numFmt w:val="lowerRoman"/>
      <w:lvlText w:val="%3."/>
      <w:lvlJc w:val="right"/>
      <w:pPr>
        <w:ind w:left="2160" w:hanging="180"/>
      </w:pPr>
    </w:lvl>
    <w:lvl w:ilvl="3" w:tplc="26659823" w:tentative="1">
      <w:start w:val="1"/>
      <w:numFmt w:val="decimal"/>
      <w:lvlText w:val="%4."/>
      <w:lvlJc w:val="left"/>
      <w:pPr>
        <w:ind w:left="2880" w:hanging="360"/>
      </w:pPr>
    </w:lvl>
    <w:lvl w:ilvl="4" w:tplc="26659823" w:tentative="1">
      <w:start w:val="1"/>
      <w:numFmt w:val="lowerLetter"/>
      <w:lvlText w:val="%5."/>
      <w:lvlJc w:val="left"/>
      <w:pPr>
        <w:ind w:left="3600" w:hanging="360"/>
      </w:pPr>
    </w:lvl>
    <w:lvl w:ilvl="5" w:tplc="26659823" w:tentative="1">
      <w:start w:val="1"/>
      <w:numFmt w:val="lowerRoman"/>
      <w:lvlText w:val="%6."/>
      <w:lvlJc w:val="right"/>
      <w:pPr>
        <w:ind w:left="4320" w:hanging="180"/>
      </w:pPr>
    </w:lvl>
    <w:lvl w:ilvl="6" w:tplc="26659823" w:tentative="1">
      <w:start w:val="1"/>
      <w:numFmt w:val="decimal"/>
      <w:lvlText w:val="%7."/>
      <w:lvlJc w:val="left"/>
      <w:pPr>
        <w:ind w:left="5040" w:hanging="360"/>
      </w:pPr>
    </w:lvl>
    <w:lvl w:ilvl="7" w:tplc="26659823" w:tentative="1">
      <w:start w:val="1"/>
      <w:numFmt w:val="lowerLetter"/>
      <w:lvlText w:val="%8."/>
      <w:lvlJc w:val="left"/>
      <w:pPr>
        <w:ind w:left="5760" w:hanging="360"/>
      </w:pPr>
    </w:lvl>
    <w:lvl w:ilvl="8" w:tplc="26659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7">
    <w:multiLevelType w:val="hybridMultilevel"/>
    <w:lvl w:ilvl="0" w:tplc="59518009">
      <w:start w:val="1"/>
      <w:numFmt w:val="decimal"/>
      <w:lvlText w:val="%1."/>
      <w:lvlJc w:val="left"/>
      <w:pPr>
        <w:ind w:left="720" w:hanging="360"/>
      </w:pPr>
    </w:lvl>
    <w:lvl w:ilvl="1" w:tplc="59518009" w:tentative="1">
      <w:start w:val="1"/>
      <w:numFmt w:val="lowerLetter"/>
      <w:lvlText w:val="%2."/>
      <w:lvlJc w:val="left"/>
      <w:pPr>
        <w:ind w:left="1440" w:hanging="360"/>
      </w:pPr>
    </w:lvl>
    <w:lvl w:ilvl="2" w:tplc="59518009" w:tentative="1">
      <w:start w:val="1"/>
      <w:numFmt w:val="lowerRoman"/>
      <w:lvlText w:val="%3."/>
      <w:lvlJc w:val="right"/>
      <w:pPr>
        <w:ind w:left="2160" w:hanging="180"/>
      </w:pPr>
    </w:lvl>
    <w:lvl w:ilvl="3" w:tplc="59518009" w:tentative="1">
      <w:start w:val="1"/>
      <w:numFmt w:val="decimal"/>
      <w:lvlText w:val="%4."/>
      <w:lvlJc w:val="left"/>
      <w:pPr>
        <w:ind w:left="2880" w:hanging="360"/>
      </w:pPr>
    </w:lvl>
    <w:lvl w:ilvl="4" w:tplc="59518009" w:tentative="1">
      <w:start w:val="1"/>
      <w:numFmt w:val="lowerLetter"/>
      <w:lvlText w:val="%5."/>
      <w:lvlJc w:val="left"/>
      <w:pPr>
        <w:ind w:left="3600" w:hanging="360"/>
      </w:pPr>
    </w:lvl>
    <w:lvl w:ilvl="5" w:tplc="59518009" w:tentative="1">
      <w:start w:val="1"/>
      <w:numFmt w:val="lowerRoman"/>
      <w:lvlText w:val="%6."/>
      <w:lvlJc w:val="right"/>
      <w:pPr>
        <w:ind w:left="4320" w:hanging="180"/>
      </w:pPr>
    </w:lvl>
    <w:lvl w:ilvl="6" w:tplc="59518009" w:tentative="1">
      <w:start w:val="1"/>
      <w:numFmt w:val="decimal"/>
      <w:lvlText w:val="%7."/>
      <w:lvlJc w:val="left"/>
      <w:pPr>
        <w:ind w:left="5040" w:hanging="360"/>
      </w:pPr>
    </w:lvl>
    <w:lvl w:ilvl="7" w:tplc="59518009" w:tentative="1">
      <w:start w:val="1"/>
      <w:numFmt w:val="lowerLetter"/>
      <w:lvlText w:val="%8."/>
      <w:lvlJc w:val="left"/>
      <w:pPr>
        <w:ind w:left="5760" w:hanging="360"/>
      </w:pPr>
    </w:lvl>
    <w:lvl w:ilvl="8" w:tplc="59518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6">
    <w:multiLevelType w:val="hybridMultilevel"/>
    <w:lvl w:ilvl="0" w:tplc="58988268">
      <w:start w:val="1"/>
      <w:numFmt w:val="decimal"/>
      <w:lvlText w:val="%1."/>
      <w:lvlJc w:val="left"/>
      <w:pPr>
        <w:ind w:left="720" w:hanging="360"/>
      </w:pPr>
    </w:lvl>
    <w:lvl w:ilvl="1" w:tplc="58988268" w:tentative="1">
      <w:start w:val="1"/>
      <w:numFmt w:val="lowerLetter"/>
      <w:lvlText w:val="%2."/>
      <w:lvlJc w:val="left"/>
      <w:pPr>
        <w:ind w:left="1440" w:hanging="360"/>
      </w:pPr>
    </w:lvl>
    <w:lvl w:ilvl="2" w:tplc="58988268" w:tentative="1">
      <w:start w:val="1"/>
      <w:numFmt w:val="lowerRoman"/>
      <w:lvlText w:val="%3."/>
      <w:lvlJc w:val="right"/>
      <w:pPr>
        <w:ind w:left="2160" w:hanging="180"/>
      </w:pPr>
    </w:lvl>
    <w:lvl w:ilvl="3" w:tplc="58988268" w:tentative="1">
      <w:start w:val="1"/>
      <w:numFmt w:val="decimal"/>
      <w:lvlText w:val="%4."/>
      <w:lvlJc w:val="left"/>
      <w:pPr>
        <w:ind w:left="2880" w:hanging="360"/>
      </w:pPr>
    </w:lvl>
    <w:lvl w:ilvl="4" w:tplc="58988268" w:tentative="1">
      <w:start w:val="1"/>
      <w:numFmt w:val="lowerLetter"/>
      <w:lvlText w:val="%5."/>
      <w:lvlJc w:val="left"/>
      <w:pPr>
        <w:ind w:left="3600" w:hanging="360"/>
      </w:pPr>
    </w:lvl>
    <w:lvl w:ilvl="5" w:tplc="58988268" w:tentative="1">
      <w:start w:val="1"/>
      <w:numFmt w:val="lowerRoman"/>
      <w:lvlText w:val="%6."/>
      <w:lvlJc w:val="right"/>
      <w:pPr>
        <w:ind w:left="4320" w:hanging="180"/>
      </w:pPr>
    </w:lvl>
    <w:lvl w:ilvl="6" w:tplc="58988268" w:tentative="1">
      <w:start w:val="1"/>
      <w:numFmt w:val="decimal"/>
      <w:lvlText w:val="%7."/>
      <w:lvlJc w:val="left"/>
      <w:pPr>
        <w:ind w:left="5040" w:hanging="360"/>
      </w:pPr>
    </w:lvl>
    <w:lvl w:ilvl="7" w:tplc="58988268" w:tentative="1">
      <w:start w:val="1"/>
      <w:numFmt w:val="lowerLetter"/>
      <w:lvlText w:val="%8."/>
      <w:lvlJc w:val="left"/>
      <w:pPr>
        <w:ind w:left="5760" w:hanging="360"/>
      </w:pPr>
    </w:lvl>
    <w:lvl w:ilvl="8" w:tplc="58988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5">
    <w:multiLevelType w:val="hybridMultilevel"/>
    <w:lvl w:ilvl="0" w:tplc="54066868">
      <w:start w:val="1"/>
      <w:numFmt w:val="decimal"/>
      <w:lvlText w:val="%1."/>
      <w:lvlJc w:val="left"/>
      <w:pPr>
        <w:ind w:left="720" w:hanging="360"/>
      </w:pPr>
    </w:lvl>
    <w:lvl w:ilvl="1" w:tplc="54066868" w:tentative="1">
      <w:start w:val="1"/>
      <w:numFmt w:val="lowerLetter"/>
      <w:lvlText w:val="%2."/>
      <w:lvlJc w:val="left"/>
      <w:pPr>
        <w:ind w:left="1440" w:hanging="360"/>
      </w:pPr>
    </w:lvl>
    <w:lvl w:ilvl="2" w:tplc="54066868" w:tentative="1">
      <w:start w:val="1"/>
      <w:numFmt w:val="lowerRoman"/>
      <w:lvlText w:val="%3."/>
      <w:lvlJc w:val="right"/>
      <w:pPr>
        <w:ind w:left="2160" w:hanging="180"/>
      </w:pPr>
    </w:lvl>
    <w:lvl w:ilvl="3" w:tplc="54066868" w:tentative="1">
      <w:start w:val="1"/>
      <w:numFmt w:val="decimal"/>
      <w:lvlText w:val="%4."/>
      <w:lvlJc w:val="left"/>
      <w:pPr>
        <w:ind w:left="2880" w:hanging="360"/>
      </w:pPr>
    </w:lvl>
    <w:lvl w:ilvl="4" w:tplc="54066868" w:tentative="1">
      <w:start w:val="1"/>
      <w:numFmt w:val="lowerLetter"/>
      <w:lvlText w:val="%5."/>
      <w:lvlJc w:val="left"/>
      <w:pPr>
        <w:ind w:left="3600" w:hanging="360"/>
      </w:pPr>
    </w:lvl>
    <w:lvl w:ilvl="5" w:tplc="54066868" w:tentative="1">
      <w:start w:val="1"/>
      <w:numFmt w:val="lowerRoman"/>
      <w:lvlText w:val="%6."/>
      <w:lvlJc w:val="right"/>
      <w:pPr>
        <w:ind w:left="4320" w:hanging="180"/>
      </w:pPr>
    </w:lvl>
    <w:lvl w:ilvl="6" w:tplc="54066868" w:tentative="1">
      <w:start w:val="1"/>
      <w:numFmt w:val="decimal"/>
      <w:lvlText w:val="%7."/>
      <w:lvlJc w:val="left"/>
      <w:pPr>
        <w:ind w:left="5040" w:hanging="360"/>
      </w:pPr>
    </w:lvl>
    <w:lvl w:ilvl="7" w:tplc="54066868" w:tentative="1">
      <w:start w:val="1"/>
      <w:numFmt w:val="lowerLetter"/>
      <w:lvlText w:val="%8."/>
      <w:lvlJc w:val="left"/>
      <w:pPr>
        <w:ind w:left="5760" w:hanging="360"/>
      </w:pPr>
    </w:lvl>
    <w:lvl w:ilvl="8" w:tplc="54066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4">
    <w:multiLevelType w:val="hybridMultilevel"/>
    <w:lvl w:ilvl="0" w:tplc="77216506">
      <w:start w:val="1"/>
      <w:numFmt w:val="decimal"/>
      <w:lvlText w:val="%1."/>
      <w:lvlJc w:val="left"/>
      <w:pPr>
        <w:ind w:left="720" w:hanging="360"/>
      </w:pPr>
    </w:lvl>
    <w:lvl w:ilvl="1" w:tplc="77216506" w:tentative="1">
      <w:start w:val="1"/>
      <w:numFmt w:val="lowerLetter"/>
      <w:lvlText w:val="%2."/>
      <w:lvlJc w:val="left"/>
      <w:pPr>
        <w:ind w:left="1440" w:hanging="360"/>
      </w:pPr>
    </w:lvl>
    <w:lvl w:ilvl="2" w:tplc="77216506" w:tentative="1">
      <w:start w:val="1"/>
      <w:numFmt w:val="lowerRoman"/>
      <w:lvlText w:val="%3."/>
      <w:lvlJc w:val="right"/>
      <w:pPr>
        <w:ind w:left="2160" w:hanging="180"/>
      </w:pPr>
    </w:lvl>
    <w:lvl w:ilvl="3" w:tplc="77216506" w:tentative="1">
      <w:start w:val="1"/>
      <w:numFmt w:val="decimal"/>
      <w:lvlText w:val="%4."/>
      <w:lvlJc w:val="left"/>
      <w:pPr>
        <w:ind w:left="2880" w:hanging="360"/>
      </w:pPr>
    </w:lvl>
    <w:lvl w:ilvl="4" w:tplc="77216506" w:tentative="1">
      <w:start w:val="1"/>
      <w:numFmt w:val="lowerLetter"/>
      <w:lvlText w:val="%5."/>
      <w:lvlJc w:val="left"/>
      <w:pPr>
        <w:ind w:left="3600" w:hanging="360"/>
      </w:pPr>
    </w:lvl>
    <w:lvl w:ilvl="5" w:tplc="77216506" w:tentative="1">
      <w:start w:val="1"/>
      <w:numFmt w:val="lowerRoman"/>
      <w:lvlText w:val="%6."/>
      <w:lvlJc w:val="right"/>
      <w:pPr>
        <w:ind w:left="4320" w:hanging="180"/>
      </w:pPr>
    </w:lvl>
    <w:lvl w:ilvl="6" w:tplc="77216506" w:tentative="1">
      <w:start w:val="1"/>
      <w:numFmt w:val="decimal"/>
      <w:lvlText w:val="%7."/>
      <w:lvlJc w:val="left"/>
      <w:pPr>
        <w:ind w:left="5040" w:hanging="360"/>
      </w:pPr>
    </w:lvl>
    <w:lvl w:ilvl="7" w:tplc="77216506" w:tentative="1">
      <w:start w:val="1"/>
      <w:numFmt w:val="lowerLetter"/>
      <w:lvlText w:val="%8."/>
      <w:lvlJc w:val="left"/>
      <w:pPr>
        <w:ind w:left="5760" w:hanging="360"/>
      </w:pPr>
    </w:lvl>
    <w:lvl w:ilvl="8" w:tplc="77216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3">
    <w:multiLevelType w:val="hybridMultilevel"/>
    <w:lvl w:ilvl="0" w:tplc="67743286">
      <w:start w:val="1"/>
      <w:numFmt w:val="decimal"/>
      <w:lvlText w:val="%1."/>
      <w:lvlJc w:val="left"/>
      <w:pPr>
        <w:ind w:left="720" w:hanging="360"/>
      </w:pPr>
    </w:lvl>
    <w:lvl w:ilvl="1" w:tplc="67743286" w:tentative="1">
      <w:start w:val="1"/>
      <w:numFmt w:val="lowerLetter"/>
      <w:lvlText w:val="%2."/>
      <w:lvlJc w:val="left"/>
      <w:pPr>
        <w:ind w:left="1440" w:hanging="360"/>
      </w:pPr>
    </w:lvl>
    <w:lvl w:ilvl="2" w:tplc="67743286" w:tentative="1">
      <w:start w:val="1"/>
      <w:numFmt w:val="lowerRoman"/>
      <w:lvlText w:val="%3."/>
      <w:lvlJc w:val="right"/>
      <w:pPr>
        <w:ind w:left="2160" w:hanging="180"/>
      </w:pPr>
    </w:lvl>
    <w:lvl w:ilvl="3" w:tplc="67743286" w:tentative="1">
      <w:start w:val="1"/>
      <w:numFmt w:val="decimal"/>
      <w:lvlText w:val="%4."/>
      <w:lvlJc w:val="left"/>
      <w:pPr>
        <w:ind w:left="2880" w:hanging="360"/>
      </w:pPr>
    </w:lvl>
    <w:lvl w:ilvl="4" w:tplc="67743286" w:tentative="1">
      <w:start w:val="1"/>
      <w:numFmt w:val="lowerLetter"/>
      <w:lvlText w:val="%5."/>
      <w:lvlJc w:val="left"/>
      <w:pPr>
        <w:ind w:left="3600" w:hanging="360"/>
      </w:pPr>
    </w:lvl>
    <w:lvl w:ilvl="5" w:tplc="67743286" w:tentative="1">
      <w:start w:val="1"/>
      <w:numFmt w:val="lowerRoman"/>
      <w:lvlText w:val="%6."/>
      <w:lvlJc w:val="right"/>
      <w:pPr>
        <w:ind w:left="4320" w:hanging="180"/>
      </w:pPr>
    </w:lvl>
    <w:lvl w:ilvl="6" w:tplc="67743286" w:tentative="1">
      <w:start w:val="1"/>
      <w:numFmt w:val="decimal"/>
      <w:lvlText w:val="%7."/>
      <w:lvlJc w:val="left"/>
      <w:pPr>
        <w:ind w:left="5040" w:hanging="360"/>
      </w:pPr>
    </w:lvl>
    <w:lvl w:ilvl="7" w:tplc="67743286" w:tentative="1">
      <w:start w:val="1"/>
      <w:numFmt w:val="lowerLetter"/>
      <w:lvlText w:val="%8."/>
      <w:lvlJc w:val="left"/>
      <w:pPr>
        <w:ind w:left="5760" w:hanging="360"/>
      </w:pPr>
    </w:lvl>
    <w:lvl w:ilvl="8" w:tplc="67743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2">
    <w:multiLevelType w:val="hybridMultilevel"/>
    <w:lvl w:ilvl="0" w:tplc="52719274">
      <w:start w:val="1"/>
      <w:numFmt w:val="decimal"/>
      <w:lvlText w:val="%1."/>
      <w:lvlJc w:val="left"/>
      <w:pPr>
        <w:ind w:left="720" w:hanging="360"/>
      </w:pPr>
    </w:lvl>
    <w:lvl w:ilvl="1" w:tplc="52719274" w:tentative="1">
      <w:start w:val="1"/>
      <w:numFmt w:val="lowerLetter"/>
      <w:lvlText w:val="%2."/>
      <w:lvlJc w:val="left"/>
      <w:pPr>
        <w:ind w:left="1440" w:hanging="360"/>
      </w:pPr>
    </w:lvl>
    <w:lvl w:ilvl="2" w:tplc="52719274" w:tentative="1">
      <w:start w:val="1"/>
      <w:numFmt w:val="lowerRoman"/>
      <w:lvlText w:val="%3."/>
      <w:lvlJc w:val="right"/>
      <w:pPr>
        <w:ind w:left="2160" w:hanging="180"/>
      </w:pPr>
    </w:lvl>
    <w:lvl w:ilvl="3" w:tplc="52719274" w:tentative="1">
      <w:start w:val="1"/>
      <w:numFmt w:val="decimal"/>
      <w:lvlText w:val="%4."/>
      <w:lvlJc w:val="left"/>
      <w:pPr>
        <w:ind w:left="2880" w:hanging="360"/>
      </w:pPr>
    </w:lvl>
    <w:lvl w:ilvl="4" w:tplc="52719274" w:tentative="1">
      <w:start w:val="1"/>
      <w:numFmt w:val="lowerLetter"/>
      <w:lvlText w:val="%5."/>
      <w:lvlJc w:val="left"/>
      <w:pPr>
        <w:ind w:left="3600" w:hanging="360"/>
      </w:pPr>
    </w:lvl>
    <w:lvl w:ilvl="5" w:tplc="52719274" w:tentative="1">
      <w:start w:val="1"/>
      <w:numFmt w:val="lowerRoman"/>
      <w:lvlText w:val="%6."/>
      <w:lvlJc w:val="right"/>
      <w:pPr>
        <w:ind w:left="4320" w:hanging="180"/>
      </w:pPr>
    </w:lvl>
    <w:lvl w:ilvl="6" w:tplc="52719274" w:tentative="1">
      <w:start w:val="1"/>
      <w:numFmt w:val="decimal"/>
      <w:lvlText w:val="%7."/>
      <w:lvlJc w:val="left"/>
      <w:pPr>
        <w:ind w:left="5040" w:hanging="360"/>
      </w:pPr>
    </w:lvl>
    <w:lvl w:ilvl="7" w:tplc="52719274" w:tentative="1">
      <w:start w:val="1"/>
      <w:numFmt w:val="lowerLetter"/>
      <w:lvlText w:val="%8."/>
      <w:lvlJc w:val="left"/>
      <w:pPr>
        <w:ind w:left="5760" w:hanging="360"/>
      </w:pPr>
    </w:lvl>
    <w:lvl w:ilvl="8" w:tplc="52719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1">
    <w:multiLevelType w:val="hybridMultilevel"/>
    <w:lvl w:ilvl="0" w:tplc="75719748">
      <w:start w:val="1"/>
      <w:numFmt w:val="decimal"/>
      <w:lvlText w:val="%1."/>
      <w:lvlJc w:val="left"/>
      <w:pPr>
        <w:ind w:left="720" w:hanging="360"/>
      </w:pPr>
    </w:lvl>
    <w:lvl w:ilvl="1" w:tplc="75719748" w:tentative="1">
      <w:start w:val="1"/>
      <w:numFmt w:val="lowerLetter"/>
      <w:lvlText w:val="%2."/>
      <w:lvlJc w:val="left"/>
      <w:pPr>
        <w:ind w:left="1440" w:hanging="360"/>
      </w:pPr>
    </w:lvl>
    <w:lvl w:ilvl="2" w:tplc="75719748" w:tentative="1">
      <w:start w:val="1"/>
      <w:numFmt w:val="lowerRoman"/>
      <w:lvlText w:val="%3."/>
      <w:lvlJc w:val="right"/>
      <w:pPr>
        <w:ind w:left="2160" w:hanging="180"/>
      </w:pPr>
    </w:lvl>
    <w:lvl w:ilvl="3" w:tplc="75719748" w:tentative="1">
      <w:start w:val="1"/>
      <w:numFmt w:val="decimal"/>
      <w:lvlText w:val="%4."/>
      <w:lvlJc w:val="left"/>
      <w:pPr>
        <w:ind w:left="2880" w:hanging="360"/>
      </w:pPr>
    </w:lvl>
    <w:lvl w:ilvl="4" w:tplc="75719748" w:tentative="1">
      <w:start w:val="1"/>
      <w:numFmt w:val="lowerLetter"/>
      <w:lvlText w:val="%5."/>
      <w:lvlJc w:val="left"/>
      <w:pPr>
        <w:ind w:left="3600" w:hanging="360"/>
      </w:pPr>
    </w:lvl>
    <w:lvl w:ilvl="5" w:tplc="75719748" w:tentative="1">
      <w:start w:val="1"/>
      <w:numFmt w:val="lowerRoman"/>
      <w:lvlText w:val="%6."/>
      <w:lvlJc w:val="right"/>
      <w:pPr>
        <w:ind w:left="4320" w:hanging="180"/>
      </w:pPr>
    </w:lvl>
    <w:lvl w:ilvl="6" w:tplc="75719748" w:tentative="1">
      <w:start w:val="1"/>
      <w:numFmt w:val="decimal"/>
      <w:lvlText w:val="%7."/>
      <w:lvlJc w:val="left"/>
      <w:pPr>
        <w:ind w:left="5040" w:hanging="360"/>
      </w:pPr>
    </w:lvl>
    <w:lvl w:ilvl="7" w:tplc="75719748" w:tentative="1">
      <w:start w:val="1"/>
      <w:numFmt w:val="lowerLetter"/>
      <w:lvlText w:val="%8."/>
      <w:lvlJc w:val="left"/>
      <w:pPr>
        <w:ind w:left="5760" w:hanging="360"/>
      </w:pPr>
    </w:lvl>
    <w:lvl w:ilvl="8" w:tplc="75719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0">
    <w:multiLevelType w:val="hybridMultilevel"/>
    <w:lvl w:ilvl="0" w:tplc="93913847">
      <w:start w:val="1"/>
      <w:numFmt w:val="decimal"/>
      <w:lvlText w:val="%1."/>
      <w:lvlJc w:val="left"/>
      <w:pPr>
        <w:ind w:left="720" w:hanging="360"/>
      </w:pPr>
    </w:lvl>
    <w:lvl w:ilvl="1" w:tplc="93913847" w:tentative="1">
      <w:start w:val="1"/>
      <w:numFmt w:val="lowerLetter"/>
      <w:lvlText w:val="%2."/>
      <w:lvlJc w:val="left"/>
      <w:pPr>
        <w:ind w:left="1440" w:hanging="360"/>
      </w:pPr>
    </w:lvl>
    <w:lvl w:ilvl="2" w:tplc="93913847" w:tentative="1">
      <w:start w:val="1"/>
      <w:numFmt w:val="lowerRoman"/>
      <w:lvlText w:val="%3."/>
      <w:lvlJc w:val="right"/>
      <w:pPr>
        <w:ind w:left="2160" w:hanging="180"/>
      </w:pPr>
    </w:lvl>
    <w:lvl w:ilvl="3" w:tplc="93913847" w:tentative="1">
      <w:start w:val="1"/>
      <w:numFmt w:val="decimal"/>
      <w:lvlText w:val="%4."/>
      <w:lvlJc w:val="left"/>
      <w:pPr>
        <w:ind w:left="2880" w:hanging="360"/>
      </w:pPr>
    </w:lvl>
    <w:lvl w:ilvl="4" w:tplc="93913847" w:tentative="1">
      <w:start w:val="1"/>
      <w:numFmt w:val="lowerLetter"/>
      <w:lvlText w:val="%5."/>
      <w:lvlJc w:val="left"/>
      <w:pPr>
        <w:ind w:left="3600" w:hanging="360"/>
      </w:pPr>
    </w:lvl>
    <w:lvl w:ilvl="5" w:tplc="93913847" w:tentative="1">
      <w:start w:val="1"/>
      <w:numFmt w:val="lowerRoman"/>
      <w:lvlText w:val="%6."/>
      <w:lvlJc w:val="right"/>
      <w:pPr>
        <w:ind w:left="4320" w:hanging="180"/>
      </w:pPr>
    </w:lvl>
    <w:lvl w:ilvl="6" w:tplc="93913847" w:tentative="1">
      <w:start w:val="1"/>
      <w:numFmt w:val="decimal"/>
      <w:lvlText w:val="%7."/>
      <w:lvlJc w:val="left"/>
      <w:pPr>
        <w:ind w:left="5040" w:hanging="360"/>
      </w:pPr>
    </w:lvl>
    <w:lvl w:ilvl="7" w:tplc="93913847" w:tentative="1">
      <w:start w:val="1"/>
      <w:numFmt w:val="lowerLetter"/>
      <w:lvlText w:val="%8."/>
      <w:lvlJc w:val="left"/>
      <w:pPr>
        <w:ind w:left="5760" w:hanging="360"/>
      </w:pPr>
    </w:lvl>
    <w:lvl w:ilvl="8" w:tplc="93913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9">
    <w:multiLevelType w:val="hybridMultilevel"/>
    <w:lvl w:ilvl="0" w:tplc="27446664">
      <w:start w:val="1"/>
      <w:numFmt w:val="decimal"/>
      <w:lvlText w:val="%1."/>
      <w:lvlJc w:val="left"/>
      <w:pPr>
        <w:ind w:left="720" w:hanging="360"/>
      </w:pPr>
    </w:lvl>
    <w:lvl w:ilvl="1" w:tplc="27446664" w:tentative="1">
      <w:start w:val="1"/>
      <w:numFmt w:val="lowerLetter"/>
      <w:lvlText w:val="%2."/>
      <w:lvlJc w:val="left"/>
      <w:pPr>
        <w:ind w:left="1440" w:hanging="360"/>
      </w:pPr>
    </w:lvl>
    <w:lvl w:ilvl="2" w:tplc="27446664" w:tentative="1">
      <w:start w:val="1"/>
      <w:numFmt w:val="lowerRoman"/>
      <w:lvlText w:val="%3."/>
      <w:lvlJc w:val="right"/>
      <w:pPr>
        <w:ind w:left="2160" w:hanging="180"/>
      </w:pPr>
    </w:lvl>
    <w:lvl w:ilvl="3" w:tplc="27446664" w:tentative="1">
      <w:start w:val="1"/>
      <w:numFmt w:val="decimal"/>
      <w:lvlText w:val="%4."/>
      <w:lvlJc w:val="left"/>
      <w:pPr>
        <w:ind w:left="2880" w:hanging="360"/>
      </w:pPr>
    </w:lvl>
    <w:lvl w:ilvl="4" w:tplc="27446664" w:tentative="1">
      <w:start w:val="1"/>
      <w:numFmt w:val="lowerLetter"/>
      <w:lvlText w:val="%5."/>
      <w:lvlJc w:val="left"/>
      <w:pPr>
        <w:ind w:left="3600" w:hanging="360"/>
      </w:pPr>
    </w:lvl>
    <w:lvl w:ilvl="5" w:tplc="27446664" w:tentative="1">
      <w:start w:val="1"/>
      <w:numFmt w:val="lowerRoman"/>
      <w:lvlText w:val="%6."/>
      <w:lvlJc w:val="right"/>
      <w:pPr>
        <w:ind w:left="4320" w:hanging="180"/>
      </w:pPr>
    </w:lvl>
    <w:lvl w:ilvl="6" w:tplc="27446664" w:tentative="1">
      <w:start w:val="1"/>
      <w:numFmt w:val="decimal"/>
      <w:lvlText w:val="%7."/>
      <w:lvlJc w:val="left"/>
      <w:pPr>
        <w:ind w:left="5040" w:hanging="360"/>
      </w:pPr>
    </w:lvl>
    <w:lvl w:ilvl="7" w:tplc="27446664" w:tentative="1">
      <w:start w:val="1"/>
      <w:numFmt w:val="lowerLetter"/>
      <w:lvlText w:val="%8."/>
      <w:lvlJc w:val="left"/>
      <w:pPr>
        <w:ind w:left="5760" w:hanging="360"/>
      </w:pPr>
    </w:lvl>
    <w:lvl w:ilvl="8" w:tplc="27446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8">
    <w:multiLevelType w:val="hybridMultilevel"/>
    <w:lvl w:ilvl="0" w:tplc="39911816">
      <w:start w:val="1"/>
      <w:numFmt w:val="decimal"/>
      <w:lvlText w:val="%1."/>
      <w:lvlJc w:val="left"/>
      <w:pPr>
        <w:ind w:left="720" w:hanging="360"/>
      </w:pPr>
    </w:lvl>
    <w:lvl w:ilvl="1" w:tplc="39911816" w:tentative="1">
      <w:start w:val="1"/>
      <w:numFmt w:val="lowerLetter"/>
      <w:lvlText w:val="%2."/>
      <w:lvlJc w:val="left"/>
      <w:pPr>
        <w:ind w:left="1440" w:hanging="360"/>
      </w:pPr>
    </w:lvl>
    <w:lvl w:ilvl="2" w:tplc="39911816" w:tentative="1">
      <w:start w:val="1"/>
      <w:numFmt w:val="lowerRoman"/>
      <w:lvlText w:val="%3."/>
      <w:lvlJc w:val="right"/>
      <w:pPr>
        <w:ind w:left="2160" w:hanging="180"/>
      </w:pPr>
    </w:lvl>
    <w:lvl w:ilvl="3" w:tplc="39911816" w:tentative="1">
      <w:start w:val="1"/>
      <w:numFmt w:val="decimal"/>
      <w:lvlText w:val="%4."/>
      <w:lvlJc w:val="left"/>
      <w:pPr>
        <w:ind w:left="2880" w:hanging="360"/>
      </w:pPr>
    </w:lvl>
    <w:lvl w:ilvl="4" w:tplc="39911816" w:tentative="1">
      <w:start w:val="1"/>
      <w:numFmt w:val="lowerLetter"/>
      <w:lvlText w:val="%5."/>
      <w:lvlJc w:val="left"/>
      <w:pPr>
        <w:ind w:left="3600" w:hanging="360"/>
      </w:pPr>
    </w:lvl>
    <w:lvl w:ilvl="5" w:tplc="39911816" w:tentative="1">
      <w:start w:val="1"/>
      <w:numFmt w:val="lowerRoman"/>
      <w:lvlText w:val="%6."/>
      <w:lvlJc w:val="right"/>
      <w:pPr>
        <w:ind w:left="4320" w:hanging="180"/>
      </w:pPr>
    </w:lvl>
    <w:lvl w:ilvl="6" w:tplc="39911816" w:tentative="1">
      <w:start w:val="1"/>
      <w:numFmt w:val="decimal"/>
      <w:lvlText w:val="%7."/>
      <w:lvlJc w:val="left"/>
      <w:pPr>
        <w:ind w:left="5040" w:hanging="360"/>
      </w:pPr>
    </w:lvl>
    <w:lvl w:ilvl="7" w:tplc="39911816" w:tentative="1">
      <w:start w:val="1"/>
      <w:numFmt w:val="lowerLetter"/>
      <w:lvlText w:val="%8."/>
      <w:lvlJc w:val="left"/>
      <w:pPr>
        <w:ind w:left="5760" w:hanging="360"/>
      </w:pPr>
    </w:lvl>
    <w:lvl w:ilvl="8" w:tplc="39911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7">
    <w:multiLevelType w:val="hybridMultilevel"/>
    <w:lvl w:ilvl="0" w:tplc="11148820">
      <w:start w:val="1"/>
      <w:numFmt w:val="decimal"/>
      <w:lvlText w:val="%1."/>
      <w:lvlJc w:val="left"/>
      <w:pPr>
        <w:ind w:left="720" w:hanging="360"/>
      </w:pPr>
    </w:lvl>
    <w:lvl w:ilvl="1" w:tplc="11148820" w:tentative="1">
      <w:start w:val="1"/>
      <w:numFmt w:val="lowerLetter"/>
      <w:lvlText w:val="%2."/>
      <w:lvlJc w:val="left"/>
      <w:pPr>
        <w:ind w:left="1440" w:hanging="360"/>
      </w:pPr>
    </w:lvl>
    <w:lvl w:ilvl="2" w:tplc="11148820" w:tentative="1">
      <w:start w:val="1"/>
      <w:numFmt w:val="lowerRoman"/>
      <w:lvlText w:val="%3."/>
      <w:lvlJc w:val="right"/>
      <w:pPr>
        <w:ind w:left="2160" w:hanging="180"/>
      </w:pPr>
    </w:lvl>
    <w:lvl w:ilvl="3" w:tplc="11148820" w:tentative="1">
      <w:start w:val="1"/>
      <w:numFmt w:val="decimal"/>
      <w:lvlText w:val="%4."/>
      <w:lvlJc w:val="left"/>
      <w:pPr>
        <w:ind w:left="2880" w:hanging="360"/>
      </w:pPr>
    </w:lvl>
    <w:lvl w:ilvl="4" w:tplc="11148820" w:tentative="1">
      <w:start w:val="1"/>
      <w:numFmt w:val="lowerLetter"/>
      <w:lvlText w:val="%5."/>
      <w:lvlJc w:val="left"/>
      <w:pPr>
        <w:ind w:left="3600" w:hanging="360"/>
      </w:pPr>
    </w:lvl>
    <w:lvl w:ilvl="5" w:tplc="11148820" w:tentative="1">
      <w:start w:val="1"/>
      <w:numFmt w:val="lowerRoman"/>
      <w:lvlText w:val="%6."/>
      <w:lvlJc w:val="right"/>
      <w:pPr>
        <w:ind w:left="4320" w:hanging="180"/>
      </w:pPr>
    </w:lvl>
    <w:lvl w:ilvl="6" w:tplc="11148820" w:tentative="1">
      <w:start w:val="1"/>
      <w:numFmt w:val="decimal"/>
      <w:lvlText w:val="%7."/>
      <w:lvlJc w:val="left"/>
      <w:pPr>
        <w:ind w:left="5040" w:hanging="360"/>
      </w:pPr>
    </w:lvl>
    <w:lvl w:ilvl="7" w:tplc="11148820" w:tentative="1">
      <w:start w:val="1"/>
      <w:numFmt w:val="lowerLetter"/>
      <w:lvlText w:val="%8."/>
      <w:lvlJc w:val="left"/>
      <w:pPr>
        <w:ind w:left="5760" w:hanging="360"/>
      </w:pPr>
    </w:lvl>
    <w:lvl w:ilvl="8" w:tplc="11148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6">
    <w:multiLevelType w:val="hybridMultilevel"/>
    <w:lvl w:ilvl="0" w:tplc="30280896">
      <w:start w:val="1"/>
      <w:numFmt w:val="decimal"/>
      <w:lvlText w:val="%1."/>
      <w:lvlJc w:val="left"/>
      <w:pPr>
        <w:ind w:left="720" w:hanging="360"/>
      </w:pPr>
    </w:lvl>
    <w:lvl w:ilvl="1" w:tplc="30280896" w:tentative="1">
      <w:start w:val="1"/>
      <w:numFmt w:val="lowerLetter"/>
      <w:lvlText w:val="%2."/>
      <w:lvlJc w:val="left"/>
      <w:pPr>
        <w:ind w:left="1440" w:hanging="360"/>
      </w:pPr>
    </w:lvl>
    <w:lvl w:ilvl="2" w:tplc="30280896" w:tentative="1">
      <w:start w:val="1"/>
      <w:numFmt w:val="lowerRoman"/>
      <w:lvlText w:val="%3."/>
      <w:lvlJc w:val="right"/>
      <w:pPr>
        <w:ind w:left="2160" w:hanging="180"/>
      </w:pPr>
    </w:lvl>
    <w:lvl w:ilvl="3" w:tplc="30280896" w:tentative="1">
      <w:start w:val="1"/>
      <w:numFmt w:val="decimal"/>
      <w:lvlText w:val="%4."/>
      <w:lvlJc w:val="left"/>
      <w:pPr>
        <w:ind w:left="2880" w:hanging="360"/>
      </w:pPr>
    </w:lvl>
    <w:lvl w:ilvl="4" w:tplc="30280896" w:tentative="1">
      <w:start w:val="1"/>
      <w:numFmt w:val="lowerLetter"/>
      <w:lvlText w:val="%5."/>
      <w:lvlJc w:val="left"/>
      <w:pPr>
        <w:ind w:left="3600" w:hanging="360"/>
      </w:pPr>
    </w:lvl>
    <w:lvl w:ilvl="5" w:tplc="30280896" w:tentative="1">
      <w:start w:val="1"/>
      <w:numFmt w:val="lowerRoman"/>
      <w:lvlText w:val="%6."/>
      <w:lvlJc w:val="right"/>
      <w:pPr>
        <w:ind w:left="4320" w:hanging="180"/>
      </w:pPr>
    </w:lvl>
    <w:lvl w:ilvl="6" w:tplc="30280896" w:tentative="1">
      <w:start w:val="1"/>
      <w:numFmt w:val="decimal"/>
      <w:lvlText w:val="%7."/>
      <w:lvlJc w:val="left"/>
      <w:pPr>
        <w:ind w:left="5040" w:hanging="360"/>
      </w:pPr>
    </w:lvl>
    <w:lvl w:ilvl="7" w:tplc="30280896" w:tentative="1">
      <w:start w:val="1"/>
      <w:numFmt w:val="lowerLetter"/>
      <w:lvlText w:val="%8."/>
      <w:lvlJc w:val="left"/>
      <w:pPr>
        <w:ind w:left="5760" w:hanging="360"/>
      </w:pPr>
    </w:lvl>
    <w:lvl w:ilvl="8" w:tplc="30280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5">
    <w:multiLevelType w:val="hybridMultilevel"/>
    <w:lvl w:ilvl="0" w:tplc="91218996">
      <w:start w:val="1"/>
      <w:numFmt w:val="decimal"/>
      <w:lvlText w:val="%1."/>
      <w:lvlJc w:val="left"/>
      <w:pPr>
        <w:ind w:left="720" w:hanging="360"/>
      </w:pPr>
    </w:lvl>
    <w:lvl w:ilvl="1" w:tplc="91218996" w:tentative="1">
      <w:start w:val="1"/>
      <w:numFmt w:val="lowerLetter"/>
      <w:lvlText w:val="%2."/>
      <w:lvlJc w:val="left"/>
      <w:pPr>
        <w:ind w:left="1440" w:hanging="360"/>
      </w:pPr>
    </w:lvl>
    <w:lvl w:ilvl="2" w:tplc="91218996" w:tentative="1">
      <w:start w:val="1"/>
      <w:numFmt w:val="lowerRoman"/>
      <w:lvlText w:val="%3."/>
      <w:lvlJc w:val="right"/>
      <w:pPr>
        <w:ind w:left="2160" w:hanging="180"/>
      </w:pPr>
    </w:lvl>
    <w:lvl w:ilvl="3" w:tplc="91218996" w:tentative="1">
      <w:start w:val="1"/>
      <w:numFmt w:val="decimal"/>
      <w:lvlText w:val="%4."/>
      <w:lvlJc w:val="left"/>
      <w:pPr>
        <w:ind w:left="2880" w:hanging="360"/>
      </w:pPr>
    </w:lvl>
    <w:lvl w:ilvl="4" w:tplc="91218996" w:tentative="1">
      <w:start w:val="1"/>
      <w:numFmt w:val="lowerLetter"/>
      <w:lvlText w:val="%5."/>
      <w:lvlJc w:val="left"/>
      <w:pPr>
        <w:ind w:left="3600" w:hanging="360"/>
      </w:pPr>
    </w:lvl>
    <w:lvl w:ilvl="5" w:tplc="91218996" w:tentative="1">
      <w:start w:val="1"/>
      <w:numFmt w:val="lowerRoman"/>
      <w:lvlText w:val="%6."/>
      <w:lvlJc w:val="right"/>
      <w:pPr>
        <w:ind w:left="4320" w:hanging="180"/>
      </w:pPr>
    </w:lvl>
    <w:lvl w:ilvl="6" w:tplc="91218996" w:tentative="1">
      <w:start w:val="1"/>
      <w:numFmt w:val="decimal"/>
      <w:lvlText w:val="%7."/>
      <w:lvlJc w:val="left"/>
      <w:pPr>
        <w:ind w:left="5040" w:hanging="360"/>
      </w:pPr>
    </w:lvl>
    <w:lvl w:ilvl="7" w:tplc="91218996" w:tentative="1">
      <w:start w:val="1"/>
      <w:numFmt w:val="lowerLetter"/>
      <w:lvlText w:val="%8."/>
      <w:lvlJc w:val="left"/>
      <w:pPr>
        <w:ind w:left="5760" w:hanging="360"/>
      </w:pPr>
    </w:lvl>
    <w:lvl w:ilvl="8" w:tplc="91218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4">
    <w:multiLevelType w:val="hybridMultilevel"/>
    <w:lvl w:ilvl="0" w:tplc="33513946">
      <w:start w:val="1"/>
      <w:numFmt w:val="decimal"/>
      <w:lvlText w:val="%1."/>
      <w:lvlJc w:val="left"/>
      <w:pPr>
        <w:ind w:left="720" w:hanging="360"/>
      </w:pPr>
    </w:lvl>
    <w:lvl w:ilvl="1" w:tplc="33513946" w:tentative="1">
      <w:start w:val="1"/>
      <w:numFmt w:val="lowerLetter"/>
      <w:lvlText w:val="%2."/>
      <w:lvlJc w:val="left"/>
      <w:pPr>
        <w:ind w:left="1440" w:hanging="360"/>
      </w:pPr>
    </w:lvl>
    <w:lvl w:ilvl="2" w:tplc="33513946" w:tentative="1">
      <w:start w:val="1"/>
      <w:numFmt w:val="lowerRoman"/>
      <w:lvlText w:val="%3."/>
      <w:lvlJc w:val="right"/>
      <w:pPr>
        <w:ind w:left="2160" w:hanging="180"/>
      </w:pPr>
    </w:lvl>
    <w:lvl w:ilvl="3" w:tplc="33513946" w:tentative="1">
      <w:start w:val="1"/>
      <w:numFmt w:val="decimal"/>
      <w:lvlText w:val="%4."/>
      <w:lvlJc w:val="left"/>
      <w:pPr>
        <w:ind w:left="2880" w:hanging="360"/>
      </w:pPr>
    </w:lvl>
    <w:lvl w:ilvl="4" w:tplc="33513946" w:tentative="1">
      <w:start w:val="1"/>
      <w:numFmt w:val="lowerLetter"/>
      <w:lvlText w:val="%5."/>
      <w:lvlJc w:val="left"/>
      <w:pPr>
        <w:ind w:left="3600" w:hanging="360"/>
      </w:pPr>
    </w:lvl>
    <w:lvl w:ilvl="5" w:tplc="33513946" w:tentative="1">
      <w:start w:val="1"/>
      <w:numFmt w:val="lowerRoman"/>
      <w:lvlText w:val="%6."/>
      <w:lvlJc w:val="right"/>
      <w:pPr>
        <w:ind w:left="4320" w:hanging="180"/>
      </w:pPr>
    </w:lvl>
    <w:lvl w:ilvl="6" w:tplc="33513946" w:tentative="1">
      <w:start w:val="1"/>
      <w:numFmt w:val="decimal"/>
      <w:lvlText w:val="%7."/>
      <w:lvlJc w:val="left"/>
      <w:pPr>
        <w:ind w:left="5040" w:hanging="360"/>
      </w:pPr>
    </w:lvl>
    <w:lvl w:ilvl="7" w:tplc="33513946" w:tentative="1">
      <w:start w:val="1"/>
      <w:numFmt w:val="lowerLetter"/>
      <w:lvlText w:val="%8."/>
      <w:lvlJc w:val="left"/>
      <w:pPr>
        <w:ind w:left="5760" w:hanging="360"/>
      </w:pPr>
    </w:lvl>
    <w:lvl w:ilvl="8" w:tplc="33513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3">
    <w:multiLevelType w:val="hybridMultilevel"/>
    <w:lvl w:ilvl="0" w:tplc="37444963">
      <w:start w:val="1"/>
      <w:numFmt w:val="decimal"/>
      <w:lvlText w:val="%1."/>
      <w:lvlJc w:val="left"/>
      <w:pPr>
        <w:ind w:left="720" w:hanging="360"/>
      </w:pPr>
    </w:lvl>
    <w:lvl w:ilvl="1" w:tplc="37444963" w:tentative="1">
      <w:start w:val="1"/>
      <w:numFmt w:val="lowerLetter"/>
      <w:lvlText w:val="%2."/>
      <w:lvlJc w:val="left"/>
      <w:pPr>
        <w:ind w:left="1440" w:hanging="360"/>
      </w:pPr>
    </w:lvl>
    <w:lvl w:ilvl="2" w:tplc="37444963" w:tentative="1">
      <w:start w:val="1"/>
      <w:numFmt w:val="lowerRoman"/>
      <w:lvlText w:val="%3."/>
      <w:lvlJc w:val="right"/>
      <w:pPr>
        <w:ind w:left="2160" w:hanging="180"/>
      </w:pPr>
    </w:lvl>
    <w:lvl w:ilvl="3" w:tplc="37444963" w:tentative="1">
      <w:start w:val="1"/>
      <w:numFmt w:val="decimal"/>
      <w:lvlText w:val="%4."/>
      <w:lvlJc w:val="left"/>
      <w:pPr>
        <w:ind w:left="2880" w:hanging="360"/>
      </w:pPr>
    </w:lvl>
    <w:lvl w:ilvl="4" w:tplc="37444963" w:tentative="1">
      <w:start w:val="1"/>
      <w:numFmt w:val="lowerLetter"/>
      <w:lvlText w:val="%5."/>
      <w:lvlJc w:val="left"/>
      <w:pPr>
        <w:ind w:left="3600" w:hanging="360"/>
      </w:pPr>
    </w:lvl>
    <w:lvl w:ilvl="5" w:tplc="37444963" w:tentative="1">
      <w:start w:val="1"/>
      <w:numFmt w:val="lowerRoman"/>
      <w:lvlText w:val="%6."/>
      <w:lvlJc w:val="right"/>
      <w:pPr>
        <w:ind w:left="4320" w:hanging="180"/>
      </w:pPr>
    </w:lvl>
    <w:lvl w:ilvl="6" w:tplc="37444963" w:tentative="1">
      <w:start w:val="1"/>
      <w:numFmt w:val="decimal"/>
      <w:lvlText w:val="%7."/>
      <w:lvlJc w:val="left"/>
      <w:pPr>
        <w:ind w:left="5040" w:hanging="360"/>
      </w:pPr>
    </w:lvl>
    <w:lvl w:ilvl="7" w:tplc="37444963" w:tentative="1">
      <w:start w:val="1"/>
      <w:numFmt w:val="lowerLetter"/>
      <w:lvlText w:val="%8."/>
      <w:lvlJc w:val="left"/>
      <w:pPr>
        <w:ind w:left="5760" w:hanging="360"/>
      </w:pPr>
    </w:lvl>
    <w:lvl w:ilvl="8" w:tplc="37444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2">
    <w:multiLevelType w:val="hybridMultilevel"/>
    <w:lvl w:ilvl="0" w:tplc="21569699">
      <w:start w:val="1"/>
      <w:numFmt w:val="decimal"/>
      <w:lvlText w:val="%1."/>
      <w:lvlJc w:val="left"/>
      <w:pPr>
        <w:ind w:left="720" w:hanging="360"/>
      </w:pPr>
    </w:lvl>
    <w:lvl w:ilvl="1" w:tplc="21569699" w:tentative="1">
      <w:start w:val="1"/>
      <w:numFmt w:val="lowerLetter"/>
      <w:lvlText w:val="%2."/>
      <w:lvlJc w:val="left"/>
      <w:pPr>
        <w:ind w:left="1440" w:hanging="360"/>
      </w:pPr>
    </w:lvl>
    <w:lvl w:ilvl="2" w:tplc="21569699" w:tentative="1">
      <w:start w:val="1"/>
      <w:numFmt w:val="lowerRoman"/>
      <w:lvlText w:val="%3."/>
      <w:lvlJc w:val="right"/>
      <w:pPr>
        <w:ind w:left="2160" w:hanging="180"/>
      </w:pPr>
    </w:lvl>
    <w:lvl w:ilvl="3" w:tplc="21569699" w:tentative="1">
      <w:start w:val="1"/>
      <w:numFmt w:val="decimal"/>
      <w:lvlText w:val="%4."/>
      <w:lvlJc w:val="left"/>
      <w:pPr>
        <w:ind w:left="2880" w:hanging="360"/>
      </w:pPr>
    </w:lvl>
    <w:lvl w:ilvl="4" w:tplc="21569699" w:tentative="1">
      <w:start w:val="1"/>
      <w:numFmt w:val="lowerLetter"/>
      <w:lvlText w:val="%5."/>
      <w:lvlJc w:val="left"/>
      <w:pPr>
        <w:ind w:left="3600" w:hanging="360"/>
      </w:pPr>
    </w:lvl>
    <w:lvl w:ilvl="5" w:tplc="21569699" w:tentative="1">
      <w:start w:val="1"/>
      <w:numFmt w:val="lowerRoman"/>
      <w:lvlText w:val="%6."/>
      <w:lvlJc w:val="right"/>
      <w:pPr>
        <w:ind w:left="4320" w:hanging="180"/>
      </w:pPr>
    </w:lvl>
    <w:lvl w:ilvl="6" w:tplc="21569699" w:tentative="1">
      <w:start w:val="1"/>
      <w:numFmt w:val="decimal"/>
      <w:lvlText w:val="%7."/>
      <w:lvlJc w:val="left"/>
      <w:pPr>
        <w:ind w:left="5040" w:hanging="360"/>
      </w:pPr>
    </w:lvl>
    <w:lvl w:ilvl="7" w:tplc="21569699" w:tentative="1">
      <w:start w:val="1"/>
      <w:numFmt w:val="lowerLetter"/>
      <w:lvlText w:val="%8."/>
      <w:lvlJc w:val="left"/>
      <w:pPr>
        <w:ind w:left="5760" w:hanging="360"/>
      </w:pPr>
    </w:lvl>
    <w:lvl w:ilvl="8" w:tplc="21569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1">
    <w:multiLevelType w:val="hybridMultilevel"/>
    <w:lvl w:ilvl="0" w:tplc="18971825">
      <w:start w:val="1"/>
      <w:numFmt w:val="decimal"/>
      <w:lvlText w:val="%1."/>
      <w:lvlJc w:val="left"/>
      <w:pPr>
        <w:ind w:left="720" w:hanging="360"/>
      </w:pPr>
    </w:lvl>
    <w:lvl w:ilvl="1" w:tplc="18971825" w:tentative="1">
      <w:start w:val="1"/>
      <w:numFmt w:val="lowerLetter"/>
      <w:lvlText w:val="%2."/>
      <w:lvlJc w:val="left"/>
      <w:pPr>
        <w:ind w:left="1440" w:hanging="360"/>
      </w:pPr>
    </w:lvl>
    <w:lvl w:ilvl="2" w:tplc="18971825" w:tentative="1">
      <w:start w:val="1"/>
      <w:numFmt w:val="lowerRoman"/>
      <w:lvlText w:val="%3."/>
      <w:lvlJc w:val="right"/>
      <w:pPr>
        <w:ind w:left="2160" w:hanging="180"/>
      </w:pPr>
    </w:lvl>
    <w:lvl w:ilvl="3" w:tplc="18971825" w:tentative="1">
      <w:start w:val="1"/>
      <w:numFmt w:val="decimal"/>
      <w:lvlText w:val="%4."/>
      <w:lvlJc w:val="left"/>
      <w:pPr>
        <w:ind w:left="2880" w:hanging="360"/>
      </w:pPr>
    </w:lvl>
    <w:lvl w:ilvl="4" w:tplc="18971825" w:tentative="1">
      <w:start w:val="1"/>
      <w:numFmt w:val="lowerLetter"/>
      <w:lvlText w:val="%5."/>
      <w:lvlJc w:val="left"/>
      <w:pPr>
        <w:ind w:left="3600" w:hanging="360"/>
      </w:pPr>
    </w:lvl>
    <w:lvl w:ilvl="5" w:tplc="18971825" w:tentative="1">
      <w:start w:val="1"/>
      <w:numFmt w:val="lowerRoman"/>
      <w:lvlText w:val="%6."/>
      <w:lvlJc w:val="right"/>
      <w:pPr>
        <w:ind w:left="4320" w:hanging="180"/>
      </w:pPr>
    </w:lvl>
    <w:lvl w:ilvl="6" w:tplc="18971825" w:tentative="1">
      <w:start w:val="1"/>
      <w:numFmt w:val="decimal"/>
      <w:lvlText w:val="%7."/>
      <w:lvlJc w:val="left"/>
      <w:pPr>
        <w:ind w:left="5040" w:hanging="360"/>
      </w:pPr>
    </w:lvl>
    <w:lvl w:ilvl="7" w:tplc="18971825" w:tentative="1">
      <w:start w:val="1"/>
      <w:numFmt w:val="lowerLetter"/>
      <w:lvlText w:val="%8."/>
      <w:lvlJc w:val="left"/>
      <w:pPr>
        <w:ind w:left="5760" w:hanging="360"/>
      </w:pPr>
    </w:lvl>
    <w:lvl w:ilvl="8" w:tplc="18971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0">
    <w:multiLevelType w:val="hybridMultilevel"/>
    <w:lvl w:ilvl="0" w:tplc="73847678">
      <w:start w:val="1"/>
      <w:numFmt w:val="decimal"/>
      <w:lvlText w:val="%1."/>
      <w:lvlJc w:val="left"/>
      <w:pPr>
        <w:ind w:left="720" w:hanging="360"/>
      </w:pPr>
    </w:lvl>
    <w:lvl w:ilvl="1" w:tplc="73847678" w:tentative="1">
      <w:start w:val="1"/>
      <w:numFmt w:val="lowerLetter"/>
      <w:lvlText w:val="%2."/>
      <w:lvlJc w:val="left"/>
      <w:pPr>
        <w:ind w:left="1440" w:hanging="360"/>
      </w:pPr>
    </w:lvl>
    <w:lvl w:ilvl="2" w:tplc="73847678" w:tentative="1">
      <w:start w:val="1"/>
      <w:numFmt w:val="lowerRoman"/>
      <w:lvlText w:val="%3."/>
      <w:lvlJc w:val="right"/>
      <w:pPr>
        <w:ind w:left="2160" w:hanging="180"/>
      </w:pPr>
    </w:lvl>
    <w:lvl w:ilvl="3" w:tplc="73847678" w:tentative="1">
      <w:start w:val="1"/>
      <w:numFmt w:val="decimal"/>
      <w:lvlText w:val="%4."/>
      <w:lvlJc w:val="left"/>
      <w:pPr>
        <w:ind w:left="2880" w:hanging="360"/>
      </w:pPr>
    </w:lvl>
    <w:lvl w:ilvl="4" w:tplc="73847678" w:tentative="1">
      <w:start w:val="1"/>
      <w:numFmt w:val="lowerLetter"/>
      <w:lvlText w:val="%5."/>
      <w:lvlJc w:val="left"/>
      <w:pPr>
        <w:ind w:left="3600" w:hanging="360"/>
      </w:pPr>
    </w:lvl>
    <w:lvl w:ilvl="5" w:tplc="73847678" w:tentative="1">
      <w:start w:val="1"/>
      <w:numFmt w:val="lowerRoman"/>
      <w:lvlText w:val="%6."/>
      <w:lvlJc w:val="right"/>
      <w:pPr>
        <w:ind w:left="4320" w:hanging="180"/>
      </w:pPr>
    </w:lvl>
    <w:lvl w:ilvl="6" w:tplc="73847678" w:tentative="1">
      <w:start w:val="1"/>
      <w:numFmt w:val="decimal"/>
      <w:lvlText w:val="%7."/>
      <w:lvlJc w:val="left"/>
      <w:pPr>
        <w:ind w:left="5040" w:hanging="360"/>
      </w:pPr>
    </w:lvl>
    <w:lvl w:ilvl="7" w:tplc="73847678" w:tentative="1">
      <w:start w:val="1"/>
      <w:numFmt w:val="lowerLetter"/>
      <w:lvlText w:val="%8."/>
      <w:lvlJc w:val="left"/>
      <w:pPr>
        <w:ind w:left="5760" w:hanging="360"/>
      </w:pPr>
    </w:lvl>
    <w:lvl w:ilvl="8" w:tplc="73847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9">
    <w:multiLevelType w:val="hybridMultilevel"/>
    <w:lvl w:ilvl="0" w:tplc="32476280">
      <w:start w:val="1"/>
      <w:numFmt w:val="decimal"/>
      <w:lvlText w:val="%1."/>
      <w:lvlJc w:val="left"/>
      <w:pPr>
        <w:ind w:left="720" w:hanging="360"/>
      </w:pPr>
    </w:lvl>
    <w:lvl w:ilvl="1" w:tplc="32476280" w:tentative="1">
      <w:start w:val="1"/>
      <w:numFmt w:val="lowerLetter"/>
      <w:lvlText w:val="%2."/>
      <w:lvlJc w:val="left"/>
      <w:pPr>
        <w:ind w:left="1440" w:hanging="360"/>
      </w:pPr>
    </w:lvl>
    <w:lvl w:ilvl="2" w:tplc="32476280" w:tentative="1">
      <w:start w:val="1"/>
      <w:numFmt w:val="lowerRoman"/>
      <w:lvlText w:val="%3."/>
      <w:lvlJc w:val="right"/>
      <w:pPr>
        <w:ind w:left="2160" w:hanging="180"/>
      </w:pPr>
    </w:lvl>
    <w:lvl w:ilvl="3" w:tplc="32476280" w:tentative="1">
      <w:start w:val="1"/>
      <w:numFmt w:val="decimal"/>
      <w:lvlText w:val="%4."/>
      <w:lvlJc w:val="left"/>
      <w:pPr>
        <w:ind w:left="2880" w:hanging="360"/>
      </w:pPr>
    </w:lvl>
    <w:lvl w:ilvl="4" w:tplc="32476280" w:tentative="1">
      <w:start w:val="1"/>
      <w:numFmt w:val="lowerLetter"/>
      <w:lvlText w:val="%5."/>
      <w:lvlJc w:val="left"/>
      <w:pPr>
        <w:ind w:left="3600" w:hanging="360"/>
      </w:pPr>
    </w:lvl>
    <w:lvl w:ilvl="5" w:tplc="32476280" w:tentative="1">
      <w:start w:val="1"/>
      <w:numFmt w:val="lowerRoman"/>
      <w:lvlText w:val="%6."/>
      <w:lvlJc w:val="right"/>
      <w:pPr>
        <w:ind w:left="4320" w:hanging="180"/>
      </w:pPr>
    </w:lvl>
    <w:lvl w:ilvl="6" w:tplc="32476280" w:tentative="1">
      <w:start w:val="1"/>
      <w:numFmt w:val="decimal"/>
      <w:lvlText w:val="%7."/>
      <w:lvlJc w:val="left"/>
      <w:pPr>
        <w:ind w:left="5040" w:hanging="360"/>
      </w:pPr>
    </w:lvl>
    <w:lvl w:ilvl="7" w:tplc="32476280" w:tentative="1">
      <w:start w:val="1"/>
      <w:numFmt w:val="lowerLetter"/>
      <w:lvlText w:val="%8."/>
      <w:lvlJc w:val="left"/>
      <w:pPr>
        <w:ind w:left="5760" w:hanging="360"/>
      </w:pPr>
    </w:lvl>
    <w:lvl w:ilvl="8" w:tplc="32476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8">
    <w:multiLevelType w:val="hybridMultilevel"/>
    <w:lvl w:ilvl="0" w:tplc="56592166">
      <w:start w:val="1"/>
      <w:numFmt w:val="decimal"/>
      <w:lvlText w:val="%1."/>
      <w:lvlJc w:val="left"/>
      <w:pPr>
        <w:ind w:left="720" w:hanging="360"/>
      </w:pPr>
    </w:lvl>
    <w:lvl w:ilvl="1" w:tplc="56592166" w:tentative="1">
      <w:start w:val="1"/>
      <w:numFmt w:val="lowerLetter"/>
      <w:lvlText w:val="%2."/>
      <w:lvlJc w:val="left"/>
      <w:pPr>
        <w:ind w:left="1440" w:hanging="360"/>
      </w:pPr>
    </w:lvl>
    <w:lvl w:ilvl="2" w:tplc="56592166" w:tentative="1">
      <w:start w:val="1"/>
      <w:numFmt w:val="lowerRoman"/>
      <w:lvlText w:val="%3."/>
      <w:lvlJc w:val="right"/>
      <w:pPr>
        <w:ind w:left="2160" w:hanging="180"/>
      </w:pPr>
    </w:lvl>
    <w:lvl w:ilvl="3" w:tplc="56592166" w:tentative="1">
      <w:start w:val="1"/>
      <w:numFmt w:val="decimal"/>
      <w:lvlText w:val="%4."/>
      <w:lvlJc w:val="left"/>
      <w:pPr>
        <w:ind w:left="2880" w:hanging="360"/>
      </w:pPr>
    </w:lvl>
    <w:lvl w:ilvl="4" w:tplc="56592166" w:tentative="1">
      <w:start w:val="1"/>
      <w:numFmt w:val="lowerLetter"/>
      <w:lvlText w:val="%5."/>
      <w:lvlJc w:val="left"/>
      <w:pPr>
        <w:ind w:left="3600" w:hanging="360"/>
      </w:pPr>
    </w:lvl>
    <w:lvl w:ilvl="5" w:tplc="56592166" w:tentative="1">
      <w:start w:val="1"/>
      <w:numFmt w:val="lowerRoman"/>
      <w:lvlText w:val="%6."/>
      <w:lvlJc w:val="right"/>
      <w:pPr>
        <w:ind w:left="4320" w:hanging="180"/>
      </w:pPr>
    </w:lvl>
    <w:lvl w:ilvl="6" w:tplc="56592166" w:tentative="1">
      <w:start w:val="1"/>
      <w:numFmt w:val="decimal"/>
      <w:lvlText w:val="%7."/>
      <w:lvlJc w:val="left"/>
      <w:pPr>
        <w:ind w:left="5040" w:hanging="360"/>
      </w:pPr>
    </w:lvl>
    <w:lvl w:ilvl="7" w:tplc="56592166" w:tentative="1">
      <w:start w:val="1"/>
      <w:numFmt w:val="lowerLetter"/>
      <w:lvlText w:val="%8."/>
      <w:lvlJc w:val="left"/>
      <w:pPr>
        <w:ind w:left="5760" w:hanging="360"/>
      </w:pPr>
    </w:lvl>
    <w:lvl w:ilvl="8" w:tplc="56592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7">
    <w:multiLevelType w:val="hybridMultilevel"/>
    <w:lvl w:ilvl="0" w:tplc="20789185">
      <w:start w:val="1"/>
      <w:numFmt w:val="decimal"/>
      <w:lvlText w:val="%1."/>
      <w:lvlJc w:val="left"/>
      <w:pPr>
        <w:ind w:left="720" w:hanging="360"/>
      </w:pPr>
    </w:lvl>
    <w:lvl w:ilvl="1" w:tplc="20789185" w:tentative="1">
      <w:start w:val="1"/>
      <w:numFmt w:val="lowerLetter"/>
      <w:lvlText w:val="%2."/>
      <w:lvlJc w:val="left"/>
      <w:pPr>
        <w:ind w:left="1440" w:hanging="360"/>
      </w:pPr>
    </w:lvl>
    <w:lvl w:ilvl="2" w:tplc="20789185" w:tentative="1">
      <w:start w:val="1"/>
      <w:numFmt w:val="lowerRoman"/>
      <w:lvlText w:val="%3."/>
      <w:lvlJc w:val="right"/>
      <w:pPr>
        <w:ind w:left="2160" w:hanging="180"/>
      </w:pPr>
    </w:lvl>
    <w:lvl w:ilvl="3" w:tplc="20789185" w:tentative="1">
      <w:start w:val="1"/>
      <w:numFmt w:val="decimal"/>
      <w:lvlText w:val="%4."/>
      <w:lvlJc w:val="left"/>
      <w:pPr>
        <w:ind w:left="2880" w:hanging="360"/>
      </w:pPr>
    </w:lvl>
    <w:lvl w:ilvl="4" w:tplc="20789185" w:tentative="1">
      <w:start w:val="1"/>
      <w:numFmt w:val="lowerLetter"/>
      <w:lvlText w:val="%5."/>
      <w:lvlJc w:val="left"/>
      <w:pPr>
        <w:ind w:left="3600" w:hanging="360"/>
      </w:pPr>
    </w:lvl>
    <w:lvl w:ilvl="5" w:tplc="20789185" w:tentative="1">
      <w:start w:val="1"/>
      <w:numFmt w:val="lowerRoman"/>
      <w:lvlText w:val="%6."/>
      <w:lvlJc w:val="right"/>
      <w:pPr>
        <w:ind w:left="4320" w:hanging="180"/>
      </w:pPr>
    </w:lvl>
    <w:lvl w:ilvl="6" w:tplc="20789185" w:tentative="1">
      <w:start w:val="1"/>
      <w:numFmt w:val="decimal"/>
      <w:lvlText w:val="%7."/>
      <w:lvlJc w:val="left"/>
      <w:pPr>
        <w:ind w:left="5040" w:hanging="360"/>
      </w:pPr>
    </w:lvl>
    <w:lvl w:ilvl="7" w:tplc="20789185" w:tentative="1">
      <w:start w:val="1"/>
      <w:numFmt w:val="lowerLetter"/>
      <w:lvlText w:val="%8."/>
      <w:lvlJc w:val="left"/>
      <w:pPr>
        <w:ind w:left="5760" w:hanging="360"/>
      </w:pPr>
    </w:lvl>
    <w:lvl w:ilvl="8" w:tplc="20789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6">
    <w:multiLevelType w:val="hybridMultilevel"/>
    <w:lvl w:ilvl="0" w:tplc="62429688">
      <w:start w:val="1"/>
      <w:numFmt w:val="decimal"/>
      <w:lvlText w:val="%1."/>
      <w:lvlJc w:val="left"/>
      <w:pPr>
        <w:ind w:left="720" w:hanging="360"/>
      </w:pPr>
    </w:lvl>
    <w:lvl w:ilvl="1" w:tplc="62429688" w:tentative="1">
      <w:start w:val="1"/>
      <w:numFmt w:val="lowerLetter"/>
      <w:lvlText w:val="%2."/>
      <w:lvlJc w:val="left"/>
      <w:pPr>
        <w:ind w:left="1440" w:hanging="360"/>
      </w:pPr>
    </w:lvl>
    <w:lvl w:ilvl="2" w:tplc="62429688" w:tentative="1">
      <w:start w:val="1"/>
      <w:numFmt w:val="lowerRoman"/>
      <w:lvlText w:val="%3."/>
      <w:lvlJc w:val="right"/>
      <w:pPr>
        <w:ind w:left="2160" w:hanging="180"/>
      </w:pPr>
    </w:lvl>
    <w:lvl w:ilvl="3" w:tplc="62429688" w:tentative="1">
      <w:start w:val="1"/>
      <w:numFmt w:val="decimal"/>
      <w:lvlText w:val="%4."/>
      <w:lvlJc w:val="left"/>
      <w:pPr>
        <w:ind w:left="2880" w:hanging="360"/>
      </w:pPr>
    </w:lvl>
    <w:lvl w:ilvl="4" w:tplc="62429688" w:tentative="1">
      <w:start w:val="1"/>
      <w:numFmt w:val="lowerLetter"/>
      <w:lvlText w:val="%5."/>
      <w:lvlJc w:val="left"/>
      <w:pPr>
        <w:ind w:left="3600" w:hanging="360"/>
      </w:pPr>
    </w:lvl>
    <w:lvl w:ilvl="5" w:tplc="62429688" w:tentative="1">
      <w:start w:val="1"/>
      <w:numFmt w:val="lowerRoman"/>
      <w:lvlText w:val="%6."/>
      <w:lvlJc w:val="right"/>
      <w:pPr>
        <w:ind w:left="4320" w:hanging="180"/>
      </w:pPr>
    </w:lvl>
    <w:lvl w:ilvl="6" w:tplc="62429688" w:tentative="1">
      <w:start w:val="1"/>
      <w:numFmt w:val="decimal"/>
      <w:lvlText w:val="%7."/>
      <w:lvlJc w:val="left"/>
      <w:pPr>
        <w:ind w:left="5040" w:hanging="360"/>
      </w:pPr>
    </w:lvl>
    <w:lvl w:ilvl="7" w:tplc="62429688" w:tentative="1">
      <w:start w:val="1"/>
      <w:numFmt w:val="lowerLetter"/>
      <w:lvlText w:val="%8."/>
      <w:lvlJc w:val="left"/>
      <w:pPr>
        <w:ind w:left="5760" w:hanging="360"/>
      </w:pPr>
    </w:lvl>
    <w:lvl w:ilvl="8" w:tplc="62429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5">
    <w:multiLevelType w:val="hybridMultilevel"/>
    <w:lvl w:ilvl="0" w:tplc="18813149">
      <w:start w:val="1"/>
      <w:numFmt w:val="decimal"/>
      <w:lvlText w:val="%1."/>
      <w:lvlJc w:val="left"/>
      <w:pPr>
        <w:ind w:left="720" w:hanging="360"/>
      </w:pPr>
    </w:lvl>
    <w:lvl w:ilvl="1" w:tplc="18813149" w:tentative="1">
      <w:start w:val="1"/>
      <w:numFmt w:val="lowerLetter"/>
      <w:lvlText w:val="%2."/>
      <w:lvlJc w:val="left"/>
      <w:pPr>
        <w:ind w:left="1440" w:hanging="360"/>
      </w:pPr>
    </w:lvl>
    <w:lvl w:ilvl="2" w:tplc="18813149" w:tentative="1">
      <w:start w:val="1"/>
      <w:numFmt w:val="lowerRoman"/>
      <w:lvlText w:val="%3."/>
      <w:lvlJc w:val="right"/>
      <w:pPr>
        <w:ind w:left="2160" w:hanging="180"/>
      </w:pPr>
    </w:lvl>
    <w:lvl w:ilvl="3" w:tplc="18813149" w:tentative="1">
      <w:start w:val="1"/>
      <w:numFmt w:val="decimal"/>
      <w:lvlText w:val="%4."/>
      <w:lvlJc w:val="left"/>
      <w:pPr>
        <w:ind w:left="2880" w:hanging="360"/>
      </w:pPr>
    </w:lvl>
    <w:lvl w:ilvl="4" w:tplc="18813149" w:tentative="1">
      <w:start w:val="1"/>
      <w:numFmt w:val="lowerLetter"/>
      <w:lvlText w:val="%5."/>
      <w:lvlJc w:val="left"/>
      <w:pPr>
        <w:ind w:left="3600" w:hanging="360"/>
      </w:pPr>
    </w:lvl>
    <w:lvl w:ilvl="5" w:tplc="18813149" w:tentative="1">
      <w:start w:val="1"/>
      <w:numFmt w:val="lowerRoman"/>
      <w:lvlText w:val="%6."/>
      <w:lvlJc w:val="right"/>
      <w:pPr>
        <w:ind w:left="4320" w:hanging="180"/>
      </w:pPr>
    </w:lvl>
    <w:lvl w:ilvl="6" w:tplc="18813149" w:tentative="1">
      <w:start w:val="1"/>
      <w:numFmt w:val="decimal"/>
      <w:lvlText w:val="%7."/>
      <w:lvlJc w:val="left"/>
      <w:pPr>
        <w:ind w:left="5040" w:hanging="360"/>
      </w:pPr>
    </w:lvl>
    <w:lvl w:ilvl="7" w:tplc="18813149" w:tentative="1">
      <w:start w:val="1"/>
      <w:numFmt w:val="lowerLetter"/>
      <w:lvlText w:val="%8."/>
      <w:lvlJc w:val="left"/>
      <w:pPr>
        <w:ind w:left="5760" w:hanging="360"/>
      </w:pPr>
    </w:lvl>
    <w:lvl w:ilvl="8" w:tplc="18813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4">
    <w:multiLevelType w:val="hybridMultilevel"/>
    <w:lvl w:ilvl="0" w:tplc="35483457">
      <w:start w:val="1"/>
      <w:numFmt w:val="decimal"/>
      <w:lvlText w:val="%1."/>
      <w:lvlJc w:val="left"/>
      <w:pPr>
        <w:ind w:left="720" w:hanging="360"/>
      </w:pPr>
    </w:lvl>
    <w:lvl w:ilvl="1" w:tplc="35483457" w:tentative="1">
      <w:start w:val="1"/>
      <w:numFmt w:val="lowerLetter"/>
      <w:lvlText w:val="%2."/>
      <w:lvlJc w:val="left"/>
      <w:pPr>
        <w:ind w:left="1440" w:hanging="360"/>
      </w:pPr>
    </w:lvl>
    <w:lvl w:ilvl="2" w:tplc="35483457" w:tentative="1">
      <w:start w:val="1"/>
      <w:numFmt w:val="lowerRoman"/>
      <w:lvlText w:val="%3."/>
      <w:lvlJc w:val="right"/>
      <w:pPr>
        <w:ind w:left="2160" w:hanging="180"/>
      </w:pPr>
    </w:lvl>
    <w:lvl w:ilvl="3" w:tplc="35483457" w:tentative="1">
      <w:start w:val="1"/>
      <w:numFmt w:val="decimal"/>
      <w:lvlText w:val="%4."/>
      <w:lvlJc w:val="left"/>
      <w:pPr>
        <w:ind w:left="2880" w:hanging="360"/>
      </w:pPr>
    </w:lvl>
    <w:lvl w:ilvl="4" w:tplc="35483457" w:tentative="1">
      <w:start w:val="1"/>
      <w:numFmt w:val="lowerLetter"/>
      <w:lvlText w:val="%5."/>
      <w:lvlJc w:val="left"/>
      <w:pPr>
        <w:ind w:left="3600" w:hanging="360"/>
      </w:pPr>
    </w:lvl>
    <w:lvl w:ilvl="5" w:tplc="35483457" w:tentative="1">
      <w:start w:val="1"/>
      <w:numFmt w:val="lowerRoman"/>
      <w:lvlText w:val="%6."/>
      <w:lvlJc w:val="right"/>
      <w:pPr>
        <w:ind w:left="4320" w:hanging="180"/>
      </w:pPr>
    </w:lvl>
    <w:lvl w:ilvl="6" w:tplc="35483457" w:tentative="1">
      <w:start w:val="1"/>
      <w:numFmt w:val="decimal"/>
      <w:lvlText w:val="%7."/>
      <w:lvlJc w:val="left"/>
      <w:pPr>
        <w:ind w:left="5040" w:hanging="360"/>
      </w:pPr>
    </w:lvl>
    <w:lvl w:ilvl="7" w:tplc="35483457" w:tentative="1">
      <w:start w:val="1"/>
      <w:numFmt w:val="lowerLetter"/>
      <w:lvlText w:val="%8."/>
      <w:lvlJc w:val="left"/>
      <w:pPr>
        <w:ind w:left="5760" w:hanging="360"/>
      </w:pPr>
    </w:lvl>
    <w:lvl w:ilvl="8" w:tplc="35483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3">
    <w:multiLevelType w:val="hybridMultilevel"/>
    <w:lvl w:ilvl="0" w:tplc="86003615">
      <w:start w:val="1"/>
      <w:numFmt w:val="decimal"/>
      <w:lvlText w:val="%1."/>
      <w:lvlJc w:val="left"/>
      <w:pPr>
        <w:ind w:left="720" w:hanging="360"/>
      </w:pPr>
    </w:lvl>
    <w:lvl w:ilvl="1" w:tplc="86003615" w:tentative="1">
      <w:start w:val="1"/>
      <w:numFmt w:val="lowerLetter"/>
      <w:lvlText w:val="%2."/>
      <w:lvlJc w:val="left"/>
      <w:pPr>
        <w:ind w:left="1440" w:hanging="360"/>
      </w:pPr>
    </w:lvl>
    <w:lvl w:ilvl="2" w:tplc="86003615" w:tentative="1">
      <w:start w:val="1"/>
      <w:numFmt w:val="lowerRoman"/>
      <w:lvlText w:val="%3."/>
      <w:lvlJc w:val="right"/>
      <w:pPr>
        <w:ind w:left="2160" w:hanging="180"/>
      </w:pPr>
    </w:lvl>
    <w:lvl w:ilvl="3" w:tplc="86003615" w:tentative="1">
      <w:start w:val="1"/>
      <w:numFmt w:val="decimal"/>
      <w:lvlText w:val="%4."/>
      <w:lvlJc w:val="left"/>
      <w:pPr>
        <w:ind w:left="2880" w:hanging="360"/>
      </w:pPr>
    </w:lvl>
    <w:lvl w:ilvl="4" w:tplc="86003615" w:tentative="1">
      <w:start w:val="1"/>
      <w:numFmt w:val="lowerLetter"/>
      <w:lvlText w:val="%5."/>
      <w:lvlJc w:val="left"/>
      <w:pPr>
        <w:ind w:left="3600" w:hanging="360"/>
      </w:pPr>
    </w:lvl>
    <w:lvl w:ilvl="5" w:tplc="86003615" w:tentative="1">
      <w:start w:val="1"/>
      <w:numFmt w:val="lowerRoman"/>
      <w:lvlText w:val="%6."/>
      <w:lvlJc w:val="right"/>
      <w:pPr>
        <w:ind w:left="4320" w:hanging="180"/>
      </w:pPr>
    </w:lvl>
    <w:lvl w:ilvl="6" w:tplc="86003615" w:tentative="1">
      <w:start w:val="1"/>
      <w:numFmt w:val="decimal"/>
      <w:lvlText w:val="%7."/>
      <w:lvlJc w:val="left"/>
      <w:pPr>
        <w:ind w:left="5040" w:hanging="360"/>
      </w:pPr>
    </w:lvl>
    <w:lvl w:ilvl="7" w:tplc="86003615" w:tentative="1">
      <w:start w:val="1"/>
      <w:numFmt w:val="lowerLetter"/>
      <w:lvlText w:val="%8."/>
      <w:lvlJc w:val="left"/>
      <w:pPr>
        <w:ind w:left="5760" w:hanging="360"/>
      </w:pPr>
    </w:lvl>
    <w:lvl w:ilvl="8" w:tplc="86003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2">
    <w:multiLevelType w:val="hybridMultilevel"/>
    <w:lvl w:ilvl="0" w:tplc="43252302">
      <w:start w:val="1"/>
      <w:numFmt w:val="decimal"/>
      <w:lvlText w:val="%1."/>
      <w:lvlJc w:val="left"/>
      <w:pPr>
        <w:ind w:left="720" w:hanging="360"/>
      </w:pPr>
    </w:lvl>
    <w:lvl w:ilvl="1" w:tplc="43252302" w:tentative="1">
      <w:start w:val="1"/>
      <w:numFmt w:val="lowerLetter"/>
      <w:lvlText w:val="%2."/>
      <w:lvlJc w:val="left"/>
      <w:pPr>
        <w:ind w:left="1440" w:hanging="360"/>
      </w:pPr>
    </w:lvl>
    <w:lvl w:ilvl="2" w:tplc="43252302" w:tentative="1">
      <w:start w:val="1"/>
      <w:numFmt w:val="lowerRoman"/>
      <w:lvlText w:val="%3."/>
      <w:lvlJc w:val="right"/>
      <w:pPr>
        <w:ind w:left="2160" w:hanging="180"/>
      </w:pPr>
    </w:lvl>
    <w:lvl w:ilvl="3" w:tplc="43252302" w:tentative="1">
      <w:start w:val="1"/>
      <w:numFmt w:val="decimal"/>
      <w:lvlText w:val="%4."/>
      <w:lvlJc w:val="left"/>
      <w:pPr>
        <w:ind w:left="2880" w:hanging="360"/>
      </w:pPr>
    </w:lvl>
    <w:lvl w:ilvl="4" w:tplc="43252302" w:tentative="1">
      <w:start w:val="1"/>
      <w:numFmt w:val="lowerLetter"/>
      <w:lvlText w:val="%5."/>
      <w:lvlJc w:val="left"/>
      <w:pPr>
        <w:ind w:left="3600" w:hanging="360"/>
      </w:pPr>
    </w:lvl>
    <w:lvl w:ilvl="5" w:tplc="43252302" w:tentative="1">
      <w:start w:val="1"/>
      <w:numFmt w:val="lowerRoman"/>
      <w:lvlText w:val="%6."/>
      <w:lvlJc w:val="right"/>
      <w:pPr>
        <w:ind w:left="4320" w:hanging="180"/>
      </w:pPr>
    </w:lvl>
    <w:lvl w:ilvl="6" w:tplc="43252302" w:tentative="1">
      <w:start w:val="1"/>
      <w:numFmt w:val="decimal"/>
      <w:lvlText w:val="%7."/>
      <w:lvlJc w:val="left"/>
      <w:pPr>
        <w:ind w:left="5040" w:hanging="360"/>
      </w:pPr>
    </w:lvl>
    <w:lvl w:ilvl="7" w:tplc="43252302" w:tentative="1">
      <w:start w:val="1"/>
      <w:numFmt w:val="lowerLetter"/>
      <w:lvlText w:val="%8."/>
      <w:lvlJc w:val="left"/>
      <w:pPr>
        <w:ind w:left="5760" w:hanging="360"/>
      </w:pPr>
    </w:lvl>
    <w:lvl w:ilvl="8" w:tplc="43252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1">
    <w:multiLevelType w:val="hybridMultilevel"/>
    <w:lvl w:ilvl="0" w:tplc="39064410">
      <w:start w:val="1"/>
      <w:numFmt w:val="decimal"/>
      <w:lvlText w:val="%1."/>
      <w:lvlJc w:val="left"/>
      <w:pPr>
        <w:ind w:left="720" w:hanging="360"/>
      </w:pPr>
    </w:lvl>
    <w:lvl w:ilvl="1" w:tplc="39064410" w:tentative="1">
      <w:start w:val="1"/>
      <w:numFmt w:val="lowerLetter"/>
      <w:lvlText w:val="%2."/>
      <w:lvlJc w:val="left"/>
      <w:pPr>
        <w:ind w:left="1440" w:hanging="360"/>
      </w:pPr>
    </w:lvl>
    <w:lvl w:ilvl="2" w:tplc="39064410" w:tentative="1">
      <w:start w:val="1"/>
      <w:numFmt w:val="lowerRoman"/>
      <w:lvlText w:val="%3."/>
      <w:lvlJc w:val="right"/>
      <w:pPr>
        <w:ind w:left="2160" w:hanging="180"/>
      </w:pPr>
    </w:lvl>
    <w:lvl w:ilvl="3" w:tplc="39064410" w:tentative="1">
      <w:start w:val="1"/>
      <w:numFmt w:val="decimal"/>
      <w:lvlText w:val="%4."/>
      <w:lvlJc w:val="left"/>
      <w:pPr>
        <w:ind w:left="2880" w:hanging="360"/>
      </w:pPr>
    </w:lvl>
    <w:lvl w:ilvl="4" w:tplc="39064410" w:tentative="1">
      <w:start w:val="1"/>
      <w:numFmt w:val="lowerLetter"/>
      <w:lvlText w:val="%5."/>
      <w:lvlJc w:val="left"/>
      <w:pPr>
        <w:ind w:left="3600" w:hanging="360"/>
      </w:pPr>
    </w:lvl>
    <w:lvl w:ilvl="5" w:tplc="39064410" w:tentative="1">
      <w:start w:val="1"/>
      <w:numFmt w:val="lowerRoman"/>
      <w:lvlText w:val="%6."/>
      <w:lvlJc w:val="right"/>
      <w:pPr>
        <w:ind w:left="4320" w:hanging="180"/>
      </w:pPr>
    </w:lvl>
    <w:lvl w:ilvl="6" w:tplc="39064410" w:tentative="1">
      <w:start w:val="1"/>
      <w:numFmt w:val="decimal"/>
      <w:lvlText w:val="%7."/>
      <w:lvlJc w:val="left"/>
      <w:pPr>
        <w:ind w:left="5040" w:hanging="360"/>
      </w:pPr>
    </w:lvl>
    <w:lvl w:ilvl="7" w:tplc="39064410" w:tentative="1">
      <w:start w:val="1"/>
      <w:numFmt w:val="lowerLetter"/>
      <w:lvlText w:val="%8."/>
      <w:lvlJc w:val="left"/>
      <w:pPr>
        <w:ind w:left="5760" w:hanging="360"/>
      </w:pPr>
    </w:lvl>
    <w:lvl w:ilvl="8" w:tplc="39064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0">
    <w:multiLevelType w:val="hybridMultilevel"/>
    <w:lvl w:ilvl="0" w:tplc="35821666">
      <w:start w:val="1"/>
      <w:numFmt w:val="decimal"/>
      <w:lvlText w:val="%1."/>
      <w:lvlJc w:val="left"/>
      <w:pPr>
        <w:ind w:left="720" w:hanging="360"/>
      </w:pPr>
    </w:lvl>
    <w:lvl w:ilvl="1" w:tplc="35821666" w:tentative="1">
      <w:start w:val="1"/>
      <w:numFmt w:val="lowerLetter"/>
      <w:lvlText w:val="%2."/>
      <w:lvlJc w:val="left"/>
      <w:pPr>
        <w:ind w:left="1440" w:hanging="360"/>
      </w:pPr>
    </w:lvl>
    <w:lvl w:ilvl="2" w:tplc="35821666" w:tentative="1">
      <w:start w:val="1"/>
      <w:numFmt w:val="lowerRoman"/>
      <w:lvlText w:val="%3."/>
      <w:lvlJc w:val="right"/>
      <w:pPr>
        <w:ind w:left="2160" w:hanging="180"/>
      </w:pPr>
    </w:lvl>
    <w:lvl w:ilvl="3" w:tplc="35821666" w:tentative="1">
      <w:start w:val="1"/>
      <w:numFmt w:val="decimal"/>
      <w:lvlText w:val="%4."/>
      <w:lvlJc w:val="left"/>
      <w:pPr>
        <w:ind w:left="2880" w:hanging="360"/>
      </w:pPr>
    </w:lvl>
    <w:lvl w:ilvl="4" w:tplc="35821666" w:tentative="1">
      <w:start w:val="1"/>
      <w:numFmt w:val="lowerLetter"/>
      <w:lvlText w:val="%5."/>
      <w:lvlJc w:val="left"/>
      <w:pPr>
        <w:ind w:left="3600" w:hanging="360"/>
      </w:pPr>
    </w:lvl>
    <w:lvl w:ilvl="5" w:tplc="35821666" w:tentative="1">
      <w:start w:val="1"/>
      <w:numFmt w:val="lowerRoman"/>
      <w:lvlText w:val="%6."/>
      <w:lvlJc w:val="right"/>
      <w:pPr>
        <w:ind w:left="4320" w:hanging="180"/>
      </w:pPr>
    </w:lvl>
    <w:lvl w:ilvl="6" w:tplc="35821666" w:tentative="1">
      <w:start w:val="1"/>
      <w:numFmt w:val="decimal"/>
      <w:lvlText w:val="%7."/>
      <w:lvlJc w:val="left"/>
      <w:pPr>
        <w:ind w:left="5040" w:hanging="360"/>
      </w:pPr>
    </w:lvl>
    <w:lvl w:ilvl="7" w:tplc="35821666" w:tentative="1">
      <w:start w:val="1"/>
      <w:numFmt w:val="lowerLetter"/>
      <w:lvlText w:val="%8."/>
      <w:lvlJc w:val="left"/>
      <w:pPr>
        <w:ind w:left="5760" w:hanging="360"/>
      </w:pPr>
    </w:lvl>
    <w:lvl w:ilvl="8" w:tplc="35821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9">
    <w:multiLevelType w:val="hybridMultilevel"/>
    <w:lvl w:ilvl="0" w:tplc="96869989">
      <w:start w:val="1"/>
      <w:numFmt w:val="decimal"/>
      <w:lvlText w:val="%1."/>
      <w:lvlJc w:val="left"/>
      <w:pPr>
        <w:ind w:left="720" w:hanging="360"/>
      </w:pPr>
    </w:lvl>
    <w:lvl w:ilvl="1" w:tplc="96869989" w:tentative="1">
      <w:start w:val="1"/>
      <w:numFmt w:val="lowerLetter"/>
      <w:lvlText w:val="%2."/>
      <w:lvlJc w:val="left"/>
      <w:pPr>
        <w:ind w:left="1440" w:hanging="360"/>
      </w:pPr>
    </w:lvl>
    <w:lvl w:ilvl="2" w:tplc="96869989" w:tentative="1">
      <w:start w:val="1"/>
      <w:numFmt w:val="lowerRoman"/>
      <w:lvlText w:val="%3."/>
      <w:lvlJc w:val="right"/>
      <w:pPr>
        <w:ind w:left="2160" w:hanging="180"/>
      </w:pPr>
    </w:lvl>
    <w:lvl w:ilvl="3" w:tplc="96869989" w:tentative="1">
      <w:start w:val="1"/>
      <w:numFmt w:val="decimal"/>
      <w:lvlText w:val="%4."/>
      <w:lvlJc w:val="left"/>
      <w:pPr>
        <w:ind w:left="2880" w:hanging="360"/>
      </w:pPr>
    </w:lvl>
    <w:lvl w:ilvl="4" w:tplc="96869989" w:tentative="1">
      <w:start w:val="1"/>
      <w:numFmt w:val="lowerLetter"/>
      <w:lvlText w:val="%5."/>
      <w:lvlJc w:val="left"/>
      <w:pPr>
        <w:ind w:left="3600" w:hanging="360"/>
      </w:pPr>
    </w:lvl>
    <w:lvl w:ilvl="5" w:tplc="96869989" w:tentative="1">
      <w:start w:val="1"/>
      <w:numFmt w:val="lowerRoman"/>
      <w:lvlText w:val="%6."/>
      <w:lvlJc w:val="right"/>
      <w:pPr>
        <w:ind w:left="4320" w:hanging="180"/>
      </w:pPr>
    </w:lvl>
    <w:lvl w:ilvl="6" w:tplc="96869989" w:tentative="1">
      <w:start w:val="1"/>
      <w:numFmt w:val="decimal"/>
      <w:lvlText w:val="%7."/>
      <w:lvlJc w:val="left"/>
      <w:pPr>
        <w:ind w:left="5040" w:hanging="360"/>
      </w:pPr>
    </w:lvl>
    <w:lvl w:ilvl="7" w:tplc="96869989" w:tentative="1">
      <w:start w:val="1"/>
      <w:numFmt w:val="lowerLetter"/>
      <w:lvlText w:val="%8."/>
      <w:lvlJc w:val="left"/>
      <w:pPr>
        <w:ind w:left="5760" w:hanging="360"/>
      </w:pPr>
    </w:lvl>
    <w:lvl w:ilvl="8" w:tplc="96869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8">
    <w:multiLevelType w:val="hybridMultilevel"/>
    <w:lvl w:ilvl="0" w:tplc="77533808">
      <w:start w:val="1"/>
      <w:numFmt w:val="decimal"/>
      <w:lvlText w:val="%1."/>
      <w:lvlJc w:val="left"/>
      <w:pPr>
        <w:ind w:left="720" w:hanging="360"/>
      </w:pPr>
    </w:lvl>
    <w:lvl w:ilvl="1" w:tplc="77533808" w:tentative="1">
      <w:start w:val="1"/>
      <w:numFmt w:val="lowerLetter"/>
      <w:lvlText w:val="%2."/>
      <w:lvlJc w:val="left"/>
      <w:pPr>
        <w:ind w:left="1440" w:hanging="360"/>
      </w:pPr>
    </w:lvl>
    <w:lvl w:ilvl="2" w:tplc="77533808" w:tentative="1">
      <w:start w:val="1"/>
      <w:numFmt w:val="lowerRoman"/>
      <w:lvlText w:val="%3."/>
      <w:lvlJc w:val="right"/>
      <w:pPr>
        <w:ind w:left="2160" w:hanging="180"/>
      </w:pPr>
    </w:lvl>
    <w:lvl w:ilvl="3" w:tplc="77533808" w:tentative="1">
      <w:start w:val="1"/>
      <w:numFmt w:val="decimal"/>
      <w:lvlText w:val="%4."/>
      <w:lvlJc w:val="left"/>
      <w:pPr>
        <w:ind w:left="2880" w:hanging="360"/>
      </w:pPr>
    </w:lvl>
    <w:lvl w:ilvl="4" w:tplc="77533808" w:tentative="1">
      <w:start w:val="1"/>
      <w:numFmt w:val="lowerLetter"/>
      <w:lvlText w:val="%5."/>
      <w:lvlJc w:val="left"/>
      <w:pPr>
        <w:ind w:left="3600" w:hanging="360"/>
      </w:pPr>
    </w:lvl>
    <w:lvl w:ilvl="5" w:tplc="77533808" w:tentative="1">
      <w:start w:val="1"/>
      <w:numFmt w:val="lowerRoman"/>
      <w:lvlText w:val="%6."/>
      <w:lvlJc w:val="right"/>
      <w:pPr>
        <w:ind w:left="4320" w:hanging="180"/>
      </w:pPr>
    </w:lvl>
    <w:lvl w:ilvl="6" w:tplc="77533808" w:tentative="1">
      <w:start w:val="1"/>
      <w:numFmt w:val="decimal"/>
      <w:lvlText w:val="%7."/>
      <w:lvlJc w:val="left"/>
      <w:pPr>
        <w:ind w:left="5040" w:hanging="360"/>
      </w:pPr>
    </w:lvl>
    <w:lvl w:ilvl="7" w:tplc="77533808" w:tentative="1">
      <w:start w:val="1"/>
      <w:numFmt w:val="lowerLetter"/>
      <w:lvlText w:val="%8."/>
      <w:lvlJc w:val="left"/>
      <w:pPr>
        <w:ind w:left="5760" w:hanging="360"/>
      </w:pPr>
    </w:lvl>
    <w:lvl w:ilvl="8" w:tplc="77533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7">
    <w:multiLevelType w:val="hybridMultilevel"/>
    <w:lvl w:ilvl="0" w:tplc="63856277">
      <w:start w:val="1"/>
      <w:numFmt w:val="decimal"/>
      <w:lvlText w:val="%1."/>
      <w:lvlJc w:val="left"/>
      <w:pPr>
        <w:ind w:left="720" w:hanging="360"/>
      </w:pPr>
    </w:lvl>
    <w:lvl w:ilvl="1" w:tplc="63856277" w:tentative="1">
      <w:start w:val="1"/>
      <w:numFmt w:val="lowerLetter"/>
      <w:lvlText w:val="%2."/>
      <w:lvlJc w:val="left"/>
      <w:pPr>
        <w:ind w:left="1440" w:hanging="360"/>
      </w:pPr>
    </w:lvl>
    <w:lvl w:ilvl="2" w:tplc="63856277" w:tentative="1">
      <w:start w:val="1"/>
      <w:numFmt w:val="lowerRoman"/>
      <w:lvlText w:val="%3."/>
      <w:lvlJc w:val="right"/>
      <w:pPr>
        <w:ind w:left="2160" w:hanging="180"/>
      </w:pPr>
    </w:lvl>
    <w:lvl w:ilvl="3" w:tplc="63856277" w:tentative="1">
      <w:start w:val="1"/>
      <w:numFmt w:val="decimal"/>
      <w:lvlText w:val="%4."/>
      <w:lvlJc w:val="left"/>
      <w:pPr>
        <w:ind w:left="2880" w:hanging="360"/>
      </w:pPr>
    </w:lvl>
    <w:lvl w:ilvl="4" w:tplc="63856277" w:tentative="1">
      <w:start w:val="1"/>
      <w:numFmt w:val="lowerLetter"/>
      <w:lvlText w:val="%5."/>
      <w:lvlJc w:val="left"/>
      <w:pPr>
        <w:ind w:left="3600" w:hanging="360"/>
      </w:pPr>
    </w:lvl>
    <w:lvl w:ilvl="5" w:tplc="63856277" w:tentative="1">
      <w:start w:val="1"/>
      <w:numFmt w:val="lowerRoman"/>
      <w:lvlText w:val="%6."/>
      <w:lvlJc w:val="right"/>
      <w:pPr>
        <w:ind w:left="4320" w:hanging="180"/>
      </w:pPr>
    </w:lvl>
    <w:lvl w:ilvl="6" w:tplc="63856277" w:tentative="1">
      <w:start w:val="1"/>
      <w:numFmt w:val="decimal"/>
      <w:lvlText w:val="%7."/>
      <w:lvlJc w:val="left"/>
      <w:pPr>
        <w:ind w:left="5040" w:hanging="360"/>
      </w:pPr>
    </w:lvl>
    <w:lvl w:ilvl="7" w:tplc="63856277" w:tentative="1">
      <w:start w:val="1"/>
      <w:numFmt w:val="lowerLetter"/>
      <w:lvlText w:val="%8."/>
      <w:lvlJc w:val="left"/>
      <w:pPr>
        <w:ind w:left="5760" w:hanging="360"/>
      </w:pPr>
    </w:lvl>
    <w:lvl w:ilvl="8" w:tplc="63856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6">
    <w:multiLevelType w:val="hybridMultilevel"/>
    <w:lvl w:ilvl="0" w:tplc="70242815">
      <w:start w:val="1"/>
      <w:numFmt w:val="decimal"/>
      <w:lvlText w:val="%1."/>
      <w:lvlJc w:val="left"/>
      <w:pPr>
        <w:ind w:left="720" w:hanging="360"/>
      </w:pPr>
    </w:lvl>
    <w:lvl w:ilvl="1" w:tplc="70242815" w:tentative="1">
      <w:start w:val="1"/>
      <w:numFmt w:val="lowerLetter"/>
      <w:lvlText w:val="%2."/>
      <w:lvlJc w:val="left"/>
      <w:pPr>
        <w:ind w:left="1440" w:hanging="360"/>
      </w:pPr>
    </w:lvl>
    <w:lvl w:ilvl="2" w:tplc="70242815" w:tentative="1">
      <w:start w:val="1"/>
      <w:numFmt w:val="lowerRoman"/>
      <w:lvlText w:val="%3."/>
      <w:lvlJc w:val="right"/>
      <w:pPr>
        <w:ind w:left="2160" w:hanging="180"/>
      </w:pPr>
    </w:lvl>
    <w:lvl w:ilvl="3" w:tplc="70242815" w:tentative="1">
      <w:start w:val="1"/>
      <w:numFmt w:val="decimal"/>
      <w:lvlText w:val="%4."/>
      <w:lvlJc w:val="left"/>
      <w:pPr>
        <w:ind w:left="2880" w:hanging="360"/>
      </w:pPr>
    </w:lvl>
    <w:lvl w:ilvl="4" w:tplc="70242815" w:tentative="1">
      <w:start w:val="1"/>
      <w:numFmt w:val="lowerLetter"/>
      <w:lvlText w:val="%5."/>
      <w:lvlJc w:val="left"/>
      <w:pPr>
        <w:ind w:left="3600" w:hanging="360"/>
      </w:pPr>
    </w:lvl>
    <w:lvl w:ilvl="5" w:tplc="70242815" w:tentative="1">
      <w:start w:val="1"/>
      <w:numFmt w:val="lowerRoman"/>
      <w:lvlText w:val="%6."/>
      <w:lvlJc w:val="right"/>
      <w:pPr>
        <w:ind w:left="4320" w:hanging="180"/>
      </w:pPr>
    </w:lvl>
    <w:lvl w:ilvl="6" w:tplc="70242815" w:tentative="1">
      <w:start w:val="1"/>
      <w:numFmt w:val="decimal"/>
      <w:lvlText w:val="%7."/>
      <w:lvlJc w:val="left"/>
      <w:pPr>
        <w:ind w:left="5040" w:hanging="360"/>
      </w:pPr>
    </w:lvl>
    <w:lvl w:ilvl="7" w:tplc="70242815" w:tentative="1">
      <w:start w:val="1"/>
      <w:numFmt w:val="lowerLetter"/>
      <w:lvlText w:val="%8."/>
      <w:lvlJc w:val="left"/>
      <w:pPr>
        <w:ind w:left="5760" w:hanging="360"/>
      </w:pPr>
    </w:lvl>
    <w:lvl w:ilvl="8" w:tplc="70242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5">
    <w:multiLevelType w:val="hybridMultilevel"/>
    <w:lvl w:ilvl="0" w:tplc="52426034">
      <w:start w:val="1"/>
      <w:numFmt w:val="decimal"/>
      <w:lvlText w:val="%1."/>
      <w:lvlJc w:val="left"/>
      <w:pPr>
        <w:ind w:left="720" w:hanging="360"/>
      </w:pPr>
    </w:lvl>
    <w:lvl w:ilvl="1" w:tplc="52426034" w:tentative="1">
      <w:start w:val="1"/>
      <w:numFmt w:val="lowerLetter"/>
      <w:lvlText w:val="%2."/>
      <w:lvlJc w:val="left"/>
      <w:pPr>
        <w:ind w:left="1440" w:hanging="360"/>
      </w:pPr>
    </w:lvl>
    <w:lvl w:ilvl="2" w:tplc="52426034" w:tentative="1">
      <w:start w:val="1"/>
      <w:numFmt w:val="lowerRoman"/>
      <w:lvlText w:val="%3."/>
      <w:lvlJc w:val="right"/>
      <w:pPr>
        <w:ind w:left="2160" w:hanging="180"/>
      </w:pPr>
    </w:lvl>
    <w:lvl w:ilvl="3" w:tplc="52426034" w:tentative="1">
      <w:start w:val="1"/>
      <w:numFmt w:val="decimal"/>
      <w:lvlText w:val="%4."/>
      <w:lvlJc w:val="left"/>
      <w:pPr>
        <w:ind w:left="2880" w:hanging="360"/>
      </w:pPr>
    </w:lvl>
    <w:lvl w:ilvl="4" w:tplc="52426034" w:tentative="1">
      <w:start w:val="1"/>
      <w:numFmt w:val="lowerLetter"/>
      <w:lvlText w:val="%5."/>
      <w:lvlJc w:val="left"/>
      <w:pPr>
        <w:ind w:left="3600" w:hanging="360"/>
      </w:pPr>
    </w:lvl>
    <w:lvl w:ilvl="5" w:tplc="52426034" w:tentative="1">
      <w:start w:val="1"/>
      <w:numFmt w:val="lowerRoman"/>
      <w:lvlText w:val="%6."/>
      <w:lvlJc w:val="right"/>
      <w:pPr>
        <w:ind w:left="4320" w:hanging="180"/>
      </w:pPr>
    </w:lvl>
    <w:lvl w:ilvl="6" w:tplc="52426034" w:tentative="1">
      <w:start w:val="1"/>
      <w:numFmt w:val="decimal"/>
      <w:lvlText w:val="%7."/>
      <w:lvlJc w:val="left"/>
      <w:pPr>
        <w:ind w:left="5040" w:hanging="360"/>
      </w:pPr>
    </w:lvl>
    <w:lvl w:ilvl="7" w:tplc="52426034" w:tentative="1">
      <w:start w:val="1"/>
      <w:numFmt w:val="lowerLetter"/>
      <w:lvlText w:val="%8."/>
      <w:lvlJc w:val="left"/>
      <w:pPr>
        <w:ind w:left="5760" w:hanging="360"/>
      </w:pPr>
    </w:lvl>
    <w:lvl w:ilvl="8" w:tplc="52426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4">
    <w:multiLevelType w:val="hybridMultilevel"/>
    <w:lvl w:ilvl="0" w:tplc="46976206">
      <w:start w:val="1"/>
      <w:numFmt w:val="decimal"/>
      <w:lvlText w:val="%1."/>
      <w:lvlJc w:val="left"/>
      <w:pPr>
        <w:ind w:left="720" w:hanging="360"/>
      </w:pPr>
    </w:lvl>
    <w:lvl w:ilvl="1" w:tplc="46976206" w:tentative="1">
      <w:start w:val="1"/>
      <w:numFmt w:val="lowerLetter"/>
      <w:lvlText w:val="%2."/>
      <w:lvlJc w:val="left"/>
      <w:pPr>
        <w:ind w:left="1440" w:hanging="360"/>
      </w:pPr>
    </w:lvl>
    <w:lvl w:ilvl="2" w:tplc="46976206" w:tentative="1">
      <w:start w:val="1"/>
      <w:numFmt w:val="lowerRoman"/>
      <w:lvlText w:val="%3."/>
      <w:lvlJc w:val="right"/>
      <w:pPr>
        <w:ind w:left="2160" w:hanging="180"/>
      </w:pPr>
    </w:lvl>
    <w:lvl w:ilvl="3" w:tplc="46976206" w:tentative="1">
      <w:start w:val="1"/>
      <w:numFmt w:val="decimal"/>
      <w:lvlText w:val="%4."/>
      <w:lvlJc w:val="left"/>
      <w:pPr>
        <w:ind w:left="2880" w:hanging="360"/>
      </w:pPr>
    </w:lvl>
    <w:lvl w:ilvl="4" w:tplc="46976206" w:tentative="1">
      <w:start w:val="1"/>
      <w:numFmt w:val="lowerLetter"/>
      <w:lvlText w:val="%5."/>
      <w:lvlJc w:val="left"/>
      <w:pPr>
        <w:ind w:left="3600" w:hanging="360"/>
      </w:pPr>
    </w:lvl>
    <w:lvl w:ilvl="5" w:tplc="46976206" w:tentative="1">
      <w:start w:val="1"/>
      <w:numFmt w:val="lowerRoman"/>
      <w:lvlText w:val="%6."/>
      <w:lvlJc w:val="right"/>
      <w:pPr>
        <w:ind w:left="4320" w:hanging="180"/>
      </w:pPr>
    </w:lvl>
    <w:lvl w:ilvl="6" w:tplc="46976206" w:tentative="1">
      <w:start w:val="1"/>
      <w:numFmt w:val="decimal"/>
      <w:lvlText w:val="%7."/>
      <w:lvlJc w:val="left"/>
      <w:pPr>
        <w:ind w:left="5040" w:hanging="360"/>
      </w:pPr>
    </w:lvl>
    <w:lvl w:ilvl="7" w:tplc="46976206" w:tentative="1">
      <w:start w:val="1"/>
      <w:numFmt w:val="lowerLetter"/>
      <w:lvlText w:val="%8."/>
      <w:lvlJc w:val="left"/>
      <w:pPr>
        <w:ind w:left="5760" w:hanging="360"/>
      </w:pPr>
    </w:lvl>
    <w:lvl w:ilvl="8" w:tplc="46976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3">
    <w:multiLevelType w:val="hybridMultilevel"/>
    <w:lvl w:ilvl="0" w:tplc="91916046">
      <w:start w:val="1"/>
      <w:numFmt w:val="decimal"/>
      <w:lvlText w:val="%1."/>
      <w:lvlJc w:val="left"/>
      <w:pPr>
        <w:ind w:left="720" w:hanging="360"/>
      </w:pPr>
    </w:lvl>
    <w:lvl w:ilvl="1" w:tplc="91916046" w:tentative="1">
      <w:start w:val="1"/>
      <w:numFmt w:val="lowerLetter"/>
      <w:lvlText w:val="%2."/>
      <w:lvlJc w:val="left"/>
      <w:pPr>
        <w:ind w:left="1440" w:hanging="360"/>
      </w:pPr>
    </w:lvl>
    <w:lvl w:ilvl="2" w:tplc="91916046" w:tentative="1">
      <w:start w:val="1"/>
      <w:numFmt w:val="lowerRoman"/>
      <w:lvlText w:val="%3."/>
      <w:lvlJc w:val="right"/>
      <w:pPr>
        <w:ind w:left="2160" w:hanging="180"/>
      </w:pPr>
    </w:lvl>
    <w:lvl w:ilvl="3" w:tplc="91916046" w:tentative="1">
      <w:start w:val="1"/>
      <w:numFmt w:val="decimal"/>
      <w:lvlText w:val="%4."/>
      <w:lvlJc w:val="left"/>
      <w:pPr>
        <w:ind w:left="2880" w:hanging="360"/>
      </w:pPr>
    </w:lvl>
    <w:lvl w:ilvl="4" w:tplc="91916046" w:tentative="1">
      <w:start w:val="1"/>
      <w:numFmt w:val="lowerLetter"/>
      <w:lvlText w:val="%5."/>
      <w:lvlJc w:val="left"/>
      <w:pPr>
        <w:ind w:left="3600" w:hanging="360"/>
      </w:pPr>
    </w:lvl>
    <w:lvl w:ilvl="5" w:tplc="91916046" w:tentative="1">
      <w:start w:val="1"/>
      <w:numFmt w:val="lowerRoman"/>
      <w:lvlText w:val="%6."/>
      <w:lvlJc w:val="right"/>
      <w:pPr>
        <w:ind w:left="4320" w:hanging="180"/>
      </w:pPr>
    </w:lvl>
    <w:lvl w:ilvl="6" w:tplc="91916046" w:tentative="1">
      <w:start w:val="1"/>
      <w:numFmt w:val="decimal"/>
      <w:lvlText w:val="%7."/>
      <w:lvlJc w:val="left"/>
      <w:pPr>
        <w:ind w:left="5040" w:hanging="360"/>
      </w:pPr>
    </w:lvl>
    <w:lvl w:ilvl="7" w:tplc="91916046" w:tentative="1">
      <w:start w:val="1"/>
      <w:numFmt w:val="lowerLetter"/>
      <w:lvlText w:val="%8."/>
      <w:lvlJc w:val="left"/>
      <w:pPr>
        <w:ind w:left="5760" w:hanging="360"/>
      </w:pPr>
    </w:lvl>
    <w:lvl w:ilvl="8" w:tplc="91916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2">
    <w:multiLevelType w:val="hybridMultilevel"/>
    <w:lvl w:ilvl="0" w:tplc="23150289">
      <w:start w:val="1"/>
      <w:numFmt w:val="decimal"/>
      <w:lvlText w:val="%1."/>
      <w:lvlJc w:val="left"/>
      <w:pPr>
        <w:ind w:left="720" w:hanging="360"/>
      </w:pPr>
    </w:lvl>
    <w:lvl w:ilvl="1" w:tplc="23150289" w:tentative="1">
      <w:start w:val="1"/>
      <w:numFmt w:val="lowerLetter"/>
      <w:lvlText w:val="%2."/>
      <w:lvlJc w:val="left"/>
      <w:pPr>
        <w:ind w:left="1440" w:hanging="360"/>
      </w:pPr>
    </w:lvl>
    <w:lvl w:ilvl="2" w:tplc="23150289" w:tentative="1">
      <w:start w:val="1"/>
      <w:numFmt w:val="lowerRoman"/>
      <w:lvlText w:val="%3."/>
      <w:lvlJc w:val="right"/>
      <w:pPr>
        <w:ind w:left="2160" w:hanging="180"/>
      </w:pPr>
    </w:lvl>
    <w:lvl w:ilvl="3" w:tplc="23150289" w:tentative="1">
      <w:start w:val="1"/>
      <w:numFmt w:val="decimal"/>
      <w:lvlText w:val="%4."/>
      <w:lvlJc w:val="left"/>
      <w:pPr>
        <w:ind w:left="2880" w:hanging="360"/>
      </w:pPr>
    </w:lvl>
    <w:lvl w:ilvl="4" w:tplc="23150289" w:tentative="1">
      <w:start w:val="1"/>
      <w:numFmt w:val="lowerLetter"/>
      <w:lvlText w:val="%5."/>
      <w:lvlJc w:val="left"/>
      <w:pPr>
        <w:ind w:left="3600" w:hanging="360"/>
      </w:pPr>
    </w:lvl>
    <w:lvl w:ilvl="5" w:tplc="23150289" w:tentative="1">
      <w:start w:val="1"/>
      <w:numFmt w:val="lowerRoman"/>
      <w:lvlText w:val="%6."/>
      <w:lvlJc w:val="right"/>
      <w:pPr>
        <w:ind w:left="4320" w:hanging="180"/>
      </w:pPr>
    </w:lvl>
    <w:lvl w:ilvl="6" w:tplc="23150289" w:tentative="1">
      <w:start w:val="1"/>
      <w:numFmt w:val="decimal"/>
      <w:lvlText w:val="%7."/>
      <w:lvlJc w:val="left"/>
      <w:pPr>
        <w:ind w:left="5040" w:hanging="360"/>
      </w:pPr>
    </w:lvl>
    <w:lvl w:ilvl="7" w:tplc="23150289" w:tentative="1">
      <w:start w:val="1"/>
      <w:numFmt w:val="lowerLetter"/>
      <w:lvlText w:val="%8."/>
      <w:lvlJc w:val="left"/>
      <w:pPr>
        <w:ind w:left="5760" w:hanging="360"/>
      </w:pPr>
    </w:lvl>
    <w:lvl w:ilvl="8" w:tplc="23150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1">
    <w:multiLevelType w:val="hybridMultilevel"/>
    <w:lvl w:ilvl="0" w:tplc="178855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9101">
    <w:abstractNumId w:val="9101"/>
  </w:num>
  <w:num w:numId="9102">
    <w:abstractNumId w:val="9102"/>
  </w:num>
  <w:num w:numId="9103">
    <w:abstractNumId w:val="9103"/>
  </w:num>
  <w:num w:numId="9104">
    <w:abstractNumId w:val="9104"/>
  </w:num>
  <w:num w:numId="9105">
    <w:abstractNumId w:val="9105"/>
  </w:num>
  <w:num w:numId="9106">
    <w:abstractNumId w:val="9106"/>
  </w:num>
  <w:num w:numId="9107">
    <w:abstractNumId w:val="9107"/>
  </w:num>
  <w:num w:numId="9108">
    <w:abstractNumId w:val="9108"/>
  </w:num>
  <w:num w:numId="9109">
    <w:abstractNumId w:val="9109"/>
  </w:num>
  <w:num w:numId="9110">
    <w:abstractNumId w:val="9110"/>
  </w:num>
  <w:num w:numId="9111">
    <w:abstractNumId w:val="9111"/>
  </w:num>
  <w:num w:numId="9112">
    <w:abstractNumId w:val="9112"/>
  </w:num>
  <w:num w:numId="9113">
    <w:abstractNumId w:val="9113"/>
  </w:num>
  <w:num w:numId="9114">
    <w:abstractNumId w:val="9114"/>
  </w:num>
  <w:num w:numId="9115">
    <w:abstractNumId w:val="9115"/>
  </w:num>
  <w:num w:numId="9116">
    <w:abstractNumId w:val="9116"/>
  </w:num>
  <w:num w:numId="9117">
    <w:abstractNumId w:val="9117"/>
  </w:num>
  <w:num w:numId="9118">
    <w:abstractNumId w:val="9118"/>
  </w:num>
  <w:num w:numId="9119">
    <w:abstractNumId w:val="9119"/>
  </w:num>
  <w:num w:numId="9120">
    <w:abstractNumId w:val="9120"/>
  </w:num>
  <w:num w:numId="9121">
    <w:abstractNumId w:val="9121"/>
  </w:num>
  <w:num w:numId="9122">
    <w:abstractNumId w:val="9122"/>
  </w:num>
  <w:num w:numId="9123">
    <w:abstractNumId w:val="9123"/>
  </w:num>
  <w:num w:numId="9124">
    <w:abstractNumId w:val="9124"/>
  </w:num>
  <w:num w:numId="9125">
    <w:abstractNumId w:val="9125"/>
  </w:num>
  <w:num w:numId="9126">
    <w:abstractNumId w:val="9126"/>
  </w:num>
  <w:num w:numId="9127">
    <w:abstractNumId w:val="9127"/>
  </w:num>
  <w:num w:numId="9128">
    <w:abstractNumId w:val="9128"/>
  </w:num>
  <w:num w:numId="9129">
    <w:abstractNumId w:val="9129"/>
  </w:num>
  <w:num w:numId="9130">
    <w:abstractNumId w:val="9130"/>
  </w:num>
  <w:num w:numId="9131">
    <w:abstractNumId w:val="9131"/>
  </w:num>
  <w:num w:numId="9132">
    <w:abstractNumId w:val="9132"/>
  </w:num>
  <w:num w:numId="9133">
    <w:abstractNumId w:val="9133"/>
  </w:num>
  <w:num w:numId="9134">
    <w:abstractNumId w:val="9134"/>
  </w:num>
  <w:num w:numId="9135">
    <w:abstractNumId w:val="9135"/>
  </w:num>
  <w:num w:numId="9136">
    <w:abstractNumId w:val="9136"/>
  </w:num>
  <w:num w:numId="9137">
    <w:abstractNumId w:val="9137"/>
  </w:num>
  <w:num w:numId="9138">
    <w:abstractNumId w:val="9138"/>
  </w:num>
  <w:num w:numId="9139">
    <w:abstractNumId w:val="9139"/>
  </w:num>
  <w:num w:numId="9140">
    <w:abstractNumId w:val="9140"/>
  </w:num>
  <w:num w:numId="9141">
    <w:abstractNumId w:val="9141"/>
  </w:num>
  <w:num w:numId="9142">
    <w:abstractNumId w:val="9142"/>
  </w:num>
  <w:num w:numId="9143">
    <w:abstractNumId w:val="9143"/>
  </w:num>
  <w:num w:numId="9144">
    <w:abstractNumId w:val="9144"/>
  </w:num>
  <w:num w:numId="9145">
    <w:abstractNumId w:val="9145"/>
  </w:num>
  <w:num w:numId="9146">
    <w:abstractNumId w:val="9146"/>
  </w:num>
  <w:num w:numId="9147">
    <w:abstractNumId w:val="9147"/>
  </w:num>
  <w:num w:numId="9148">
    <w:abstractNumId w:val="9148"/>
  </w:num>
  <w:num w:numId="9149">
    <w:abstractNumId w:val="9149"/>
  </w:num>
  <w:num w:numId="9150">
    <w:abstractNumId w:val="9150"/>
  </w:num>
  <w:num w:numId="9151">
    <w:abstractNumId w:val="9151"/>
  </w:num>
  <w:num w:numId="9152">
    <w:abstractNumId w:val="9152"/>
  </w:num>
  <w:num w:numId="9153">
    <w:abstractNumId w:val="9153"/>
  </w:num>
  <w:num w:numId="9154">
    <w:abstractNumId w:val="9154"/>
  </w:num>
  <w:num w:numId="9155">
    <w:abstractNumId w:val="9155"/>
  </w:num>
  <w:num w:numId="9156">
    <w:abstractNumId w:val="9156"/>
  </w:num>
  <w:num w:numId="9157">
    <w:abstractNumId w:val="9157"/>
  </w:num>
  <w:num w:numId="9158">
    <w:abstractNumId w:val="9158"/>
  </w:num>
  <w:num w:numId="9159">
    <w:abstractNumId w:val="9159"/>
  </w:num>
  <w:num w:numId="9160">
    <w:abstractNumId w:val="9160"/>
  </w:num>
  <w:num w:numId="9161">
    <w:abstractNumId w:val="9161"/>
  </w:num>
  <w:num w:numId="9162">
    <w:abstractNumId w:val="9162"/>
  </w:num>
  <w:num w:numId="9163">
    <w:abstractNumId w:val="9163"/>
  </w:num>
  <w:num w:numId="9164">
    <w:abstractNumId w:val="9164"/>
  </w:num>
  <w:num w:numId="9165">
    <w:abstractNumId w:val="9165"/>
  </w:num>
  <w:num w:numId="9166">
    <w:abstractNumId w:val="9166"/>
  </w:num>
  <w:num w:numId="9167">
    <w:abstractNumId w:val="9167"/>
  </w:num>
  <w:num w:numId="9168">
    <w:abstractNumId w:val="9168"/>
  </w:num>
  <w:num w:numId="9169">
    <w:abstractNumId w:val="9169"/>
  </w:num>
  <w:num w:numId="9170">
    <w:abstractNumId w:val="9170"/>
  </w:num>
  <w:num w:numId="9171">
    <w:abstractNumId w:val="9171"/>
  </w:num>
  <w:num w:numId="9172">
    <w:abstractNumId w:val="9172"/>
  </w:num>
  <w:num w:numId="9173">
    <w:abstractNumId w:val="917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94900086" Type="http://schemas.openxmlformats.org/officeDocument/2006/relationships/comments" Target="comments.xml"/><Relationship Id="rId610013078" Type="http://schemas.microsoft.com/office/2011/relationships/commentsExtended" Target="commentsExtended.xml"/><Relationship Id="rId14195356" Type="http://schemas.openxmlformats.org/officeDocument/2006/relationships/image" Target="media/imgrId14195356.jpg"/><Relationship Id="rId3286612e2c82c49bf" Type="http://schemas.openxmlformats.org/officeDocument/2006/relationships/hyperlink" Target="https://iservice.lombardini.it/jsp/Template2/manuale.jsp?id=283&amp;parent=1136" TargetMode="External"/><Relationship Id="rId3877612e2c82c4c26" Type="http://schemas.openxmlformats.org/officeDocument/2006/relationships/hyperlink" Target="https://iservice.lombardini.it/jsp/Template2/manuale.jsp?id=103&amp;parent=1000&amp;txts=2.9.8" TargetMode="External"/><Relationship Id="rId7724612e2c82c4d4d" Type="http://schemas.openxmlformats.org/officeDocument/2006/relationships/hyperlink" Target="https://iservice.lombardini.it/jsp/Template2/manuale.jsp?id=112&amp;parent=1000&amp;txts=2.9.8" TargetMode="External"/><Relationship Id="rId7593612e2c82c56d1" Type="http://schemas.openxmlformats.org/officeDocument/2006/relationships/hyperlink" Target="https://iservice.lombardini.it/jsp/Template2/manuale.jsp?id=822&amp;parent=1000" TargetMode="External"/><Relationship Id="rId9237612e2c82f28f5" Type="http://schemas.openxmlformats.org/officeDocument/2006/relationships/hyperlink" Target="https://iservice.lombardini.it/jsp/Template2/manuale.jsp?id=103&amp;parent=1000&amp;txts=2.9.8" TargetMode="External"/><Relationship Id="rId9266612e2c832220b" Type="http://schemas.openxmlformats.org/officeDocument/2006/relationships/hyperlink" Target="https://iservice.lombardini.it/jsp/Template2/manuale.jsp?id=199&amp;parent=1000" TargetMode="External"/><Relationship Id="rId9877612e2c832f5f8" Type="http://schemas.openxmlformats.org/officeDocument/2006/relationships/hyperlink" Target="https://iservice.lombardini.it/jsp/Template2/manuale.jsp?id=103&amp;parent=1000&amp;txts=2.9.8" TargetMode="External"/><Relationship Id="rId5707612e2c835b693" Type="http://schemas.openxmlformats.org/officeDocument/2006/relationships/hyperlink" Target="https://iservice.lombardini.it/jsp/Template2/manuale.jsp?id=103&amp;parent=1000" TargetMode="External"/><Relationship Id="rId3639612e2c8380b98" Type="http://schemas.openxmlformats.org/officeDocument/2006/relationships/hyperlink" Target="https://www.youtube.com/embed/QQZtx2i75AY?rel=0" TargetMode="External"/><Relationship Id="rId7351612e2c84378a7" Type="http://schemas.openxmlformats.org/officeDocument/2006/relationships/hyperlink" Target="https://www.youtube.com/embed/ArOgFV739EU?rel=0" TargetMode="External"/><Relationship Id="rId5622612e2c8445166" Type="http://schemas.openxmlformats.org/officeDocument/2006/relationships/hyperlink" Target="https://iservice.lombardini.it/jsp/Template2/manuale.jsp?id=199&amp;parent=1000" TargetMode="External"/><Relationship Id="rId3113612e2c8451b77" Type="http://schemas.openxmlformats.org/officeDocument/2006/relationships/hyperlink" Target="https://iservice.lombardini.it/jsp/Template2/manuale.jsp?id=198&amp;parent=1000" TargetMode="External"/><Relationship Id="rId5892612e2c8452009" Type="http://schemas.openxmlformats.org/officeDocument/2006/relationships/hyperlink" Target="https://iservice.lombardini.it/jsp/Template2/manuale.jsp?id=822&amp;parent=1000" TargetMode="External"/><Relationship Id="rId6788612e2c84521ab" Type="http://schemas.openxmlformats.org/officeDocument/2006/relationships/hyperlink" Target="https://iservice.lombardini.it/jsp/Template2/manuale.jsp?id=103&amp;parent=1000&amp;txts=2.9.8" TargetMode="External"/><Relationship Id="rId9485612e2c84b0c0b" Type="http://schemas.openxmlformats.org/officeDocument/2006/relationships/hyperlink" Target="https://iservice.lombardini.it/jsp/Template2/manuale.jsp?id=136&amp;parent=1000" TargetMode="External"/><Relationship Id="rId2296612e2c84b130e" Type="http://schemas.openxmlformats.org/officeDocument/2006/relationships/hyperlink" Target="https://iservice.lombardini.it/jsp/Template2/manuale.jsp?id=822&amp;parent=1000" TargetMode="External"/><Relationship Id="rId7037612e2c84b1710" Type="http://schemas.openxmlformats.org/officeDocument/2006/relationships/hyperlink" Target="https://iservice.lombardini.it/jsp/Template2/manuale.jsp?id=140&amp;parent=1000" TargetMode="External"/><Relationship Id="rId9531612e2c84b1eb6" Type="http://schemas.openxmlformats.org/officeDocument/2006/relationships/hyperlink" Target="https://iservice.lombardini.it/jsp/Template2/manuale.jsp?id=822&amp;parent=1000" TargetMode="External"/><Relationship Id="rId5440612e2c84d4ac6" Type="http://schemas.openxmlformats.org/officeDocument/2006/relationships/hyperlink" Target="https://iservice.lombardini.it/jsp/Template2/manuale.jsp?id=822&amp;parent=1000" TargetMode="External"/><Relationship Id="rId6583612e2c8502e69" Type="http://schemas.openxmlformats.org/officeDocument/2006/relationships/hyperlink" Target="https://iservice.lombardini.it/jsp/Template2/manuale.jsp?id=112&amp;parent=1000&amp;txts=2.9.8" TargetMode="External"/><Relationship Id="rId9017612e2c850302a" Type="http://schemas.openxmlformats.org/officeDocument/2006/relationships/hyperlink" Target="https://iservice.lombardini.it/jsp/Template2/manuale.jsp?id=103&amp;parent=1000" TargetMode="External"/><Relationship Id="rId2479612e2c85037cd" Type="http://schemas.openxmlformats.org/officeDocument/2006/relationships/hyperlink" Target="https://iservice.lombardini.it/jsp/Template2/manuale.jsp?id=822&amp;parent=1000" TargetMode="External"/><Relationship Id="rId4520612e2c8503baf" Type="http://schemas.openxmlformats.org/officeDocument/2006/relationships/hyperlink" Target="https://iservice.lombardini.it/jsp/Template2/manuale.jsp?id=822&amp;parent=1000" TargetMode="External"/><Relationship Id="rId4397612e2c85319b8" Type="http://schemas.openxmlformats.org/officeDocument/2006/relationships/hyperlink" Target="https://www.youtube.com/embed/UaZgKyWrP48?rel=0" TargetMode="External"/><Relationship Id="rId7586612e2c8540a18" Type="http://schemas.openxmlformats.org/officeDocument/2006/relationships/hyperlink" Target="https://iservice.lombardini.it/jsp/Template2/manuale.jsp?id=112&amp;parent=1000&amp;txts=2.9.8" TargetMode="External"/><Relationship Id="rId6434612e2c8540e6a" Type="http://schemas.openxmlformats.org/officeDocument/2006/relationships/hyperlink" Target="https://iservice.lombardini.it/jsp/Template2/manuale.jsp?id=822&amp;parent=1000" TargetMode="External"/><Relationship Id="rId9805612e2c8601c77" Type="http://schemas.openxmlformats.org/officeDocument/2006/relationships/hyperlink" Target="https://iservice.lombardini.it/jsp/Template2/manuale.jsp?id=822&amp;parent=1000" TargetMode="External"/><Relationship Id="rId8686612e2c861938c" Type="http://schemas.openxmlformats.org/officeDocument/2006/relationships/hyperlink" Target="https://iservice.lombardini.it/jsp/Template2/manuale.jsp?id=822&amp;parent=1000" TargetMode="External"/><Relationship Id="rId6207612e2c861960a" Type="http://schemas.openxmlformats.org/officeDocument/2006/relationships/hyperlink" Target="https://iservice.lombardini.it/jsp/Template2/manuale.jsp?id=822&amp;parent=1000" TargetMode="External"/><Relationship Id="rId9439612e2c8634a05" Type="http://schemas.openxmlformats.org/officeDocument/2006/relationships/hyperlink" Target="https://www.youtube.com/embed/o3h6Say9sc4?rel=0" TargetMode="External"/><Relationship Id="rId1623612e2c864a7e2" Type="http://schemas.openxmlformats.org/officeDocument/2006/relationships/hyperlink" Target="https://iservice.lombardini.it/jsp/Template2/manuale.jsp?id=198&amp;parent=1000" TargetMode="External"/><Relationship Id="rId8463612e2c864adb5" Type="http://schemas.openxmlformats.org/officeDocument/2006/relationships/hyperlink" Target="https://iservice.lombardini.it/jsp/Template2/manuale.jsp?id=112&amp;parent=1000&amp;txts=2.9.8" TargetMode="External"/><Relationship Id="rId3934612e2c864b6af" Type="http://schemas.openxmlformats.org/officeDocument/2006/relationships/hyperlink" Target="https://iservice.lombardini.it/jsp/Template2/manuale.jsp?id=120&amp;parent=1000" TargetMode="External"/><Relationship Id="rId7833612e2c86741cb" Type="http://schemas.openxmlformats.org/officeDocument/2006/relationships/hyperlink" Target="https://iservice.lombardini.it/jsp/Template2/manuale.jsp?id=822&amp;parent=1000" TargetMode="External"/><Relationship Id="rId9617612e2c868c958" Type="http://schemas.openxmlformats.org/officeDocument/2006/relationships/hyperlink" Target="https://www.youtube.com/embed/xGWUnc-V1YY?rel=0" TargetMode="External"/><Relationship Id="rId6033612e2c868e184" Type="http://schemas.openxmlformats.org/officeDocument/2006/relationships/hyperlink" Target="https://iservice.lombardini.it/jsp/Template2/manuale.jsp?id=822&amp;parent=1000" TargetMode="External"/><Relationship Id="rId2092612e2c86bceb2" Type="http://schemas.openxmlformats.org/officeDocument/2006/relationships/hyperlink" Target="https://iservice.lombardini.it/jsp/Template2/manuale.jsp?id=822&amp;parent=1000" TargetMode="External"/><Relationship Id="rId9172612e2c86bd421" Type="http://schemas.openxmlformats.org/officeDocument/2006/relationships/hyperlink" Target="https://iservice.lombardini.it/jsp/Template2/manuale.jsp?id=175&amp;parent=1000" TargetMode="External"/><Relationship Id="rId6307612e2c86d2a09" Type="http://schemas.openxmlformats.org/officeDocument/2006/relationships/hyperlink" Target="https://www.youtube.com/embed/XSTfzyJa-9Q?rel=0" TargetMode="External"/><Relationship Id="rId8788612e2c86e720d" Type="http://schemas.openxmlformats.org/officeDocument/2006/relationships/hyperlink" Target="https://iservice.lombardini.it/jsp/Template2/manuale.jsp?id=198&amp;parent=1000" TargetMode="External"/><Relationship Id="rId5110612e2c86e7593" Type="http://schemas.openxmlformats.org/officeDocument/2006/relationships/hyperlink" Target="https://iservice.lombardini.it/jsp/Template2/manuale.jsp?id=120&amp;parent=1000" TargetMode="External"/><Relationship Id="rId6557612e2c87093b2" Type="http://schemas.openxmlformats.org/officeDocument/2006/relationships/hyperlink" Target="https://www.youtube.com/embed/lZlk78GFzsg?rel=0" TargetMode="External"/><Relationship Id="rId1996612e2c87312ca" Type="http://schemas.openxmlformats.org/officeDocument/2006/relationships/hyperlink" Target="https://iservice.lombardini.it/jsp/Template2/manuale.jsp?id=175&amp;parent=1000" TargetMode="External"/><Relationship Id="rId5830612e2c874a289" Type="http://schemas.openxmlformats.org/officeDocument/2006/relationships/hyperlink" Target="https://www.youtube.com/embed/KGHm0dnsQdc?rel=0" TargetMode="External"/><Relationship Id="rId1165612e2c874c4d4" Type="http://schemas.openxmlformats.org/officeDocument/2006/relationships/hyperlink" Target="https://iservice.lombardini.it/jsp/Template2/manuale.jsp?id=120&amp;parent=1000" TargetMode="External"/><Relationship Id="rId4003612e2c875c3ab" Type="http://schemas.openxmlformats.org/officeDocument/2006/relationships/hyperlink" Target="https://iservice.lombardini.it/jsp/Template2/manuale.jsp?id=283&amp;parent=1136" TargetMode="External"/><Relationship Id="rId2662612e2c875c532" Type="http://schemas.openxmlformats.org/officeDocument/2006/relationships/hyperlink" Target="https://iservice.lombardini.it/jsp/Template2/manuale.jsp?id=178&amp;parent=1000" TargetMode="External"/><Relationship Id="rId9078612e2c8799725" Type="http://schemas.openxmlformats.org/officeDocument/2006/relationships/hyperlink" Target="https://www.youtube.com/embed/_QESHZf50PU?rel=0" TargetMode="External"/><Relationship Id="rId1961612e2c87a9fa8" Type="http://schemas.openxmlformats.org/officeDocument/2006/relationships/hyperlink" Target="https://iservice.lombardini.it/jsp/Template2/manuale.jsp?id=178&amp;parent=1000" TargetMode="External"/><Relationship Id="rId2529612e2c87aa33c" Type="http://schemas.openxmlformats.org/officeDocument/2006/relationships/hyperlink" Target="https://iservice.lombardini.it/jsp/Template2/manuale.jsp?id=112&amp;parent=1000&amp;txts=2.9.8" TargetMode="External"/><Relationship Id="rId7618612e2c87e8c54" Type="http://schemas.openxmlformats.org/officeDocument/2006/relationships/hyperlink" Target="https://www.youtube.com/embed/GbvNS15R9SQ?rel=0" TargetMode="External"/><Relationship Id="rId6199612e2c8801a40" Type="http://schemas.openxmlformats.org/officeDocument/2006/relationships/hyperlink" Target="https://iservice.lombardini.it/jsp/Template2/manuale.jsp?id=198&amp;parent=1000" TargetMode="External"/><Relationship Id="rId4850612e2c8801cbc" Type="http://schemas.openxmlformats.org/officeDocument/2006/relationships/hyperlink" Target="https://iservice.lombardini.it/jsp/Template2/manuale.jsp?id=127&amp;parent=1000" TargetMode="External"/><Relationship Id="rId5183612e2c8813fc6" Type="http://schemas.openxmlformats.org/officeDocument/2006/relationships/hyperlink" Target="https://iservice.lombardini.it/jsp/Template2/manuale.jsp?id=822&amp;parent=1000" TargetMode="External"/><Relationship Id="rId6224612e2c885ec07" Type="http://schemas.openxmlformats.org/officeDocument/2006/relationships/hyperlink" Target="https://iservice.lombardini.it/jsp/Template2/manuale.jsp?id=129&amp;parent=1000" TargetMode="External"/><Relationship Id="rId9472612e2c885edeb" Type="http://schemas.openxmlformats.org/officeDocument/2006/relationships/hyperlink" Target="https://iservice.lombardini.it/jsp/Template2/manuale.jsp?id=127&amp;parent=1000" TargetMode="External"/><Relationship Id="rId9237612e2c88822e1" Type="http://schemas.openxmlformats.org/officeDocument/2006/relationships/hyperlink" Target="https://iservice.lombardini.it/jsp/Template2/manuale.jsp?id=198&amp;parent=1000" TargetMode="External"/><Relationship Id="rId7206612e2c88831a3" Type="http://schemas.openxmlformats.org/officeDocument/2006/relationships/hyperlink" Target="https://iservice.lombardini.it/jsp/Template2/manuale.jsp?id=127&amp;parent=1000" TargetMode="External"/><Relationship Id="rId2056612e2c888403a" Type="http://schemas.openxmlformats.org/officeDocument/2006/relationships/hyperlink" Target="https://iservice.lombardini.it/jsp/Template2/manuale.jsp?id=128&amp;parent=1000" TargetMode="External"/><Relationship Id="rId5703612e2c88a706f" Type="http://schemas.openxmlformats.org/officeDocument/2006/relationships/hyperlink" Target="https://iservice.lombardini.it/jsp/Template2/manuale.jsp?id=121&amp;parent=1000" TargetMode="External"/><Relationship Id="rId5373612e2c88a7300" Type="http://schemas.openxmlformats.org/officeDocument/2006/relationships/hyperlink" Target="https://iservice.lombardini.it/jsp/Template2/manuale.jsp?id=822&amp;parent=1000" TargetMode="External"/><Relationship Id="rId8394612e2c88bc751" Type="http://schemas.openxmlformats.org/officeDocument/2006/relationships/hyperlink" Target="https://iservice.lombardini.it/jsp/Template2/manuale.jsp?id=822&amp;parent=1000" TargetMode="External"/><Relationship Id="rId7287612e2c88e9bcb" Type="http://schemas.openxmlformats.org/officeDocument/2006/relationships/hyperlink" Target="https://iservice.lombardini.it/jsp/Template2/manuale.jsp?id=157&amp;parent=1000" TargetMode="External"/><Relationship Id="rId6809612e2c88eb12b" Type="http://schemas.openxmlformats.org/officeDocument/2006/relationships/hyperlink" Target="https://iservice.lombardini.it/jsp/Template2/manuale.jsp?id=104&amp;parent=1000" TargetMode="External"/><Relationship Id="rId1661612e2c88ebab6" Type="http://schemas.openxmlformats.org/officeDocument/2006/relationships/hyperlink" Target="https://iservice.lombardini.it/jsp/Template2/manuale.jsp?id=822&amp;parent=1000" TargetMode="External"/><Relationship Id="rId7113612e2c8953ae7" Type="http://schemas.openxmlformats.org/officeDocument/2006/relationships/hyperlink" Target="https://iservice.lombardini.it/jsp/Template2/manuale.jsp?id=822&amp;parent=1000" TargetMode="External"/><Relationship Id="rId3843612e2c8983d1c" Type="http://schemas.openxmlformats.org/officeDocument/2006/relationships/hyperlink" Target="https://iservice.lombardini.it/jsp/Template2/manuale.jsp?id=822&amp;parent=1000" TargetMode="External"/><Relationship Id="rId9929612e2c899ff12" Type="http://schemas.openxmlformats.org/officeDocument/2006/relationships/hyperlink" Target="https://iservice.lombardini.it/jsp/Template2/manuale.jsp?id=822&amp;parent=1000" TargetMode="External"/><Relationship Id="rId7512612e2c89a0265" Type="http://schemas.openxmlformats.org/officeDocument/2006/relationships/hyperlink" Target="https://iservice.lombardini.it/jsp/Template2/manuale.jsp?id=128&amp;parent=1000" TargetMode="External"/><Relationship Id="rId7129612e2c89a1219" Type="http://schemas.openxmlformats.org/officeDocument/2006/relationships/hyperlink" Target="https://iservice.lombardini.it/jsp/Template2/manuale.jsp?id=822&amp;parent=1000" TargetMode="External"/><Relationship Id="rId9592612e2c89a13dd" Type="http://schemas.openxmlformats.org/officeDocument/2006/relationships/hyperlink" Target="https://iservice.lombardini.it/jsp/Template2/manuale.jsp?id=128&amp;parent=1000" TargetMode="External"/><Relationship Id="rId1094612e2c89b2a98" Type="http://schemas.openxmlformats.org/officeDocument/2006/relationships/hyperlink" Target="https://iservice.lombardini.it/jsp/Template2/manuale.jsp?id=168&amp;parent=1000" TargetMode="External"/><Relationship Id="rId6029612e2c89b307f" Type="http://schemas.openxmlformats.org/officeDocument/2006/relationships/hyperlink" Target="https://iservice.lombardini.it/jsp/Template2/manuale.jsp?id=127&amp;parent=1000" TargetMode="External"/><Relationship Id="rId9017612e2c89d7f8d" Type="http://schemas.openxmlformats.org/officeDocument/2006/relationships/hyperlink" Target="https://iservice.lombardini.it/jsp/Template2/manuale.jsp?id=198&amp;parent=1000" TargetMode="External"/><Relationship Id="rId5316612e2c8a21315" Type="http://schemas.openxmlformats.org/officeDocument/2006/relationships/hyperlink" Target="https://iservice.lombardini.it/jsp/Template2/manuale.jsp?id=198&amp;parent=1000" TargetMode="External"/><Relationship Id="rId6556612e2c8aa7d7e" Type="http://schemas.openxmlformats.org/officeDocument/2006/relationships/hyperlink" Target="https://iservice.lombardini.it/jsp/Template2/manuale.jsp?id=198&amp;parent=1000" TargetMode="External"/><Relationship Id="rId6622612e2c8aa7ef2" Type="http://schemas.openxmlformats.org/officeDocument/2006/relationships/hyperlink" Target="https://iservice.lombardini.it/jsp/Template2/manuale.jsp?id=120&amp;parent=1000" TargetMode="External"/><Relationship Id="rId5529612e2c8aa7fba" Type="http://schemas.openxmlformats.org/officeDocument/2006/relationships/hyperlink" Target="https://iservice.lombardini.it/jsp/Template2/manuale.jsp?id=121&amp;parent=1000" TargetMode="External"/><Relationship Id="rId1205612e2c8b713bc" Type="http://schemas.openxmlformats.org/officeDocument/2006/relationships/hyperlink" Target="https://iservice.lombardini.it/jsp/Template2/manuale.jsp?id=198&amp;parent=1000" TargetMode="External"/><Relationship Id="rId4354612e2c82c4439" Type="http://schemas.openxmlformats.org/officeDocument/2006/relationships/image" Target="media/imgrId4354612e2c82c4439.jpg"/><Relationship Id="rId2675612e2c82d5276" Type="http://schemas.openxmlformats.org/officeDocument/2006/relationships/image" Target="media/imgrId2675612e2c82d5276.jpg"/><Relationship Id="rId6085612e2c82e6b66" Type="http://schemas.openxmlformats.org/officeDocument/2006/relationships/image" Target="media/imgrId6085612e2c82e6b66.jpg"/><Relationship Id="rId9645612e2c82f254a" Type="http://schemas.openxmlformats.org/officeDocument/2006/relationships/image" Target="media/imgrId9645612e2c82f254a.jpg"/><Relationship Id="rId6894612e2c8310d89" Type="http://schemas.openxmlformats.org/officeDocument/2006/relationships/image" Target="media/imgrId6894612e2c8310d89.jpg"/><Relationship Id="rId2337612e2c8321d6a" Type="http://schemas.openxmlformats.org/officeDocument/2006/relationships/image" Target="media/imgrId2337612e2c8321d6a.jpg"/><Relationship Id="rId5468612e2c832eae4" Type="http://schemas.openxmlformats.org/officeDocument/2006/relationships/image" Target="media/imgrId5468612e2c832eae4.jpg"/><Relationship Id="rId1283612e2c834b676" Type="http://schemas.openxmlformats.org/officeDocument/2006/relationships/image" Target="media/imgrId1283612e2c834b676.jpg"/><Relationship Id="rId8125612e2c8359edc" Type="http://schemas.openxmlformats.org/officeDocument/2006/relationships/image" Target="media/imgrId8125612e2c8359edc.jpg"/><Relationship Id="rId7799612e2c836ed43" Type="http://schemas.openxmlformats.org/officeDocument/2006/relationships/image" Target="media/imgrId7799612e2c836ed43.jpg"/><Relationship Id="rId2240612e2c8380839" Type="http://schemas.openxmlformats.org/officeDocument/2006/relationships/image" Target="media/imgrId2240612e2c8380839.jpg"/><Relationship Id="rId7066612e2c838d085" Type="http://schemas.openxmlformats.org/officeDocument/2006/relationships/image" Target="media/imgrId7066612e2c838d085.jpg"/><Relationship Id="rId9001612e2c839fd27" Type="http://schemas.openxmlformats.org/officeDocument/2006/relationships/image" Target="media/imgrId9001612e2c839fd27.jpg"/><Relationship Id="rId8653612e2c83af315" Type="http://schemas.openxmlformats.org/officeDocument/2006/relationships/image" Target="media/imgrId8653612e2c83af315.jpg"/><Relationship Id="rId3526612e2c83c4f16" Type="http://schemas.openxmlformats.org/officeDocument/2006/relationships/image" Target="media/imgrId3526612e2c83c4f16.jpg"/><Relationship Id="rId4662612e2c83d3e0a" Type="http://schemas.openxmlformats.org/officeDocument/2006/relationships/image" Target="media/imgrId4662612e2c83d3e0a.jpg"/><Relationship Id="rId5754612e2c83ef3a1" Type="http://schemas.openxmlformats.org/officeDocument/2006/relationships/image" Target="media/imgrId5754612e2c83ef3a1.jpg"/><Relationship Id="rId3238612e2c840d394" Type="http://schemas.openxmlformats.org/officeDocument/2006/relationships/image" Target="media/imgrId3238612e2c840d394.jpg"/><Relationship Id="rId8051612e2c841ede8" Type="http://schemas.openxmlformats.org/officeDocument/2006/relationships/image" Target="media/imgrId8051612e2c841ede8.jpg"/><Relationship Id="rId3887612e2c843725e" Type="http://schemas.openxmlformats.org/officeDocument/2006/relationships/image" Target="media/imgrId3887612e2c843725e.png"/><Relationship Id="rId6611612e2c844458f" Type="http://schemas.openxmlformats.org/officeDocument/2006/relationships/image" Target="media/imgrId6611612e2c844458f.jpg"/><Relationship Id="rId8637612e2c84517ea" Type="http://schemas.openxmlformats.org/officeDocument/2006/relationships/image" Target="media/imgrId8637612e2c84517ea.jpg"/><Relationship Id="rId6754612e2c84680d0" Type="http://schemas.openxmlformats.org/officeDocument/2006/relationships/image" Target="media/imgrId6754612e2c84680d0.jpg"/><Relationship Id="rId3721612e2c848293c" Type="http://schemas.openxmlformats.org/officeDocument/2006/relationships/image" Target="media/imgrId3721612e2c848293c.jpg"/><Relationship Id="rId2552612e2c8499f1b" Type="http://schemas.openxmlformats.org/officeDocument/2006/relationships/image" Target="media/imgrId2552612e2c8499f1b.jpg"/><Relationship Id="rId7601612e2c84b0617" Type="http://schemas.openxmlformats.org/officeDocument/2006/relationships/image" Target="media/imgrId7601612e2c84b0617.jpg"/><Relationship Id="rId2537612e2c84c2e0c" Type="http://schemas.openxmlformats.org/officeDocument/2006/relationships/image" Target="media/imgrId2537612e2c84c2e0c.jpg"/><Relationship Id="rId3627612e2c84d44dc" Type="http://schemas.openxmlformats.org/officeDocument/2006/relationships/image" Target="media/imgrId3627612e2c84d44dc.jpg"/><Relationship Id="rId1591612e2c84e9e85" Type="http://schemas.openxmlformats.org/officeDocument/2006/relationships/image" Target="media/imgrId1591612e2c84e9e85.jpg"/><Relationship Id="rId3992612e2c85029ce" Type="http://schemas.openxmlformats.org/officeDocument/2006/relationships/image" Target="media/imgrId3992612e2c85029ce.jpg"/><Relationship Id="rId2318612e2c85199d3" Type="http://schemas.openxmlformats.org/officeDocument/2006/relationships/image" Target="media/imgrId2318612e2c85199d3.jpg"/><Relationship Id="rId3366612e2c85312d4" Type="http://schemas.openxmlformats.org/officeDocument/2006/relationships/image" Target="media/imgrId3366612e2c85312d4.jpg"/><Relationship Id="rId1163612e2c85404df" Type="http://schemas.openxmlformats.org/officeDocument/2006/relationships/image" Target="media/imgrId1163612e2c85404df.jpg"/><Relationship Id="rId9741612e2c8553a1d" Type="http://schemas.openxmlformats.org/officeDocument/2006/relationships/image" Target="media/imgrId9741612e2c8553a1d.jpg"/><Relationship Id="rId2971612e2c856647e" Type="http://schemas.openxmlformats.org/officeDocument/2006/relationships/image" Target="media/imgrId2971612e2c856647e.jpg"/><Relationship Id="rId2317612e2c8571f55" Type="http://schemas.openxmlformats.org/officeDocument/2006/relationships/image" Target="media/imgrId2317612e2c8571f55.jpg"/><Relationship Id="rId3007612e2c85882f1" Type="http://schemas.openxmlformats.org/officeDocument/2006/relationships/image" Target="media/imgrId3007612e2c85882f1.jpg"/><Relationship Id="rId7157612e2c859b6c0" Type="http://schemas.openxmlformats.org/officeDocument/2006/relationships/image" Target="media/imgrId7157612e2c859b6c0.jpg"/><Relationship Id="rId4992612e2c85b73a0" Type="http://schemas.openxmlformats.org/officeDocument/2006/relationships/image" Target="media/imgrId4992612e2c85b73a0.jpg"/><Relationship Id="rId1140612e2c85c9878" Type="http://schemas.openxmlformats.org/officeDocument/2006/relationships/image" Target="media/imgrId1140612e2c85c9878.jpg"/><Relationship Id="rId7413612e2c85da58d" Type="http://schemas.openxmlformats.org/officeDocument/2006/relationships/image" Target="media/imgrId7413612e2c85da58d.jpg"/><Relationship Id="rId4196612e2c86016ad" Type="http://schemas.openxmlformats.org/officeDocument/2006/relationships/image" Target="media/imgrId4196612e2c86016ad.jpg"/><Relationship Id="rId1026612e2c8618bd7" Type="http://schemas.openxmlformats.org/officeDocument/2006/relationships/image" Target="media/imgrId1026612e2c8618bd7.jpg"/><Relationship Id="rId8303612e2c8633ef8" Type="http://schemas.openxmlformats.org/officeDocument/2006/relationships/image" Target="media/imgrId8303612e2c8633ef8.jpg"/><Relationship Id="rId7274612e2c864984f" Type="http://schemas.openxmlformats.org/officeDocument/2006/relationships/image" Target="media/imgrId7274612e2c864984f.jpg"/><Relationship Id="rId6656612e2c865eee1" Type="http://schemas.openxmlformats.org/officeDocument/2006/relationships/image" Target="media/imgrId6656612e2c865eee1.jpg"/><Relationship Id="rId3803612e2c8673a3a" Type="http://schemas.openxmlformats.org/officeDocument/2006/relationships/image" Target="media/imgrId3803612e2c8673a3a.jpg"/><Relationship Id="rId7394612e2c868bd1f" Type="http://schemas.openxmlformats.org/officeDocument/2006/relationships/image" Target="media/imgrId7394612e2c868bd1f.jpg"/><Relationship Id="rId2786612e2c86a7006" Type="http://schemas.openxmlformats.org/officeDocument/2006/relationships/image" Target="media/imgrId2786612e2c86a7006.jpg"/><Relationship Id="rId7285612e2c86bb3c5" Type="http://schemas.openxmlformats.org/officeDocument/2006/relationships/image" Target="media/imgrId7285612e2c86bb3c5.jpg"/><Relationship Id="rId6029612e2c86d24ed" Type="http://schemas.openxmlformats.org/officeDocument/2006/relationships/image" Target="media/imgrId6029612e2c86d24ed.jpg"/><Relationship Id="rId1535612e2c86e6d1f" Type="http://schemas.openxmlformats.org/officeDocument/2006/relationships/image" Target="media/imgrId1535612e2c86e6d1f.jpg"/><Relationship Id="rId5831612e2c87084c8" Type="http://schemas.openxmlformats.org/officeDocument/2006/relationships/image" Target="media/imgrId5831612e2c87084c8.jpg"/><Relationship Id="rId6090612e2c871ae57" Type="http://schemas.openxmlformats.org/officeDocument/2006/relationships/image" Target="media/imgrId6090612e2c871ae57.jpg"/><Relationship Id="rId3848612e2c87308b0" Type="http://schemas.openxmlformats.org/officeDocument/2006/relationships/image" Target="media/imgrId3848612e2c87308b0.jpg"/><Relationship Id="rId7381612e2c8749631" Type="http://schemas.openxmlformats.org/officeDocument/2006/relationships/image" Target="media/imgrId7381612e2c8749631.jpg"/><Relationship Id="rId9436612e2c875becd" Type="http://schemas.openxmlformats.org/officeDocument/2006/relationships/image" Target="media/imgrId9436612e2c875becd.jpg"/><Relationship Id="rId7664612e2c8772ea9" Type="http://schemas.openxmlformats.org/officeDocument/2006/relationships/image" Target="media/imgrId7664612e2c8772ea9.jpg"/><Relationship Id="rId5319612e2c8785e9d" Type="http://schemas.openxmlformats.org/officeDocument/2006/relationships/image" Target="media/imgrId5319612e2c8785e9d.jpg"/><Relationship Id="rId7222612e2c8799272" Type="http://schemas.openxmlformats.org/officeDocument/2006/relationships/image" Target="media/imgrId7222612e2c8799272.jpg"/><Relationship Id="rId2580612e2c87a90f1" Type="http://schemas.openxmlformats.org/officeDocument/2006/relationships/image" Target="media/imgrId2580612e2c87a90f1.jpg"/><Relationship Id="rId4030612e2c87bfbe4" Type="http://schemas.openxmlformats.org/officeDocument/2006/relationships/image" Target="media/imgrId4030612e2c87bfbe4.jpg"/><Relationship Id="rId2408612e2c87d43c7" Type="http://schemas.openxmlformats.org/officeDocument/2006/relationships/image" Target="media/imgrId2408612e2c87d43c7.jpg"/><Relationship Id="rId1814612e2c87e86fb" Type="http://schemas.openxmlformats.org/officeDocument/2006/relationships/image" Target="media/imgrId1814612e2c87e86fb.jpg"/><Relationship Id="rId7082612e2c880176d" Type="http://schemas.openxmlformats.org/officeDocument/2006/relationships/image" Target="media/imgrId7082612e2c880176d.jpg"/><Relationship Id="rId3124612e2c8813bba" Type="http://schemas.openxmlformats.org/officeDocument/2006/relationships/image" Target="media/imgrId3124612e2c8813bba.jpg"/><Relationship Id="rId2272612e2c88236fa" Type="http://schemas.openxmlformats.org/officeDocument/2006/relationships/image" Target="media/imgrId2272612e2c88236fa.jpg"/><Relationship Id="rId9875612e2c8837e00" Type="http://schemas.openxmlformats.org/officeDocument/2006/relationships/image" Target="media/imgrId9875612e2c8837e00.jpg"/><Relationship Id="rId3553612e2c884a6b7" Type="http://schemas.openxmlformats.org/officeDocument/2006/relationships/image" Target="media/imgrId3553612e2c884a6b7.jpg"/><Relationship Id="rId5231612e2c885db12" Type="http://schemas.openxmlformats.org/officeDocument/2006/relationships/image" Target="media/imgrId5231612e2c885db12.jpg"/><Relationship Id="rId1046612e2c8871c99" Type="http://schemas.openxmlformats.org/officeDocument/2006/relationships/image" Target="media/imgrId1046612e2c8871c99.jpg"/><Relationship Id="rId6572612e2c88815d2" Type="http://schemas.openxmlformats.org/officeDocument/2006/relationships/image" Target="media/imgrId6572612e2c88815d2.jpg"/><Relationship Id="rId5189612e2c889a037" Type="http://schemas.openxmlformats.org/officeDocument/2006/relationships/image" Target="media/imgrId5189612e2c889a037.jpg"/><Relationship Id="rId6122612e2c88a6da1" Type="http://schemas.openxmlformats.org/officeDocument/2006/relationships/image" Target="media/imgrId6122612e2c88a6da1.jpg"/><Relationship Id="rId6226612e2c88bb4f9" Type="http://schemas.openxmlformats.org/officeDocument/2006/relationships/image" Target="media/imgrId6226612e2c88bb4f9.jpg"/><Relationship Id="rId3655612e2c88d4965" Type="http://schemas.openxmlformats.org/officeDocument/2006/relationships/image" Target="media/imgrId3655612e2c88d4965.jpg"/><Relationship Id="rId7319612e2c88e8fb0" Type="http://schemas.openxmlformats.org/officeDocument/2006/relationships/image" Target="media/imgrId7319612e2c88e8fb0.jpg"/><Relationship Id="rId7640612e2c890f815" Type="http://schemas.openxmlformats.org/officeDocument/2006/relationships/image" Target="media/imgrId7640612e2c890f815.jpg"/><Relationship Id="rId9019612e2c89253d9" Type="http://schemas.openxmlformats.org/officeDocument/2006/relationships/image" Target="media/imgrId9019612e2c89253d9.jpg"/><Relationship Id="rId8137612e2c89379a4" Type="http://schemas.openxmlformats.org/officeDocument/2006/relationships/image" Target="media/imgrId8137612e2c89379a4.jpg"/><Relationship Id="rId3359612e2c89528da" Type="http://schemas.openxmlformats.org/officeDocument/2006/relationships/image" Target="media/imgrId3359612e2c89528da.jpg"/><Relationship Id="rId5331612e2c896a895" Type="http://schemas.openxmlformats.org/officeDocument/2006/relationships/image" Target="media/imgrId5331612e2c896a895.jpg"/><Relationship Id="rId5729612e2c89828cb" Type="http://schemas.openxmlformats.org/officeDocument/2006/relationships/image" Target="media/imgrId5729612e2c89828cb.jpg"/><Relationship Id="rId5588612e2c899e45d" Type="http://schemas.openxmlformats.org/officeDocument/2006/relationships/image" Target="media/imgrId5588612e2c899e45d.jpg"/><Relationship Id="rId6772612e2c89b2537" Type="http://schemas.openxmlformats.org/officeDocument/2006/relationships/image" Target="media/imgrId6772612e2c89b2537.jpg"/><Relationship Id="rId5536612e2c89c5613" Type="http://schemas.openxmlformats.org/officeDocument/2006/relationships/image" Target="media/imgrId5536612e2c89c5613.jpg"/><Relationship Id="rId3024612e2c89d6cf8" Type="http://schemas.openxmlformats.org/officeDocument/2006/relationships/image" Target="media/imgrId3024612e2c89d6cf8.jpg"/><Relationship Id="rId5392612e2c89ecafe" Type="http://schemas.openxmlformats.org/officeDocument/2006/relationships/image" Target="media/imgrId5392612e2c89ecafe.jpg"/><Relationship Id="rId7886612e2c8a0d897" Type="http://schemas.openxmlformats.org/officeDocument/2006/relationships/image" Target="media/imgrId7886612e2c8a0d897.jpg"/><Relationship Id="rId4354612e2c8a20782" Type="http://schemas.openxmlformats.org/officeDocument/2006/relationships/image" Target="media/imgrId4354612e2c8a20782.jpg"/><Relationship Id="rId5026612e2c8a37318" Type="http://schemas.openxmlformats.org/officeDocument/2006/relationships/image" Target="media/imgrId5026612e2c8a37318.jpg"/><Relationship Id="rId7579612e2c8a4d1fb" Type="http://schemas.openxmlformats.org/officeDocument/2006/relationships/image" Target="media/imgrId7579612e2c8a4d1fb.jpg"/><Relationship Id="rId1362612e2c8a5fa92" Type="http://schemas.openxmlformats.org/officeDocument/2006/relationships/image" Target="media/imgrId1362612e2c8a5fa92.jpg"/><Relationship Id="rId8411612e2c8a7bc86" Type="http://schemas.openxmlformats.org/officeDocument/2006/relationships/image" Target="media/imgrId8411612e2c8a7bc86.jpg"/><Relationship Id="rId3973612e2c8a97403" Type="http://schemas.openxmlformats.org/officeDocument/2006/relationships/image" Target="media/imgrId3973612e2c8a97403.jpg"/><Relationship Id="rId9155612e2c8aa78a6" Type="http://schemas.openxmlformats.org/officeDocument/2006/relationships/image" Target="media/imgrId9155612e2c8aa78a6.jpg"/><Relationship Id="rId5738612e2c8abbff0" Type="http://schemas.openxmlformats.org/officeDocument/2006/relationships/image" Target="media/imgrId5738612e2c8abbff0.jpg"/><Relationship Id="rId8250612e2c8ad196c" Type="http://schemas.openxmlformats.org/officeDocument/2006/relationships/image" Target="media/imgrId8250612e2c8ad196c.jpg"/><Relationship Id="rId5441612e2c8ae4e74" Type="http://schemas.openxmlformats.org/officeDocument/2006/relationships/image" Target="media/imgrId5441612e2c8ae4e74.jpg"/><Relationship Id="rId2072612e2c8b0a060" Type="http://schemas.openxmlformats.org/officeDocument/2006/relationships/image" Target="media/imgrId2072612e2c8b0a060.jpg"/><Relationship Id="rId3130612e2c8b22a25" Type="http://schemas.openxmlformats.org/officeDocument/2006/relationships/image" Target="media/imgrId3130612e2c8b22a25.jpg"/><Relationship Id="rId4753612e2c8b3127d" Type="http://schemas.openxmlformats.org/officeDocument/2006/relationships/image" Target="media/imgrId4753612e2c8b3127d.jpg"/><Relationship Id="rId8704612e2c8b41515" Type="http://schemas.openxmlformats.org/officeDocument/2006/relationships/image" Target="media/imgrId8704612e2c8b41515.jpg"/><Relationship Id="rId9137612e2c8b51fd1" Type="http://schemas.openxmlformats.org/officeDocument/2006/relationships/image" Target="media/imgrId9137612e2c8b51fd1.jpg"/><Relationship Id="rId6334612e2c8b621d4" Type="http://schemas.openxmlformats.org/officeDocument/2006/relationships/image" Target="media/imgrId6334612e2c8b621d4.jpg"/><Relationship Id="rId8579612e2c8b70e0f" Type="http://schemas.openxmlformats.org/officeDocument/2006/relationships/image" Target="media/imgrId8579612e2c8b70e0f.jpg"/><Relationship Id="rId5798612e2c8b8006a" Type="http://schemas.openxmlformats.org/officeDocument/2006/relationships/image" Target="media/imgrId5798612e2c8b8006a.jpg"/><Relationship Id="rId8229612e2c8b9492d" Type="http://schemas.openxmlformats.org/officeDocument/2006/relationships/image" Target="media/imgrId8229612e2c8b9492d.jpg"/><Relationship Id="rId5657612e2c8bab6fe" Type="http://schemas.openxmlformats.org/officeDocument/2006/relationships/image" Target="media/imgrId5657612e2c8bab6fe.jpg"/><Relationship Id="rId3896612e2c8bbfac6" Type="http://schemas.openxmlformats.org/officeDocument/2006/relationships/image" Target="media/imgrId3896612e2c8bbfac6.jpg"/><Relationship Id="rId1196612e2c8bd1a40" Type="http://schemas.openxmlformats.org/officeDocument/2006/relationships/image" Target="media/imgrId1196612e2c8bd1a40.png"/><Relationship Id="rId3796612e2c8be1fa8" Type="http://schemas.openxmlformats.org/officeDocument/2006/relationships/image" Target="media/imgrId3796612e2c8be1fa8.png"/><Relationship Id="rId5945612e2c8c05c37" Type="http://schemas.openxmlformats.org/officeDocument/2006/relationships/image" Target="media/imgrId5945612e2c8c05c37.jpg"/><Relationship Id="rId6625612e2c8c1c87a" Type="http://schemas.openxmlformats.org/officeDocument/2006/relationships/image" Target="media/imgrId6625612e2c8c1c87a.jpg"/><Relationship Id="rId4682612e2c8c31899" Type="http://schemas.openxmlformats.org/officeDocument/2006/relationships/image" Target="media/imgrId4682612e2c8c31899.jpg"/><Relationship Id="rId8605612e2c8c41deb" Type="http://schemas.openxmlformats.org/officeDocument/2006/relationships/image" Target="media/imgrId8605612e2c8c41deb.jpg"/><Relationship Id="rId9158612e2c8c59b76" Type="http://schemas.openxmlformats.org/officeDocument/2006/relationships/image" Target="media/imgrId9158612e2c8c59b76.jpg"/><Relationship Id="rId4144612e2c8c6fef4" Type="http://schemas.openxmlformats.org/officeDocument/2006/relationships/image" Target="media/imgrId4144612e2c8c6fef4.jpg"/><Relationship Id="rId8355612e2c8c8b3b6" Type="http://schemas.openxmlformats.org/officeDocument/2006/relationships/image" Target="media/imgrId8355612e2c8c8b3b6.jpg"/><Relationship Id="rId8455612e2c8c9d2b4" Type="http://schemas.openxmlformats.org/officeDocument/2006/relationships/image" Target="media/imgrId8455612e2c8c9d2b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195356" Type="http://schemas.openxmlformats.org/officeDocument/2006/relationships/image" Target="media/imgrId1419535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195356" Type="http://schemas.openxmlformats.org/officeDocument/2006/relationships/image" Target="media/imgrId1419535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195356" Type="http://schemas.openxmlformats.org/officeDocument/2006/relationships/image" Target="media/imgrId1419535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195356" Type="http://schemas.openxmlformats.org/officeDocument/2006/relationships/image" Target="media/imgrId1419535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195356" Type="http://schemas.openxmlformats.org/officeDocument/2006/relationships/image" Target="media/imgrId1419535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195356" Type="http://schemas.openxmlformats.org/officeDocument/2006/relationships/image" Target="media/imgrId1419535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