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03776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59314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218719" w:name="ctxt"/>
    <w:bookmarkEnd w:id="25218719"/>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p>
      <w:pPr>
        <w:numPr>
          <w:ilvl w:val="0"/>
          <w:numId w:val="516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3482612e2e84a7c99"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516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16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16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10978" name="name7072612e2e84d13d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72612e2e84d13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16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16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16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54401" name="name6503612e2e84df7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9612e2e84df7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164"/>
        </w:numPr>
        <w:spacing w:before="0" w:after="0" w:line="240" w:lineRule="auto"/>
        <w:jc w:val="left"/>
        <w:rPr>
          <w:color w:val="00274C"/>
          <w:sz w:val="20"/>
          <w:szCs w:val="20"/>
        </w:rPr>
      </w:pPr>
      <w:r>
        <w:rPr>
          <w:color w:val="00274C"/>
          <w:sz w:val="20"/>
          <w:szCs w:val="20"/>
          <w:u w:val="none"/>
        </w:rPr>
        <w:t xml:space="preserve">Before proceeding with operation, read  </w:t>
      </w:r>
      <w:hyperlink r:id="rId2169612e2e84dff0e"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79914" name="name3191612e2e84f19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32612e2e84f19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164"/>
        </w:numPr>
        <w:spacing w:before="0" w:after="0" w:line="240" w:lineRule="auto"/>
        <w:jc w:val="left"/>
        <w:rPr>
          <w:color w:val="00274C"/>
          <w:sz w:val="20"/>
          <w:szCs w:val="20"/>
        </w:rPr>
      </w:pPr>
      <w:r>
        <w:rPr>
          <w:color w:val="00274C"/>
          <w:sz w:val="20"/>
          <w:szCs w:val="20"/>
          <w:u w:val="none"/>
        </w:rPr>
        <w:t xml:space="preserve">For safety precautions see </w:t>
      </w:r>
      <w:hyperlink r:id="rId8237612e2e84f21db"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5137612e2e84f3b40"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2983612e2e84f3d67"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700612e2e850003b"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600612e2e85003f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9766612e2e85007ad"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1264612e2e8500b81"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7666612e2e8500f6c"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3442612e2e850131a"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4323612e2e850275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hyperlink r:id="rId6359612e2e8503e3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789612e2e850455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660612e2e850462c"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739612e2e85046e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368612e2e8506c6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(4) - The inspection must be carried out every 50 hours or every week in engines with an ATS system ( </w:t>
      </w:r>
      <w:hyperlink r:id="rId1173612e2e8507e58"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88642" name="name9749612e2e851d0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2612e2e851d0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788612e2e851d94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516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16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16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16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06"/>
              </w:rPr>
              <w:drawing>
                <wp:inline distT="0" distB="0" distL="0" distR="0">
                  <wp:extent cx="2232000" cy="1360800"/>
                  <wp:effectExtent b="0" l="0" r="0" t="0"/>
                  <wp:docPr id="6548842" name="name2673612e2e853965b"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016612e2e853964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23719" name="name6715612e2e855014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493612e2e855014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dipstick on cylinder head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47461" name="name1281612e2e85622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5612e2e85622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164"/>
        </w:numPr>
        <w:spacing w:before="0" w:after="0" w:line="240" w:lineRule="auto"/>
        <w:jc w:val="left"/>
        <w:rPr>
          <w:color w:val="00274C"/>
          <w:sz w:val="20"/>
          <w:szCs w:val="20"/>
        </w:rPr>
      </w:pPr>
      <w:r>
        <w:rPr>
          <w:color w:val="00274C"/>
          <w:sz w:val="20"/>
          <w:szCs w:val="20"/>
          <w:u w:val="none"/>
        </w:rPr>
        <w:t xml:space="preserve">Before proceeding with operation, read  </w:t>
      </w:r>
      <w:hyperlink r:id="rId6270612e2e8562af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87"/>
              </w:rPr>
              <w:drawing>
                <wp:inline distT="0" distB="0" distL="0" distR="0">
                  <wp:extent cx="4752000" cy="1166400"/>
                  <wp:effectExtent b="0" l="0" r="0" t="0"/>
                  <wp:docPr id="26445673" name="name1257612e2e857967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6998612e2e8579674"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93080" name="name2277612e2e858b1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0612e2e858b1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058612e2e858b96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16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516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16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516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704330" name="name5379612e2e85a557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920612e2e85a557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87815" name="name7688612e2e85b812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0612e2e85b81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774612e2e85b8bb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9599" name="name8167612e2e85c8d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7612e2e85c8d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100612e2e85c921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516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9762461" name="name7578612e2e85e0a5f"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54612e2e85e0a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11705" name="name8213612e2e85f0c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80612e2e85f0c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838612e2e85f123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19667" name="name6116612e2e860fd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60612e2e860fd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98612e2e861053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Mar>
              <w:top w:w="150" w:type="dxa"/>
              <w:left w:w="150" w:type="dxa"/>
              <w:bottom w:w="150" w:type="dxa"/>
              <w:right w:w="150" w:type="dxa"/>
            </w:tcMar>
            <w:textDirection w:val="lrTb"/>
            <w:vAlign w:val="top"/>
          </w:tcPr>
          <w:p>
            <w:r>
              <w:rPr>
                <w:position w:val="-230"/>
              </w:rPr>
              <w:drawing>
                <wp:inline distT="0" distB="0" distL="0" distR="0">
                  <wp:extent cx="2289600" cy="1512000"/>
                  <wp:effectExtent b="0" l="0" r="0" t="0"/>
                  <wp:docPr id="9773628" name="name6796612e2e862894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497612e2e862894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Mar>
              <w:top w:w="150" w:type="dxa"/>
              <w:left w:w="150" w:type="dxa"/>
              <w:bottom w:w="150" w:type="dxa"/>
              <w:right w:w="150" w:type="dxa"/>
            </w:tcMar>
            <w:textDirection w:val="lrTb"/>
            <w:vAlign w:val="center"/>
          </w:tcPr>
          <w:p>
            <w:pPr>
              <w:numPr>
                <w:ilvl w:val="0"/>
                <w:numId w:val="516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85749265" name="name2019612e2e863efe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80612e2e863efe1"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073446" name="name7090612e2e86537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6612e2e86537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40612e2e8653bb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29423" name="name4294612e2e8664e3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7612e2e8664e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465612e2e866575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36733" name="name8007612e2e8674f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35612e2e8674f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7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17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17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17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17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170"/>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982612e2e86764a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80455" name="name8528612e2e86858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64612e2e86858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8808511" name="name4159612e2e869b84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323612e2e869b8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15945112" name="name5101612e2e86acc4a"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456612e2e86acc4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54641" name="name1003612e2e86bf5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9612e2e86bf5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282612e2e86bfb6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5.9.1 Check</w:t>
            </w:r>
          </w:p>
          <w:p>
            <w:pPr>
              <w:numPr>
                <w:ilvl w:val="0"/>
                <w:numId w:val="517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5171"/>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517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17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517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17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5172"/>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49359739" name="name7584612e2e86d18f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111612e2e86d18d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87448455" name="name7213612e2e86e2a79"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462612e2e86e2a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60993499" name="name7385612e2e870333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742612e2e87033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33600" name="name7180612e2e87177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09612e2e87177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188612e2e8717e1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463311" name="name1646612e2e87244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96612e2e87244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86612e2e8724c1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7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7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5626009" name="name1428612e2e873a34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891612e2e873a3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3602388" name="name9709612e2e874fac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740612e2e874fab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37179" name="name4284612e2e875d0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5612e2e875d0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72612e2e875d6f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17307" name="name5442612e2e876ff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42612e2e876ff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620612e2e877069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5174"/>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17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5174"/>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4002970" name="name9290612e2e878a51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021612e2e878a4f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0373" name="name5508612e2e879b1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3612e2e879b1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16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697612e2e879b4ec"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516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736612e2e879b793"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516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164"/>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p>
      <w:pPr>
        <w:widowControl w:val="on"/>
        <w:pBdr/>
        <w:spacing w:before="0" w:after="0" w:line="262" w:lineRule="auto"/>
        <w:ind w:left="0" w:right="0"/>
        <w:jc w:val="left"/>
        <w:textDirection w:val="lrTb"/>
      </w:pPr>
      <w:r>
        <w:rPr>
          <w:b/>
          <w:bCs/>
          <w:color w:val="00274C"/>
          <w:sz w:val="20"/>
          <w:szCs w:val="20"/>
          <w:u w:val="none"/>
        </w:rPr>
        <w:t xml:space="preserve">Follow the steps described in</w:t>
      </w:r>
      <w:r>
        <w:rPr>
          <w:color w:val="00274C"/>
          <w:sz w:val="20"/>
          <w:szCs w:val="20"/>
          <w:u w:val="none"/>
        </w:rPr>
        <w:t xml:space="preserve"> </w:t>
      </w:r>
      <w:hyperlink r:id="rId7214612e2e879c2c8"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5175"/>
        </w:numPr>
        <w:spacing w:before="0" w:after="0" w:line="240" w:lineRule="auto"/>
        <w:jc w:val="left"/>
        <w:rPr>
          <w:color w:val="00274C"/>
          <w:sz w:val="20"/>
          <w:szCs w:val="20"/>
        </w:rPr>
      </w:pPr>
      <w:r>
        <w:rPr>
          <w:color w:val="00274C"/>
          <w:sz w:val="20"/>
          <w:szCs w:val="20"/>
          <w:u w:val="none"/>
        </w:rPr>
        <w:t xml:space="preserve">Engine oil replacement </w:t>
      </w:r>
      <w:hyperlink r:id="rId5419612e2e879c3f5"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175"/>
        </w:numPr>
        <w:spacing w:before="0" w:after="0" w:line="240" w:lineRule="auto"/>
        <w:jc w:val="left"/>
        <w:rPr>
          <w:color w:val="00274C"/>
          <w:sz w:val="20"/>
          <w:szCs w:val="20"/>
        </w:rPr>
      </w:pPr>
      <w:r>
        <w:rPr>
          <w:color w:val="00274C"/>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Lubricants),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w:t>
      </w:r>
      <w:r>
        <w:rPr>
          <w:color w:val="00274C"/>
          <w:position w:val="3"/>
          <w:sz w:val="17"/>
          <w:szCs w:val="17"/>
          <w:u w:val="none"/>
          <w:vertAlign w:val="superscript"/>
          <w:vertAlign w:val="superscript"/>
        </w:rPr>
        <w:t xml:space="preserve">®</w:t>
      </w:r>
      <w:r>
        <w:rPr>
          <w:color w:val="00274C"/>
          <w:sz w:val="20"/>
          <w:szCs w:val="20"/>
          <w:u w:val="none"/>
        </w:rPr>
        <w:t xml:space="preserve"> Diesel Fuel Injector Treatment.</w:t>
      </w:r>
    </w:p>
    <w:p>
      <w:pPr>
        <w:numPr>
          <w:ilvl w:val="0"/>
          <w:numId w:val="517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17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17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17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17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17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17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17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17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17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p>
      <w:pPr>
        <w:numPr>
          <w:ilvl w:val="0"/>
          <w:numId w:val="517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17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17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17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17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17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17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17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6097612e2e879d6ab" w:history="1">
        <w:r>
          <w:rPr>
            <w:rStyle w:val="DefaultParagraphFontPHPDOCX"/>
            <w:color w:val="0000FF"/>
            <w:sz w:val="20"/>
            <w:szCs w:val="20"/>
            <w:u w:val="single" w:color=""/>
          </w:rPr>
          <w:t xml:space="preserve">(</w:t>
        </w:r>
      </w:hyperlink>
      <w:r>
        <w:rPr>
          <w:color w:val="00274C"/>
          <w:sz w:val="20"/>
          <w:szCs w:val="20"/>
          <w:u w:val="none"/>
        </w:rPr>
        <w:t xml:space="preserve"> </w:t>
      </w:r>
      <w:hyperlink r:id="rId2830612e2e879d720" w:history="1">
        <w:r>
          <w:rPr>
            <w:rStyle w:val="DefaultParagraphFontPHPDOCX"/>
            <w:b/>
            <w:bCs/>
            <w:color w:val="0000FF"/>
            <w:sz w:val="20"/>
            <w:szCs w:val="20"/>
            <w:u w:val="none"/>
          </w:rPr>
          <w:t xml:space="preserve">Par. 6.1</w:t>
        </w:r>
      </w:hyperlink>
      <w:r>
        <w:rPr>
          <w:color w:val="00274C"/>
          <w:sz w:val="20"/>
          <w:szCs w:val="20"/>
          <w:u w:val="none"/>
        </w:rPr>
        <w:t xml:space="preserve"> </w:t>
      </w:r>
      <w:hyperlink r:id="rId2685612e2e879d7aa"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30442" name="name3263612e2e87aaa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40612e2e87aaa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1"/>
          <w:numId w:val="516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101612e2e87aae1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17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176"/>
        </w:numPr>
        <w:spacing w:before="0" w:after="0" w:line="240" w:lineRule="auto"/>
        <w:jc w:val="left"/>
        <w:rPr>
          <w:color w:val="00274C"/>
          <w:sz w:val="20"/>
          <w:szCs w:val="20"/>
        </w:rPr>
      </w:pPr>
      <w:r>
        <w:rPr>
          <w:color w:val="00274C"/>
          <w:sz w:val="20"/>
          <w:szCs w:val="20"/>
          <w:u w:val="none"/>
        </w:rPr>
        <w:t xml:space="preserve">Pour new oil </w:t>
      </w:r>
      <w:hyperlink r:id="rId5820612e2e87ab16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738612e2e87ab23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411612e2e87ab2d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17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498612e2e87ab5d2" w:history="1">
        <w:r>
          <w:rPr>
            <w:rStyle w:val="DefaultParagraphFontPHPDOCX"/>
            <w:color w:val="0000FF"/>
            <w:sz w:val="20"/>
            <w:szCs w:val="20"/>
            <w:u w:val="single" w:color=""/>
          </w:rPr>
          <w:t xml:space="preserve">(</w:t>
        </w:r>
      </w:hyperlink>
      <w:r>
        <w:rPr>
          <w:color w:val="00274C"/>
          <w:sz w:val="20"/>
          <w:szCs w:val="20"/>
          <w:u w:val="none"/>
        </w:rPr>
        <w:t xml:space="preserve"> </w:t>
      </w:r>
      <w:hyperlink r:id="rId5359612e2e87ab680"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5755612e2e87ab71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5.16.1 Operations for the engine</w:t>
            </w:r>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51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176">
    <w:multiLevelType w:val="hybridMultilevel"/>
    <w:lvl w:ilvl="0" w:tplc="67683492">
      <w:start w:val="1"/>
      <w:numFmt w:val="decimal"/>
      <w:lvlText w:val="%1."/>
      <w:lvlJc w:val="left"/>
      <w:pPr>
        <w:ind w:left="720" w:hanging="360"/>
      </w:pPr>
    </w:lvl>
    <w:lvl w:ilvl="1" w:tplc="67683492" w:tentative="1">
      <w:start w:val="1"/>
      <w:numFmt w:val="lowerLetter"/>
      <w:lvlText w:val="%2."/>
      <w:lvlJc w:val="left"/>
      <w:pPr>
        <w:ind w:left="1440" w:hanging="360"/>
      </w:pPr>
    </w:lvl>
    <w:lvl w:ilvl="2" w:tplc="67683492" w:tentative="1">
      <w:start w:val="1"/>
      <w:numFmt w:val="lowerRoman"/>
      <w:lvlText w:val="%3."/>
      <w:lvlJc w:val="right"/>
      <w:pPr>
        <w:ind w:left="2160" w:hanging="180"/>
      </w:pPr>
    </w:lvl>
    <w:lvl w:ilvl="3" w:tplc="67683492" w:tentative="1">
      <w:start w:val="1"/>
      <w:numFmt w:val="decimal"/>
      <w:lvlText w:val="%4."/>
      <w:lvlJc w:val="left"/>
      <w:pPr>
        <w:ind w:left="2880" w:hanging="360"/>
      </w:pPr>
    </w:lvl>
    <w:lvl w:ilvl="4" w:tplc="67683492" w:tentative="1">
      <w:start w:val="1"/>
      <w:numFmt w:val="lowerLetter"/>
      <w:lvlText w:val="%5."/>
      <w:lvlJc w:val="left"/>
      <w:pPr>
        <w:ind w:left="3600" w:hanging="360"/>
      </w:pPr>
    </w:lvl>
    <w:lvl w:ilvl="5" w:tplc="67683492" w:tentative="1">
      <w:start w:val="1"/>
      <w:numFmt w:val="lowerRoman"/>
      <w:lvlText w:val="%6."/>
      <w:lvlJc w:val="right"/>
      <w:pPr>
        <w:ind w:left="4320" w:hanging="180"/>
      </w:pPr>
    </w:lvl>
    <w:lvl w:ilvl="6" w:tplc="67683492" w:tentative="1">
      <w:start w:val="1"/>
      <w:numFmt w:val="decimal"/>
      <w:lvlText w:val="%7."/>
      <w:lvlJc w:val="left"/>
      <w:pPr>
        <w:ind w:left="5040" w:hanging="360"/>
      </w:pPr>
    </w:lvl>
    <w:lvl w:ilvl="7" w:tplc="67683492" w:tentative="1">
      <w:start w:val="1"/>
      <w:numFmt w:val="lowerLetter"/>
      <w:lvlText w:val="%8."/>
      <w:lvlJc w:val="left"/>
      <w:pPr>
        <w:ind w:left="5760" w:hanging="360"/>
      </w:pPr>
    </w:lvl>
    <w:lvl w:ilvl="8" w:tplc="67683492" w:tentative="1">
      <w:start w:val="1"/>
      <w:numFmt w:val="lowerRoman"/>
      <w:lvlText w:val="%9."/>
      <w:lvlJc w:val="right"/>
      <w:pPr>
        <w:ind w:left="6480" w:hanging="180"/>
      </w:pPr>
    </w:lvl>
  </w:abstractNum>
  <w:abstractNum w:abstractNumId="5175">
    <w:multiLevelType w:val="hybridMultilevel"/>
    <w:lvl w:ilvl="0" w:tplc="38720582">
      <w:start w:val="1"/>
      <w:numFmt w:val="decimal"/>
      <w:lvlText w:val="%1."/>
      <w:lvlJc w:val="left"/>
      <w:pPr>
        <w:ind w:left="720" w:hanging="360"/>
      </w:pPr>
    </w:lvl>
    <w:lvl w:ilvl="1" w:tplc="38720582" w:tentative="1">
      <w:start w:val="1"/>
      <w:numFmt w:val="lowerLetter"/>
      <w:lvlText w:val="%2."/>
      <w:lvlJc w:val="left"/>
      <w:pPr>
        <w:ind w:left="1440" w:hanging="360"/>
      </w:pPr>
    </w:lvl>
    <w:lvl w:ilvl="2" w:tplc="38720582" w:tentative="1">
      <w:start w:val="1"/>
      <w:numFmt w:val="lowerRoman"/>
      <w:lvlText w:val="%3."/>
      <w:lvlJc w:val="right"/>
      <w:pPr>
        <w:ind w:left="2160" w:hanging="180"/>
      </w:pPr>
    </w:lvl>
    <w:lvl w:ilvl="3" w:tplc="38720582" w:tentative="1">
      <w:start w:val="1"/>
      <w:numFmt w:val="decimal"/>
      <w:lvlText w:val="%4."/>
      <w:lvlJc w:val="left"/>
      <w:pPr>
        <w:ind w:left="2880" w:hanging="360"/>
      </w:pPr>
    </w:lvl>
    <w:lvl w:ilvl="4" w:tplc="38720582" w:tentative="1">
      <w:start w:val="1"/>
      <w:numFmt w:val="lowerLetter"/>
      <w:lvlText w:val="%5."/>
      <w:lvlJc w:val="left"/>
      <w:pPr>
        <w:ind w:left="3600" w:hanging="360"/>
      </w:pPr>
    </w:lvl>
    <w:lvl w:ilvl="5" w:tplc="38720582" w:tentative="1">
      <w:start w:val="1"/>
      <w:numFmt w:val="lowerRoman"/>
      <w:lvlText w:val="%6."/>
      <w:lvlJc w:val="right"/>
      <w:pPr>
        <w:ind w:left="4320" w:hanging="180"/>
      </w:pPr>
    </w:lvl>
    <w:lvl w:ilvl="6" w:tplc="38720582" w:tentative="1">
      <w:start w:val="1"/>
      <w:numFmt w:val="decimal"/>
      <w:lvlText w:val="%7."/>
      <w:lvlJc w:val="left"/>
      <w:pPr>
        <w:ind w:left="5040" w:hanging="360"/>
      </w:pPr>
    </w:lvl>
    <w:lvl w:ilvl="7" w:tplc="38720582" w:tentative="1">
      <w:start w:val="1"/>
      <w:numFmt w:val="lowerLetter"/>
      <w:lvlText w:val="%8."/>
      <w:lvlJc w:val="left"/>
      <w:pPr>
        <w:ind w:left="5760" w:hanging="360"/>
      </w:pPr>
    </w:lvl>
    <w:lvl w:ilvl="8" w:tplc="38720582" w:tentative="1">
      <w:start w:val="1"/>
      <w:numFmt w:val="lowerRoman"/>
      <w:lvlText w:val="%9."/>
      <w:lvlJc w:val="right"/>
      <w:pPr>
        <w:ind w:left="6480" w:hanging="180"/>
      </w:pPr>
    </w:lvl>
  </w:abstractNum>
  <w:abstractNum w:abstractNumId="5174">
    <w:multiLevelType w:val="hybridMultilevel"/>
    <w:lvl w:ilvl="0" w:tplc="19034764">
      <w:start w:val="1"/>
      <w:numFmt w:val="decimal"/>
      <w:lvlText w:val="%1."/>
      <w:lvlJc w:val="left"/>
      <w:pPr>
        <w:ind w:left="720" w:hanging="360"/>
      </w:pPr>
    </w:lvl>
    <w:lvl w:ilvl="1" w:tplc="19034764" w:tentative="1">
      <w:start w:val="1"/>
      <w:numFmt w:val="lowerLetter"/>
      <w:lvlText w:val="%2."/>
      <w:lvlJc w:val="left"/>
      <w:pPr>
        <w:ind w:left="1440" w:hanging="360"/>
      </w:pPr>
    </w:lvl>
    <w:lvl w:ilvl="2" w:tplc="19034764" w:tentative="1">
      <w:start w:val="1"/>
      <w:numFmt w:val="lowerRoman"/>
      <w:lvlText w:val="%3."/>
      <w:lvlJc w:val="right"/>
      <w:pPr>
        <w:ind w:left="2160" w:hanging="180"/>
      </w:pPr>
    </w:lvl>
    <w:lvl w:ilvl="3" w:tplc="19034764" w:tentative="1">
      <w:start w:val="1"/>
      <w:numFmt w:val="decimal"/>
      <w:lvlText w:val="%4."/>
      <w:lvlJc w:val="left"/>
      <w:pPr>
        <w:ind w:left="2880" w:hanging="360"/>
      </w:pPr>
    </w:lvl>
    <w:lvl w:ilvl="4" w:tplc="19034764" w:tentative="1">
      <w:start w:val="1"/>
      <w:numFmt w:val="lowerLetter"/>
      <w:lvlText w:val="%5."/>
      <w:lvlJc w:val="left"/>
      <w:pPr>
        <w:ind w:left="3600" w:hanging="360"/>
      </w:pPr>
    </w:lvl>
    <w:lvl w:ilvl="5" w:tplc="19034764" w:tentative="1">
      <w:start w:val="1"/>
      <w:numFmt w:val="lowerRoman"/>
      <w:lvlText w:val="%6."/>
      <w:lvlJc w:val="right"/>
      <w:pPr>
        <w:ind w:left="4320" w:hanging="180"/>
      </w:pPr>
    </w:lvl>
    <w:lvl w:ilvl="6" w:tplc="19034764" w:tentative="1">
      <w:start w:val="1"/>
      <w:numFmt w:val="decimal"/>
      <w:lvlText w:val="%7."/>
      <w:lvlJc w:val="left"/>
      <w:pPr>
        <w:ind w:left="5040" w:hanging="360"/>
      </w:pPr>
    </w:lvl>
    <w:lvl w:ilvl="7" w:tplc="19034764" w:tentative="1">
      <w:start w:val="1"/>
      <w:numFmt w:val="lowerLetter"/>
      <w:lvlText w:val="%8."/>
      <w:lvlJc w:val="left"/>
      <w:pPr>
        <w:ind w:left="5760" w:hanging="360"/>
      </w:pPr>
    </w:lvl>
    <w:lvl w:ilvl="8" w:tplc="19034764" w:tentative="1">
      <w:start w:val="1"/>
      <w:numFmt w:val="lowerRoman"/>
      <w:lvlText w:val="%9."/>
      <w:lvlJc w:val="right"/>
      <w:pPr>
        <w:ind w:left="6480" w:hanging="180"/>
      </w:pPr>
    </w:lvl>
  </w:abstractNum>
  <w:abstractNum w:abstractNumId="5173">
    <w:multiLevelType w:val="hybridMultilevel"/>
    <w:lvl w:ilvl="0" w:tplc="59355103">
      <w:start w:val="1"/>
      <w:numFmt w:val="decimal"/>
      <w:lvlText w:val="%1."/>
      <w:lvlJc w:val="left"/>
      <w:pPr>
        <w:ind w:left="720" w:hanging="360"/>
      </w:pPr>
    </w:lvl>
    <w:lvl w:ilvl="1" w:tplc="59355103" w:tentative="1">
      <w:start w:val="1"/>
      <w:numFmt w:val="lowerLetter"/>
      <w:lvlText w:val="%2."/>
      <w:lvlJc w:val="left"/>
      <w:pPr>
        <w:ind w:left="1440" w:hanging="360"/>
      </w:pPr>
    </w:lvl>
    <w:lvl w:ilvl="2" w:tplc="59355103" w:tentative="1">
      <w:start w:val="1"/>
      <w:numFmt w:val="lowerRoman"/>
      <w:lvlText w:val="%3."/>
      <w:lvlJc w:val="right"/>
      <w:pPr>
        <w:ind w:left="2160" w:hanging="180"/>
      </w:pPr>
    </w:lvl>
    <w:lvl w:ilvl="3" w:tplc="59355103" w:tentative="1">
      <w:start w:val="1"/>
      <w:numFmt w:val="decimal"/>
      <w:lvlText w:val="%4."/>
      <w:lvlJc w:val="left"/>
      <w:pPr>
        <w:ind w:left="2880" w:hanging="360"/>
      </w:pPr>
    </w:lvl>
    <w:lvl w:ilvl="4" w:tplc="59355103" w:tentative="1">
      <w:start w:val="1"/>
      <w:numFmt w:val="lowerLetter"/>
      <w:lvlText w:val="%5."/>
      <w:lvlJc w:val="left"/>
      <w:pPr>
        <w:ind w:left="3600" w:hanging="360"/>
      </w:pPr>
    </w:lvl>
    <w:lvl w:ilvl="5" w:tplc="59355103" w:tentative="1">
      <w:start w:val="1"/>
      <w:numFmt w:val="lowerRoman"/>
      <w:lvlText w:val="%6."/>
      <w:lvlJc w:val="right"/>
      <w:pPr>
        <w:ind w:left="4320" w:hanging="180"/>
      </w:pPr>
    </w:lvl>
    <w:lvl w:ilvl="6" w:tplc="59355103" w:tentative="1">
      <w:start w:val="1"/>
      <w:numFmt w:val="decimal"/>
      <w:lvlText w:val="%7."/>
      <w:lvlJc w:val="left"/>
      <w:pPr>
        <w:ind w:left="5040" w:hanging="360"/>
      </w:pPr>
    </w:lvl>
    <w:lvl w:ilvl="7" w:tplc="59355103" w:tentative="1">
      <w:start w:val="1"/>
      <w:numFmt w:val="lowerLetter"/>
      <w:lvlText w:val="%8."/>
      <w:lvlJc w:val="left"/>
      <w:pPr>
        <w:ind w:left="5760" w:hanging="360"/>
      </w:pPr>
    </w:lvl>
    <w:lvl w:ilvl="8" w:tplc="59355103" w:tentative="1">
      <w:start w:val="1"/>
      <w:numFmt w:val="lowerRoman"/>
      <w:lvlText w:val="%9."/>
      <w:lvlJc w:val="right"/>
      <w:pPr>
        <w:ind w:left="6480" w:hanging="180"/>
      </w:pPr>
    </w:lvl>
  </w:abstractNum>
  <w:abstractNum w:abstractNumId="5172">
    <w:multiLevelType w:val="hybridMultilevel"/>
    <w:lvl w:ilvl="0" w:tplc="63528355">
      <w:start w:val="1"/>
      <w:numFmt w:val="decimal"/>
      <w:lvlText w:val="%1."/>
      <w:lvlJc w:val="left"/>
      <w:pPr>
        <w:ind w:left="720" w:hanging="360"/>
      </w:pPr>
    </w:lvl>
    <w:lvl w:ilvl="1" w:tplc="63528355" w:tentative="1">
      <w:start w:val="1"/>
      <w:numFmt w:val="lowerLetter"/>
      <w:lvlText w:val="%2."/>
      <w:lvlJc w:val="left"/>
      <w:pPr>
        <w:ind w:left="1440" w:hanging="360"/>
      </w:pPr>
    </w:lvl>
    <w:lvl w:ilvl="2" w:tplc="63528355" w:tentative="1">
      <w:start w:val="1"/>
      <w:numFmt w:val="lowerRoman"/>
      <w:lvlText w:val="%3."/>
      <w:lvlJc w:val="right"/>
      <w:pPr>
        <w:ind w:left="2160" w:hanging="180"/>
      </w:pPr>
    </w:lvl>
    <w:lvl w:ilvl="3" w:tplc="63528355" w:tentative="1">
      <w:start w:val="1"/>
      <w:numFmt w:val="decimal"/>
      <w:lvlText w:val="%4."/>
      <w:lvlJc w:val="left"/>
      <w:pPr>
        <w:ind w:left="2880" w:hanging="360"/>
      </w:pPr>
    </w:lvl>
    <w:lvl w:ilvl="4" w:tplc="63528355" w:tentative="1">
      <w:start w:val="1"/>
      <w:numFmt w:val="lowerLetter"/>
      <w:lvlText w:val="%5."/>
      <w:lvlJc w:val="left"/>
      <w:pPr>
        <w:ind w:left="3600" w:hanging="360"/>
      </w:pPr>
    </w:lvl>
    <w:lvl w:ilvl="5" w:tplc="63528355" w:tentative="1">
      <w:start w:val="1"/>
      <w:numFmt w:val="lowerRoman"/>
      <w:lvlText w:val="%6."/>
      <w:lvlJc w:val="right"/>
      <w:pPr>
        <w:ind w:left="4320" w:hanging="180"/>
      </w:pPr>
    </w:lvl>
    <w:lvl w:ilvl="6" w:tplc="63528355" w:tentative="1">
      <w:start w:val="1"/>
      <w:numFmt w:val="decimal"/>
      <w:lvlText w:val="%7."/>
      <w:lvlJc w:val="left"/>
      <w:pPr>
        <w:ind w:left="5040" w:hanging="360"/>
      </w:pPr>
    </w:lvl>
    <w:lvl w:ilvl="7" w:tplc="63528355" w:tentative="1">
      <w:start w:val="1"/>
      <w:numFmt w:val="lowerLetter"/>
      <w:lvlText w:val="%8."/>
      <w:lvlJc w:val="left"/>
      <w:pPr>
        <w:ind w:left="5760" w:hanging="360"/>
      </w:pPr>
    </w:lvl>
    <w:lvl w:ilvl="8" w:tplc="63528355" w:tentative="1">
      <w:start w:val="1"/>
      <w:numFmt w:val="lowerRoman"/>
      <w:lvlText w:val="%9."/>
      <w:lvlJc w:val="right"/>
      <w:pPr>
        <w:ind w:left="6480" w:hanging="180"/>
      </w:pPr>
    </w:lvl>
  </w:abstractNum>
  <w:abstractNum w:abstractNumId="5171">
    <w:multiLevelType w:val="hybridMultilevel"/>
    <w:lvl w:ilvl="0" w:tplc="17494152">
      <w:start w:val="1"/>
      <w:numFmt w:val="decimal"/>
      <w:lvlText w:val="%1."/>
      <w:lvlJc w:val="left"/>
      <w:pPr>
        <w:ind w:left="720" w:hanging="360"/>
      </w:pPr>
    </w:lvl>
    <w:lvl w:ilvl="1" w:tplc="17494152" w:tentative="1">
      <w:start w:val="1"/>
      <w:numFmt w:val="lowerLetter"/>
      <w:lvlText w:val="%2."/>
      <w:lvlJc w:val="left"/>
      <w:pPr>
        <w:ind w:left="1440" w:hanging="360"/>
      </w:pPr>
    </w:lvl>
    <w:lvl w:ilvl="2" w:tplc="17494152" w:tentative="1">
      <w:start w:val="1"/>
      <w:numFmt w:val="lowerRoman"/>
      <w:lvlText w:val="%3."/>
      <w:lvlJc w:val="right"/>
      <w:pPr>
        <w:ind w:left="2160" w:hanging="180"/>
      </w:pPr>
    </w:lvl>
    <w:lvl w:ilvl="3" w:tplc="17494152" w:tentative="1">
      <w:start w:val="1"/>
      <w:numFmt w:val="decimal"/>
      <w:lvlText w:val="%4."/>
      <w:lvlJc w:val="left"/>
      <w:pPr>
        <w:ind w:left="2880" w:hanging="360"/>
      </w:pPr>
    </w:lvl>
    <w:lvl w:ilvl="4" w:tplc="17494152" w:tentative="1">
      <w:start w:val="1"/>
      <w:numFmt w:val="lowerLetter"/>
      <w:lvlText w:val="%5."/>
      <w:lvlJc w:val="left"/>
      <w:pPr>
        <w:ind w:left="3600" w:hanging="360"/>
      </w:pPr>
    </w:lvl>
    <w:lvl w:ilvl="5" w:tplc="17494152" w:tentative="1">
      <w:start w:val="1"/>
      <w:numFmt w:val="lowerRoman"/>
      <w:lvlText w:val="%6."/>
      <w:lvlJc w:val="right"/>
      <w:pPr>
        <w:ind w:left="4320" w:hanging="180"/>
      </w:pPr>
    </w:lvl>
    <w:lvl w:ilvl="6" w:tplc="17494152" w:tentative="1">
      <w:start w:val="1"/>
      <w:numFmt w:val="decimal"/>
      <w:lvlText w:val="%7."/>
      <w:lvlJc w:val="left"/>
      <w:pPr>
        <w:ind w:left="5040" w:hanging="360"/>
      </w:pPr>
    </w:lvl>
    <w:lvl w:ilvl="7" w:tplc="17494152" w:tentative="1">
      <w:start w:val="1"/>
      <w:numFmt w:val="lowerLetter"/>
      <w:lvlText w:val="%8."/>
      <w:lvlJc w:val="left"/>
      <w:pPr>
        <w:ind w:left="5760" w:hanging="360"/>
      </w:pPr>
    </w:lvl>
    <w:lvl w:ilvl="8" w:tplc="17494152" w:tentative="1">
      <w:start w:val="1"/>
      <w:numFmt w:val="lowerRoman"/>
      <w:lvlText w:val="%9."/>
      <w:lvlJc w:val="right"/>
      <w:pPr>
        <w:ind w:left="6480" w:hanging="180"/>
      </w:pPr>
    </w:lvl>
  </w:abstractNum>
  <w:abstractNum w:abstractNumId="5170">
    <w:multiLevelType w:val="hybridMultilevel"/>
    <w:lvl w:ilvl="0" w:tplc="13235210">
      <w:start w:val="1"/>
      <w:numFmt w:val="decimal"/>
      <w:lvlText w:val="%1."/>
      <w:lvlJc w:val="left"/>
      <w:pPr>
        <w:ind w:left="720" w:hanging="360"/>
      </w:pPr>
    </w:lvl>
    <w:lvl w:ilvl="1" w:tplc="13235210" w:tentative="1">
      <w:start w:val="1"/>
      <w:numFmt w:val="lowerLetter"/>
      <w:lvlText w:val="%2."/>
      <w:lvlJc w:val="left"/>
      <w:pPr>
        <w:ind w:left="1440" w:hanging="360"/>
      </w:pPr>
    </w:lvl>
    <w:lvl w:ilvl="2" w:tplc="13235210" w:tentative="1">
      <w:start w:val="1"/>
      <w:numFmt w:val="lowerRoman"/>
      <w:lvlText w:val="%3."/>
      <w:lvlJc w:val="right"/>
      <w:pPr>
        <w:ind w:left="2160" w:hanging="180"/>
      </w:pPr>
    </w:lvl>
    <w:lvl w:ilvl="3" w:tplc="13235210" w:tentative="1">
      <w:start w:val="1"/>
      <w:numFmt w:val="decimal"/>
      <w:lvlText w:val="%4."/>
      <w:lvlJc w:val="left"/>
      <w:pPr>
        <w:ind w:left="2880" w:hanging="360"/>
      </w:pPr>
    </w:lvl>
    <w:lvl w:ilvl="4" w:tplc="13235210" w:tentative="1">
      <w:start w:val="1"/>
      <w:numFmt w:val="lowerLetter"/>
      <w:lvlText w:val="%5."/>
      <w:lvlJc w:val="left"/>
      <w:pPr>
        <w:ind w:left="3600" w:hanging="360"/>
      </w:pPr>
    </w:lvl>
    <w:lvl w:ilvl="5" w:tplc="13235210" w:tentative="1">
      <w:start w:val="1"/>
      <w:numFmt w:val="lowerRoman"/>
      <w:lvlText w:val="%6."/>
      <w:lvlJc w:val="right"/>
      <w:pPr>
        <w:ind w:left="4320" w:hanging="180"/>
      </w:pPr>
    </w:lvl>
    <w:lvl w:ilvl="6" w:tplc="13235210" w:tentative="1">
      <w:start w:val="1"/>
      <w:numFmt w:val="decimal"/>
      <w:lvlText w:val="%7."/>
      <w:lvlJc w:val="left"/>
      <w:pPr>
        <w:ind w:left="5040" w:hanging="360"/>
      </w:pPr>
    </w:lvl>
    <w:lvl w:ilvl="7" w:tplc="13235210" w:tentative="1">
      <w:start w:val="1"/>
      <w:numFmt w:val="lowerLetter"/>
      <w:lvlText w:val="%8."/>
      <w:lvlJc w:val="left"/>
      <w:pPr>
        <w:ind w:left="5760" w:hanging="360"/>
      </w:pPr>
    </w:lvl>
    <w:lvl w:ilvl="8" w:tplc="13235210" w:tentative="1">
      <w:start w:val="1"/>
      <w:numFmt w:val="lowerRoman"/>
      <w:lvlText w:val="%9."/>
      <w:lvlJc w:val="right"/>
      <w:pPr>
        <w:ind w:left="6480" w:hanging="180"/>
      </w:pPr>
    </w:lvl>
  </w:abstractNum>
  <w:abstractNum w:abstractNumId="5169">
    <w:multiLevelType w:val="hybridMultilevel"/>
    <w:lvl w:ilvl="0" w:tplc="72335022">
      <w:start w:val="1"/>
      <w:numFmt w:val="decimal"/>
      <w:lvlText w:val="%1."/>
      <w:lvlJc w:val="left"/>
      <w:pPr>
        <w:ind w:left="720" w:hanging="360"/>
      </w:pPr>
    </w:lvl>
    <w:lvl w:ilvl="1" w:tplc="72335022" w:tentative="1">
      <w:start w:val="1"/>
      <w:numFmt w:val="lowerLetter"/>
      <w:lvlText w:val="%2."/>
      <w:lvlJc w:val="left"/>
      <w:pPr>
        <w:ind w:left="1440" w:hanging="360"/>
      </w:pPr>
    </w:lvl>
    <w:lvl w:ilvl="2" w:tplc="72335022" w:tentative="1">
      <w:start w:val="1"/>
      <w:numFmt w:val="lowerRoman"/>
      <w:lvlText w:val="%3."/>
      <w:lvlJc w:val="right"/>
      <w:pPr>
        <w:ind w:left="2160" w:hanging="180"/>
      </w:pPr>
    </w:lvl>
    <w:lvl w:ilvl="3" w:tplc="72335022" w:tentative="1">
      <w:start w:val="1"/>
      <w:numFmt w:val="decimal"/>
      <w:lvlText w:val="%4."/>
      <w:lvlJc w:val="left"/>
      <w:pPr>
        <w:ind w:left="2880" w:hanging="360"/>
      </w:pPr>
    </w:lvl>
    <w:lvl w:ilvl="4" w:tplc="72335022" w:tentative="1">
      <w:start w:val="1"/>
      <w:numFmt w:val="lowerLetter"/>
      <w:lvlText w:val="%5."/>
      <w:lvlJc w:val="left"/>
      <w:pPr>
        <w:ind w:left="3600" w:hanging="360"/>
      </w:pPr>
    </w:lvl>
    <w:lvl w:ilvl="5" w:tplc="72335022" w:tentative="1">
      <w:start w:val="1"/>
      <w:numFmt w:val="lowerRoman"/>
      <w:lvlText w:val="%6."/>
      <w:lvlJc w:val="right"/>
      <w:pPr>
        <w:ind w:left="4320" w:hanging="180"/>
      </w:pPr>
    </w:lvl>
    <w:lvl w:ilvl="6" w:tplc="72335022" w:tentative="1">
      <w:start w:val="1"/>
      <w:numFmt w:val="decimal"/>
      <w:lvlText w:val="%7."/>
      <w:lvlJc w:val="left"/>
      <w:pPr>
        <w:ind w:left="5040" w:hanging="360"/>
      </w:pPr>
    </w:lvl>
    <w:lvl w:ilvl="7" w:tplc="72335022" w:tentative="1">
      <w:start w:val="1"/>
      <w:numFmt w:val="lowerLetter"/>
      <w:lvlText w:val="%8."/>
      <w:lvlJc w:val="left"/>
      <w:pPr>
        <w:ind w:left="5760" w:hanging="360"/>
      </w:pPr>
    </w:lvl>
    <w:lvl w:ilvl="8" w:tplc="72335022" w:tentative="1">
      <w:start w:val="1"/>
      <w:numFmt w:val="lowerRoman"/>
      <w:lvlText w:val="%9."/>
      <w:lvlJc w:val="right"/>
      <w:pPr>
        <w:ind w:left="6480" w:hanging="180"/>
      </w:pPr>
    </w:lvl>
  </w:abstractNum>
  <w:abstractNum w:abstractNumId="5168">
    <w:multiLevelType w:val="hybridMultilevel"/>
    <w:lvl w:ilvl="0" w:tplc="82401844">
      <w:start w:val="1"/>
      <w:numFmt w:val="decimal"/>
      <w:lvlText w:val="%1."/>
      <w:lvlJc w:val="left"/>
      <w:pPr>
        <w:ind w:left="720" w:hanging="360"/>
      </w:pPr>
    </w:lvl>
    <w:lvl w:ilvl="1" w:tplc="82401844" w:tentative="1">
      <w:start w:val="1"/>
      <w:numFmt w:val="lowerLetter"/>
      <w:lvlText w:val="%2."/>
      <w:lvlJc w:val="left"/>
      <w:pPr>
        <w:ind w:left="1440" w:hanging="360"/>
      </w:pPr>
    </w:lvl>
    <w:lvl w:ilvl="2" w:tplc="82401844" w:tentative="1">
      <w:start w:val="1"/>
      <w:numFmt w:val="lowerRoman"/>
      <w:lvlText w:val="%3."/>
      <w:lvlJc w:val="right"/>
      <w:pPr>
        <w:ind w:left="2160" w:hanging="180"/>
      </w:pPr>
    </w:lvl>
    <w:lvl w:ilvl="3" w:tplc="82401844" w:tentative="1">
      <w:start w:val="1"/>
      <w:numFmt w:val="decimal"/>
      <w:lvlText w:val="%4."/>
      <w:lvlJc w:val="left"/>
      <w:pPr>
        <w:ind w:left="2880" w:hanging="360"/>
      </w:pPr>
    </w:lvl>
    <w:lvl w:ilvl="4" w:tplc="82401844" w:tentative="1">
      <w:start w:val="1"/>
      <w:numFmt w:val="lowerLetter"/>
      <w:lvlText w:val="%5."/>
      <w:lvlJc w:val="left"/>
      <w:pPr>
        <w:ind w:left="3600" w:hanging="360"/>
      </w:pPr>
    </w:lvl>
    <w:lvl w:ilvl="5" w:tplc="82401844" w:tentative="1">
      <w:start w:val="1"/>
      <w:numFmt w:val="lowerRoman"/>
      <w:lvlText w:val="%6."/>
      <w:lvlJc w:val="right"/>
      <w:pPr>
        <w:ind w:left="4320" w:hanging="180"/>
      </w:pPr>
    </w:lvl>
    <w:lvl w:ilvl="6" w:tplc="82401844" w:tentative="1">
      <w:start w:val="1"/>
      <w:numFmt w:val="decimal"/>
      <w:lvlText w:val="%7."/>
      <w:lvlJc w:val="left"/>
      <w:pPr>
        <w:ind w:left="5040" w:hanging="360"/>
      </w:pPr>
    </w:lvl>
    <w:lvl w:ilvl="7" w:tplc="82401844" w:tentative="1">
      <w:start w:val="1"/>
      <w:numFmt w:val="lowerLetter"/>
      <w:lvlText w:val="%8."/>
      <w:lvlJc w:val="left"/>
      <w:pPr>
        <w:ind w:left="5760" w:hanging="360"/>
      </w:pPr>
    </w:lvl>
    <w:lvl w:ilvl="8" w:tplc="82401844" w:tentative="1">
      <w:start w:val="1"/>
      <w:numFmt w:val="lowerRoman"/>
      <w:lvlText w:val="%9."/>
      <w:lvlJc w:val="right"/>
      <w:pPr>
        <w:ind w:left="6480" w:hanging="180"/>
      </w:pPr>
    </w:lvl>
  </w:abstractNum>
  <w:abstractNum w:abstractNumId="5167">
    <w:multiLevelType w:val="hybridMultilevel"/>
    <w:lvl w:ilvl="0" w:tplc="61155835">
      <w:start w:val="1"/>
      <w:numFmt w:val="decimal"/>
      <w:lvlText w:val="%1."/>
      <w:lvlJc w:val="left"/>
      <w:pPr>
        <w:ind w:left="720" w:hanging="360"/>
      </w:pPr>
    </w:lvl>
    <w:lvl w:ilvl="1" w:tplc="61155835" w:tentative="1">
      <w:start w:val="1"/>
      <w:numFmt w:val="lowerLetter"/>
      <w:lvlText w:val="%2."/>
      <w:lvlJc w:val="left"/>
      <w:pPr>
        <w:ind w:left="1440" w:hanging="360"/>
      </w:pPr>
    </w:lvl>
    <w:lvl w:ilvl="2" w:tplc="61155835" w:tentative="1">
      <w:start w:val="1"/>
      <w:numFmt w:val="lowerRoman"/>
      <w:lvlText w:val="%3."/>
      <w:lvlJc w:val="right"/>
      <w:pPr>
        <w:ind w:left="2160" w:hanging="180"/>
      </w:pPr>
    </w:lvl>
    <w:lvl w:ilvl="3" w:tplc="61155835" w:tentative="1">
      <w:start w:val="1"/>
      <w:numFmt w:val="decimal"/>
      <w:lvlText w:val="%4."/>
      <w:lvlJc w:val="left"/>
      <w:pPr>
        <w:ind w:left="2880" w:hanging="360"/>
      </w:pPr>
    </w:lvl>
    <w:lvl w:ilvl="4" w:tplc="61155835" w:tentative="1">
      <w:start w:val="1"/>
      <w:numFmt w:val="lowerLetter"/>
      <w:lvlText w:val="%5."/>
      <w:lvlJc w:val="left"/>
      <w:pPr>
        <w:ind w:left="3600" w:hanging="360"/>
      </w:pPr>
    </w:lvl>
    <w:lvl w:ilvl="5" w:tplc="61155835" w:tentative="1">
      <w:start w:val="1"/>
      <w:numFmt w:val="lowerRoman"/>
      <w:lvlText w:val="%6."/>
      <w:lvlJc w:val="right"/>
      <w:pPr>
        <w:ind w:left="4320" w:hanging="180"/>
      </w:pPr>
    </w:lvl>
    <w:lvl w:ilvl="6" w:tplc="61155835" w:tentative="1">
      <w:start w:val="1"/>
      <w:numFmt w:val="decimal"/>
      <w:lvlText w:val="%7."/>
      <w:lvlJc w:val="left"/>
      <w:pPr>
        <w:ind w:left="5040" w:hanging="360"/>
      </w:pPr>
    </w:lvl>
    <w:lvl w:ilvl="7" w:tplc="61155835" w:tentative="1">
      <w:start w:val="1"/>
      <w:numFmt w:val="lowerLetter"/>
      <w:lvlText w:val="%8."/>
      <w:lvlJc w:val="left"/>
      <w:pPr>
        <w:ind w:left="5760" w:hanging="360"/>
      </w:pPr>
    </w:lvl>
    <w:lvl w:ilvl="8" w:tplc="61155835" w:tentative="1">
      <w:start w:val="1"/>
      <w:numFmt w:val="lowerRoman"/>
      <w:lvlText w:val="%9."/>
      <w:lvlJc w:val="right"/>
      <w:pPr>
        <w:ind w:left="6480" w:hanging="180"/>
      </w:pPr>
    </w:lvl>
  </w:abstractNum>
  <w:abstractNum w:abstractNumId="5166">
    <w:multiLevelType w:val="hybridMultilevel"/>
    <w:lvl w:ilvl="0" w:tplc="40520395">
      <w:start w:val="1"/>
      <w:numFmt w:val="decimal"/>
      <w:lvlText w:val="%1."/>
      <w:lvlJc w:val="left"/>
      <w:pPr>
        <w:ind w:left="720" w:hanging="360"/>
      </w:pPr>
    </w:lvl>
    <w:lvl w:ilvl="1" w:tplc="40520395" w:tentative="1">
      <w:start w:val="1"/>
      <w:numFmt w:val="lowerLetter"/>
      <w:lvlText w:val="%2."/>
      <w:lvlJc w:val="left"/>
      <w:pPr>
        <w:ind w:left="1440" w:hanging="360"/>
      </w:pPr>
    </w:lvl>
    <w:lvl w:ilvl="2" w:tplc="40520395" w:tentative="1">
      <w:start w:val="1"/>
      <w:numFmt w:val="lowerRoman"/>
      <w:lvlText w:val="%3."/>
      <w:lvlJc w:val="right"/>
      <w:pPr>
        <w:ind w:left="2160" w:hanging="180"/>
      </w:pPr>
    </w:lvl>
    <w:lvl w:ilvl="3" w:tplc="40520395" w:tentative="1">
      <w:start w:val="1"/>
      <w:numFmt w:val="decimal"/>
      <w:lvlText w:val="%4."/>
      <w:lvlJc w:val="left"/>
      <w:pPr>
        <w:ind w:left="2880" w:hanging="360"/>
      </w:pPr>
    </w:lvl>
    <w:lvl w:ilvl="4" w:tplc="40520395" w:tentative="1">
      <w:start w:val="1"/>
      <w:numFmt w:val="lowerLetter"/>
      <w:lvlText w:val="%5."/>
      <w:lvlJc w:val="left"/>
      <w:pPr>
        <w:ind w:left="3600" w:hanging="360"/>
      </w:pPr>
    </w:lvl>
    <w:lvl w:ilvl="5" w:tplc="40520395" w:tentative="1">
      <w:start w:val="1"/>
      <w:numFmt w:val="lowerRoman"/>
      <w:lvlText w:val="%6."/>
      <w:lvlJc w:val="right"/>
      <w:pPr>
        <w:ind w:left="4320" w:hanging="180"/>
      </w:pPr>
    </w:lvl>
    <w:lvl w:ilvl="6" w:tplc="40520395" w:tentative="1">
      <w:start w:val="1"/>
      <w:numFmt w:val="decimal"/>
      <w:lvlText w:val="%7."/>
      <w:lvlJc w:val="left"/>
      <w:pPr>
        <w:ind w:left="5040" w:hanging="360"/>
      </w:pPr>
    </w:lvl>
    <w:lvl w:ilvl="7" w:tplc="40520395" w:tentative="1">
      <w:start w:val="1"/>
      <w:numFmt w:val="lowerLetter"/>
      <w:lvlText w:val="%8."/>
      <w:lvlJc w:val="left"/>
      <w:pPr>
        <w:ind w:left="5760" w:hanging="360"/>
      </w:pPr>
    </w:lvl>
    <w:lvl w:ilvl="8" w:tplc="40520395" w:tentative="1">
      <w:start w:val="1"/>
      <w:numFmt w:val="lowerRoman"/>
      <w:lvlText w:val="%9."/>
      <w:lvlJc w:val="right"/>
      <w:pPr>
        <w:ind w:left="6480" w:hanging="180"/>
      </w:pPr>
    </w:lvl>
  </w:abstractNum>
  <w:abstractNum w:abstractNumId="5165">
    <w:multiLevelType w:val="hybridMultilevel"/>
    <w:lvl w:ilvl="0" w:tplc="57992831">
      <w:start w:val="1"/>
      <w:numFmt w:val="decimal"/>
      <w:lvlText w:val="%1."/>
      <w:lvlJc w:val="left"/>
      <w:pPr>
        <w:ind w:left="720" w:hanging="360"/>
      </w:pPr>
    </w:lvl>
    <w:lvl w:ilvl="1" w:tplc="57992831" w:tentative="1">
      <w:start w:val="1"/>
      <w:numFmt w:val="lowerLetter"/>
      <w:lvlText w:val="%2."/>
      <w:lvlJc w:val="left"/>
      <w:pPr>
        <w:ind w:left="1440" w:hanging="360"/>
      </w:pPr>
    </w:lvl>
    <w:lvl w:ilvl="2" w:tplc="57992831" w:tentative="1">
      <w:start w:val="1"/>
      <w:numFmt w:val="lowerRoman"/>
      <w:lvlText w:val="%3."/>
      <w:lvlJc w:val="right"/>
      <w:pPr>
        <w:ind w:left="2160" w:hanging="180"/>
      </w:pPr>
    </w:lvl>
    <w:lvl w:ilvl="3" w:tplc="57992831" w:tentative="1">
      <w:start w:val="1"/>
      <w:numFmt w:val="decimal"/>
      <w:lvlText w:val="%4."/>
      <w:lvlJc w:val="left"/>
      <w:pPr>
        <w:ind w:left="2880" w:hanging="360"/>
      </w:pPr>
    </w:lvl>
    <w:lvl w:ilvl="4" w:tplc="57992831" w:tentative="1">
      <w:start w:val="1"/>
      <w:numFmt w:val="lowerLetter"/>
      <w:lvlText w:val="%5."/>
      <w:lvlJc w:val="left"/>
      <w:pPr>
        <w:ind w:left="3600" w:hanging="360"/>
      </w:pPr>
    </w:lvl>
    <w:lvl w:ilvl="5" w:tplc="57992831" w:tentative="1">
      <w:start w:val="1"/>
      <w:numFmt w:val="lowerRoman"/>
      <w:lvlText w:val="%6."/>
      <w:lvlJc w:val="right"/>
      <w:pPr>
        <w:ind w:left="4320" w:hanging="180"/>
      </w:pPr>
    </w:lvl>
    <w:lvl w:ilvl="6" w:tplc="57992831" w:tentative="1">
      <w:start w:val="1"/>
      <w:numFmt w:val="decimal"/>
      <w:lvlText w:val="%7."/>
      <w:lvlJc w:val="left"/>
      <w:pPr>
        <w:ind w:left="5040" w:hanging="360"/>
      </w:pPr>
    </w:lvl>
    <w:lvl w:ilvl="7" w:tplc="57992831" w:tentative="1">
      <w:start w:val="1"/>
      <w:numFmt w:val="lowerLetter"/>
      <w:lvlText w:val="%8."/>
      <w:lvlJc w:val="left"/>
      <w:pPr>
        <w:ind w:left="5760" w:hanging="360"/>
      </w:pPr>
    </w:lvl>
    <w:lvl w:ilvl="8" w:tplc="57992831" w:tentative="1">
      <w:start w:val="1"/>
      <w:numFmt w:val="lowerRoman"/>
      <w:lvlText w:val="%9."/>
      <w:lvlJc w:val="right"/>
      <w:pPr>
        <w:ind w:left="6480" w:hanging="180"/>
      </w:pPr>
    </w:lvl>
  </w:abstractNum>
  <w:abstractNum w:abstractNumId="5164">
    <w:multiLevelType w:val="hybridMultilevel"/>
    <w:lvl w:ilvl="0" w:tplc="525004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164">
    <w:abstractNumId w:val="5164"/>
  </w:num>
  <w:num w:numId="5165">
    <w:abstractNumId w:val="5165"/>
  </w:num>
  <w:num w:numId="5166">
    <w:abstractNumId w:val="5166"/>
  </w:num>
  <w:num w:numId="5167">
    <w:abstractNumId w:val="5167"/>
  </w:num>
  <w:num w:numId="5168">
    <w:abstractNumId w:val="5168"/>
  </w:num>
  <w:num w:numId="5169">
    <w:abstractNumId w:val="5169"/>
  </w:num>
  <w:num w:numId="5170">
    <w:abstractNumId w:val="5170"/>
  </w:num>
  <w:num w:numId="5171">
    <w:abstractNumId w:val="5171"/>
  </w:num>
  <w:num w:numId="5172">
    <w:abstractNumId w:val="5172"/>
  </w:num>
  <w:num w:numId="5173">
    <w:abstractNumId w:val="5173"/>
  </w:num>
  <w:num w:numId="5174">
    <w:abstractNumId w:val="5174"/>
  </w:num>
  <w:num w:numId="5175">
    <w:abstractNumId w:val="5175"/>
  </w:num>
  <w:num w:numId="5176">
    <w:abstractNumId w:val="51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2201883" Type="http://schemas.openxmlformats.org/officeDocument/2006/relationships/comments" Target="comments.xml"/><Relationship Id="rId314162119" Type="http://schemas.microsoft.com/office/2011/relationships/commentsExtended" Target="commentsExtended.xml"/><Relationship Id="rId25931477" Type="http://schemas.openxmlformats.org/officeDocument/2006/relationships/image" Target="media/imgrId25931477.jpg"/><Relationship Id="rId3482612e2e84a7c99" Type="http://schemas.openxmlformats.org/officeDocument/2006/relationships/hyperlink" Target="https://iservice.lombardini.it/jsp/Template2/manuale.jsp?id=41&amp;parent=962" TargetMode="External"/><Relationship Id="rId2169612e2e84dff0e" Type="http://schemas.openxmlformats.org/officeDocument/2006/relationships/hyperlink" Target="https://iservice.lombardini.it/jsp/Template2/manuale.jsp?id=60&amp;parent=962" TargetMode="External"/><Relationship Id="rId8237612e2e84f21db" Type="http://schemas.openxmlformats.org/officeDocument/2006/relationships/hyperlink" Target="https://iservice.lombardini.it/jsp/Template2/manuale.jsp?id=59&amp;parent=962" TargetMode="External"/><Relationship Id="rId5137612e2e84f3b40" Type="http://schemas.openxmlformats.org/officeDocument/2006/relationships/hyperlink" Target="https://iservice.lombardini.it/jsp/Template2/manuale.jsp?id=42&amp;parent=962" TargetMode="External"/><Relationship Id="rId2983612e2e84f3d67" Type="http://schemas.openxmlformats.org/officeDocument/2006/relationships/hyperlink" Target="https://iservice.lombardini.it/jsp/Template2/manuale.jsp?id=42&amp;parent=962" TargetMode="External"/><Relationship Id="rId4700612e2e850003b" Type="http://schemas.openxmlformats.org/officeDocument/2006/relationships/hyperlink" Target="https://iservice.lombardini.it/jsp/Template2/manuale.jsp?id=75&amp;parent=962" TargetMode="External"/><Relationship Id="rId6600612e2e85003fa" Type="http://schemas.openxmlformats.org/officeDocument/2006/relationships/hyperlink" Target="https://iservice.lombardini.it/jsp/Template2/manuale.jsp?id=44&amp;parent=962" TargetMode="External"/><Relationship Id="rId9766612e2e85007ad" Type="http://schemas.openxmlformats.org/officeDocument/2006/relationships/hyperlink" Target="https://iservice.lombardini.it/jsp/Template2/manuale.jsp?id=73&amp;parent=962" TargetMode="External"/><Relationship Id="rId1264612e2e8500b81" Type="http://schemas.openxmlformats.org/officeDocument/2006/relationships/hyperlink" Target="https://iservice.lombardini.it/jsp/Template2/manuale.jsp?id=76&amp;parent=962" TargetMode="External"/><Relationship Id="rId7666612e2e8500f6c" Type="http://schemas.openxmlformats.org/officeDocument/2006/relationships/hyperlink" Target="https://iservice.lombardini.it/jsp/Template2/manuale.jsp?id=77&amp;parent=962" TargetMode="External"/><Relationship Id="rId3442612e2e850131a" Type="http://schemas.openxmlformats.org/officeDocument/2006/relationships/hyperlink" Target="https://iservice.lombardini.it/jsp/Template2/manuale.jsp?id=74&amp;parent=962" TargetMode="External"/><Relationship Id="rId4323612e2e850275d" Type="http://schemas.openxmlformats.org/officeDocument/2006/relationships/hyperlink" Target="https://iservice.lombardini.it/jsp/Template2/manuale.jsp?id=87&amp;parent=962" TargetMode="External"/><Relationship Id="rId6359612e2e8503e31" Type="http://schemas.openxmlformats.org/officeDocument/2006/relationships/hyperlink" Target="https://iservice.lombardini.it/jsp/Template4/manuale.jsp?id=2669&amp;parent=1034" TargetMode="External"/><Relationship Id="rId4789612e2e8504552" Type="http://schemas.openxmlformats.org/officeDocument/2006/relationships/hyperlink" Target="https://iservice.lombardini.it/jsp/Template2/manuale.jsp?id=83&amp;parent=962" TargetMode="External"/><Relationship Id="rId1660612e2e850462c" Type="http://schemas.openxmlformats.org/officeDocument/2006/relationships/hyperlink" Target="https://iservice.lombardini.it/jsp/Template2/manuale.jsp?id=84&amp;parent=962" TargetMode="External"/><Relationship Id="rId1739612e2e85046ee" Type="http://schemas.openxmlformats.org/officeDocument/2006/relationships/hyperlink" Target="https://iservice.lombardini.it/jsp/Template2/manuale.jsp?id=85&amp;parent=962" TargetMode="External"/><Relationship Id="rId3368612e2e8506c64" Type="http://schemas.openxmlformats.org/officeDocument/2006/relationships/hyperlink" Target="https://iservice.lombardini.it/jsp/Template2/manuale.jsp?id=86&amp;parent=962" TargetMode="External"/><Relationship Id="rId1173612e2e8507e58" Type="http://schemas.openxmlformats.org/officeDocument/2006/relationships/hyperlink" Target="https://iservice.lombardini.it/jsp/Template4/manuale.jsp?id=2664&amp;parent=1034" TargetMode="External"/><Relationship Id="rId3788612e2e851d940" Type="http://schemas.openxmlformats.org/officeDocument/2006/relationships/hyperlink" Target="https://iservice.lombardini.it/jsp/Template2/manuale.jsp?id=60&amp;parent=962" TargetMode="External"/><Relationship Id="rId6270612e2e8562af5" Type="http://schemas.openxmlformats.org/officeDocument/2006/relationships/hyperlink" Target="https://iservice.lombardini.it/jsp/Template2/manuale.jsp?id=60&amp;parent=962" TargetMode="External"/><Relationship Id="rId7058612e2e858b966" Type="http://schemas.openxmlformats.org/officeDocument/2006/relationships/hyperlink" Target="https://iservice.lombardini.it/jsp/Template2/manuale.jsp?id=60&amp;parent=962" TargetMode="External"/><Relationship Id="rId4774612e2e85b8bb2" Type="http://schemas.openxmlformats.org/officeDocument/2006/relationships/hyperlink" Target="https://iservice.lombardini.it/jsp/Template2/manuale.jsp?id=59&amp;parent=962" TargetMode="External"/><Relationship Id="rId2100612e2e85c9210" Type="http://schemas.openxmlformats.org/officeDocument/2006/relationships/hyperlink" Target="https://iservice.lombardini.it/jsp/Template2/manuale.jsp?id=60&amp;parent=962" TargetMode="External"/><Relationship Id="rId4838612e2e85f1239" Type="http://schemas.openxmlformats.org/officeDocument/2006/relationships/hyperlink" Target="https://iservice.lombardini.it/jsp/Template2/manuale.jsp?id=59&amp;parent=962" TargetMode="External"/><Relationship Id="rId3098612e2e8610530" Type="http://schemas.openxmlformats.org/officeDocument/2006/relationships/hyperlink" Target="https://iservice.lombardini.it/jsp/Template2/manuale.jsp?id=60&amp;parent=962" TargetMode="External"/><Relationship Id="rId7940612e2e8653bb9" Type="http://schemas.openxmlformats.org/officeDocument/2006/relationships/hyperlink" Target="https://iservice.lombardini.it/jsp/Template2/manuale.jsp?id=60&amp;parent=962" TargetMode="External"/><Relationship Id="rId4465612e2e8665750" Type="http://schemas.openxmlformats.org/officeDocument/2006/relationships/hyperlink" Target="https://iservice.lombardini.it/jsp/Template2/manuale.jsp?id=59&amp;parent=962" TargetMode="External"/><Relationship Id="rId5982612e2e86764a0" Type="http://schemas.openxmlformats.org/officeDocument/2006/relationships/hyperlink" Target="https://iservice.lombardini.it/jsp/Template2/manuale.jsp?id=70&amp;parent=962" TargetMode="External"/><Relationship Id="rId7282612e2e86bfb64" Type="http://schemas.openxmlformats.org/officeDocument/2006/relationships/hyperlink" Target="https://iservice.lombardini.it/jsp/Template2/manuale.jsp?id=59&amp;parent=962" TargetMode="External"/><Relationship Id="rId3188612e2e8717e10" Type="http://schemas.openxmlformats.org/officeDocument/2006/relationships/hyperlink" Target="https://iservice.lombardini.it/jsp/Template2/manuale.jsp?id=60&amp;parent=962" TargetMode="External"/><Relationship Id="rId7786612e2e8724c13" Type="http://schemas.openxmlformats.org/officeDocument/2006/relationships/hyperlink" Target="https://iservice.lombardini.it/jsp/Template2/manuale.jsp?id=59&amp;parent=962" TargetMode="External"/><Relationship Id="rId9872612e2e875d6fe" Type="http://schemas.openxmlformats.org/officeDocument/2006/relationships/hyperlink" Target="https://iservice.lombardini.it/jsp/Template2/manuale.jsp?id=60&amp;parent=962" TargetMode="External"/><Relationship Id="rId3620612e2e8770699" Type="http://schemas.openxmlformats.org/officeDocument/2006/relationships/hyperlink" Target="https://iservice.lombardini.it/jsp/Template2/manuale.jsp?id=59&amp;parent=962" TargetMode="External"/><Relationship Id="rId2697612e2e879b4ec" Type="http://schemas.openxmlformats.org/officeDocument/2006/relationships/hyperlink" Target="https://iservice.lombardini.it/jsp/Template2/manuale.jsp?id=80&amp;parent=962" TargetMode="External"/><Relationship Id="rId5736612e2e879b793" Type="http://schemas.openxmlformats.org/officeDocument/2006/relationships/hyperlink" Target="https://iservice.lombardini.it/jsp/Template2/manuale.jsp?id=81&amp;parent=962" TargetMode="External"/><Relationship Id="rId7214612e2e879c2c8" Type="http://schemas.openxmlformats.org/officeDocument/2006/relationships/hyperlink" Target="https://iservice.lombardini.it/jsp/Template2/manuale.jsp?id=80&amp;parent=962" TargetMode="External"/><Relationship Id="rId5419612e2e879c3f5" Type="http://schemas.openxmlformats.org/officeDocument/2006/relationships/hyperlink" Target="https://iservice.lombardini.it/jsp/Template2/manuale.jsp?id=83&amp;parent=962" TargetMode="External"/><Relationship Id="rId6097612e2e879d6ab" Type="http://schemas.openxmlformats.org/officeDocument/2006/relationships/hyperlink" Target="https://iservice.lombardini.it/jsp/Template2/manuale.jsp?id=83&amp;parent=962" TargetMode="External"/><Relationship Id="rId2830612e2e879d720" Type="http://schemas.openxmlformats.org/officeDocument/2006/relationships/hyperlink" Target="https://iservice.lombardini.it/jsp/Template2/manuale.jsp?id=83&amp;parent=962" TargetMode="External"/><Relationship Id="rId2685612e2e879d7aa" Type="http://schemas.openxmlformats.org/officeDocument/2006/relationships/hyperlink" Target="https://iservice.lombardini.it/jsp/Template2/manuale.jsp?id=83&amp;parent=962" TargetMode="External"/><Relationship Id="rId8101612e2e87aae10" Type="http://schemas.openxmlformats.org/officeDocument/2006/relationships/hyperlink" Target="https://iservice.lombardini.it/jsp/Template2/manuale.jsp?id=41&amp;parent=962" TargetMode="External"/><Relationship Id="rId5820612e2e87ab16a" Type="http://schemas.openxmlformats.org/officeDocument/2006/relationships/hyperlink" Target="https://iservice.lombardini.it/jsp/Template2/manuale.jsp?id=71&amp;parent=962" TargetMode="External"/><Relationship Id="rId7738612e2e87ab230" Type="http://schemas.openxmlformats.org/officeDocument/2006/relationships/hyperlink" Target="https://iservice.lombardini.it/jsp/Template2/manuale.jsp?id=71&amp;parent=962" TargetMode="External"/><Relationship Id="rId7411612e2e87ab2d6" Type="http://schemas.openxmlformats.org/officeDocument/2006/relationships/hyperlink" Target="https://iservice.lombardini.it/jsp/Template2/manuale.jsp?id=71&amp;parent=962" TargetMode="External"/><Relationship Id="rId9498612e2e87ab5d2" Type="http://schemas.openxmlformats.org/officeDocument/2006/relationships/hyperlink" Target="https://iservice.lombardini.it/jsp/Template2/manuale.jsp?id=70&amp;parent=962" TargetMode="External"/><Relationship Id="rId5359612e2e87ab680" Type="http://schemas.openxmlformats.org/officeDocument/2006/relationships/hyperlink" Target="https://iservice.lombardini.it/jsp/Template2/manuale.jsp?id=70&amp;parent=962" TargetMode="External"/><Relationship Id="rId5755612e2e87ab719" Type="http://schemas.openxmlformats.org/officeDocument/2006/relationships/hyperlink" Target="https://iservice.lombardini.it/jsp/Template2/manuale.jsp?id=70&amp;parent=962" TargetMode="External"/><Relationship Id="rId5072612e2e84d13d0" Type="http://schemas.openxmlformats.org/officeDocument/2006/relationships/image" Target="media/imgrId5072612e2e84d13d0.jpg"/><Relationship Id="rId1459612e2e84df772" Type="http://schemas.openxmlformats.org/officeDocument/2006/relationships/image" Target="media/imgrId1459612e2e84df772.jpg"/><Relationship Id="rId8832612e2e84f19f7" Type="http://schemas.openxmlformats.org/officeDocument/2006/relationships/image" Target="media/imgrId8832612e2e84f19f7.jpg"/><Relationship Id="rId7932612e2e851d053" Type="http://schemas.openxmlformats.org/officeDocument/2006/relationships/image" Target="media/imgrId7932612e2e851d053.jpg"/><Relationship Id="rId9016612e2e853964e" Type="http://schemas.openxmlformats.org/officeDocument/2006/relationships/image" Target="media/imgrId9016612e2e853964e.jpg"/><Relationship Id="rId4493612e2e8550141" Type="http://schemas.openxmlformats.org/officeDocument/2006/relationships/image" Target="media/imgrId4493612e2e8550141.jpg"/><Relationship Id="rId9765612e2e8562240" Type="http://schemas.openxmlformats.org/officeDocument/2006/relationships/image" Target="media/imgrId9765612e2e8562240.jpg"/><Relationship Id="rId6998612e2e8579674" Type="http://schemas.openxmlformats.org/officeDocument/2006/relationships/image" Target="media/imgrId6998612e2e8579674.jpg"/><Relationship Id="rId9020612e2e858b181" Type="http://schemas.openxmlformats.org/officeDocument/2006/relationships/image" Target="media/imgrId9020612e2e858b181.jpg"/><Relationship Id="rId4920612e2e85a5579" Type="http://schemas.openxmlformats.org/officeDocument/2006/relationships/image" Target="media/imgrId4920612e2e85a5579.jpg"/><Relationship Id="rId9740612e2e85b8125" Type="http://schemas.openxmlformats.org/officeDocument/2006/relationships/image" Target="media/imgrId9740612e2e85b8125.jpg"/><Relationship Id="rId3117612e2e85c8d81" Type="http://schemas.openxmlformats.org/officeDocument/2006/relationships/image" Target="media/imgrId3117612e2e85c8d81.jpg"/><Relationship Id="rId4554612e2e85e0a49" Type="http://schemas.openxmlformats.org/officeDocument/2006/relationships/image" Target="media/imgrId4554612e2e85e0a49.jpg"/><Relationship Id="rId9280612e2e85f0c26" Type="http://schemas.openxmlformats.org/officeDocument/2006/relationships/image" Target="media/imgrId9280612e2e85f0c26.jpg"/><Relationship Id="rId3660612e2e860fdcd" Type="http://schemas.openxmlformats.org/officeDocument/2006/relationships/image" Target="media/imgrId3660612e2e860fdcd.jpg"/><Relationship Id="rId3497612e2e8628941" Type="http://schemas.openxmlformats.org/officeDocument/2006/relationships/image" Target="media/imgrId3497612e2e8628941.jpg"/><Relationship Id="rId1180612e2e863efe1" Type="http://schemas.openxmlformats.org/officeDocument/2006/relationships/image" Target="media/imgrId1180612e2e863efe1.jpg"/><Relationship Id="rId7436612e2e8653745" Type="http://schemas.openxmlformats.org/officeDocument/2006/relationships/image" Target="media/imgrId7436612e2e8653745.jpg"/><Relationship Id="rId6107612e2e8664e2d" Type="http://schemas.openxmlformats.org/officeDocument/2006/relationships/image" Target="media/imgrId6107612e2e8664e2d.jpg"/><Relationship Id="rId4735612e2e8674fda" Type="http://schemas.openxmlformats.org/officeDocument/2006/relationships/image" Target="media/imgrId4735612e2e8674fda.jpg"/><Relationship Id="rId2664612e2e8685822" Type="http://schemas.openxmlformats.org/officeDocument/2006/relationships/image" Target="media/imgrId2664612e2e8685822.jpg"/><Relationship Id="rId1323612e2e869b845" Type="http://schemas.openxmlformats.org/officeDocument/2006/relationships/image" Target="media/imgrId1323612e2e869b845.jpg"/><Relationship Id="rId9456612e2e86acc46" Type="http://schemas.openxmlformats.org/officeDocument/2006/relationships/image" Target="media/imgrId9456612e2e86acc46.jpg"/><Relationship Id="rId9149612e2e86bf5c6" Type="http://schemas.openxmlformats.org/officeDocument/2006/relationships/image" Target="media/imgrId9149612e2e86bf5c6.jpg"/><Relationship Id="rId5111612e2e86d18d9" Type="http://schemas.openxmlformats.org/officeDocument/2006/relationships/image" Target="media/imgrId5111612e2e86d18d9.jpg"/><Relationship Id="rId7462612e2e86e2a75" Type="http://schemas.openxmlformats.org/officeDocument/2006/relationships/image" Target="media/imgrId7462612e2e86e2a75.jpg"/><Relationship Id="rId2742612e2e8703323" Type="http://schemas.openxmlformats.org/officeDocument/2006/relationships/image" Target="media/imgrId2742612e2e8703323.jpg"/><Relationship Id="rId4409612e2e8717782" Type="http://schemas.openxmlformats.org/officeDocument/2006/relationships/image" Target="media/imgrId4409612e2e8717782.jpg"/><Relationship Id="rId9396612e2e8724417" Type="http://schemas.openxmlformats.org/officeDocument/2006/relationships/image" Target="media/imgrId9396612e2e8724417.jpg"/><Relationship Id="rId1891612e2e873a342" Type="http://schemas.openxmlformats.org/officeDocument/2006/relationships/image" Target="media/imgrId1891612e2e873a342.png"/><Relationship Id="rId4740612e2e874fabb" Type="http://schemas.openxmlformats.org/officeDocument/2006/relationships/image" Target="media/imgrId4740612e2e874fabb.jpg"/><Relationship Id="rId4115612e2e875d09a" Type="http://schemas.openxmlformats.org/officeDocument/2006/relationships/image" Target="media/imgrId4115612e2e875d09a.jpg"/><Relationship Id="rId9942612e2e876ff2a" Type="http://schemas.openxmlformats.org/officeDocument/2006/relationships/image" Target="media/imgrId9942612e2e876ff2a.jpg"/><Relationship Id="rId1021612e2e878a4fb" Type="http://schemas.openxmlformats.org/officeDocument/2006/relationships/image" Target="media/imgrId1021612e2e878a4fb.jpg"/><Relationship Id="rId3923612e2e879b175" Type="http://schemas.openxmlformats.org/officeDocument/2006/relationships/image" Target="media/imgrId3923612e2e879b175.jpg"/><Relationship Id="rId5940612e2e87aaa54" Type="http://schemas.openxmlformats.org/officeDocument/2006/relationships/image" Target="media/imgrId5940612e2e87aaa5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5931477" Type="http://schemas.openxmlformats.org/officeDocument/2006/relationships/image" Target="media/imgrId259314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5931477" Type="http://schemas.openxmlformats.org/officeDocument/2006/relationships/image" Target="media/imgrId259314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5931477" Type="http://schemas.openxmlformats.org/officeDocument/2006/relationships/image" Target="media/imgrId259314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5931477" Type="http://schemas.openxmlformats.org/officeDocument/2006/relationships/image" Target="media/imgrId259314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5931477" Type="http://schemas.openxmlformats.org/officeDocument/2006/relationships/image" Target="media/imgrId259314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5931477" Type="http://schemas.openxmlformats.org/officeDocument/2006/relationships/image" Target="media/imgrId259314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