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73199888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3520815"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3906266" w:name="ctxt"/>
    <w:bookmarkEnd w:id="53906266"/>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9669"/>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9669"/>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9669"/>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9669"/>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9669"/>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9669"/>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9669"/>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9669"/>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9669"/>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9669"/>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1884699a590c59356"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5295699a590c59520"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9669"/>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4238699a590c59c67"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64002453" name="name2732699a590c6b8d1"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2546699a590c6b8cb"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95326296" name="name5822699a590c77e88"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3240699a590c77e83"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9669"/>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9669"/>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9669"/>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10437681" name="name6787699a590c838c6"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2238699a590c838c0"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30071366" name="name9230699a590c8e411"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2224699a590c8e40a"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66515140" name="name1753699a590c9b9a1"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8069699a590c9b99c"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49140088" name="name9554699a590cac733"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3111699a590cac72c"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15467678" name="name3668699a590cbbc77"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3158699a590cbbc71"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9670">
    <w:multiLevelType w:val="hybridMultilevel"/>
    <w:lvl w:ilvl="0" w:tplc="60896093">
      <w:start w:val="1"/>
      <w:numFmt w:val="decimal"/>
      <w:lvlText w:val="%1."/>
      <w:lvlJc w:val="left"/>
      <w:pPr>
        <w:ind w:left="720" w:hanging="360"/>
      </w:pPr>
    </w:lvl>
    <w:lvl w:ilvl="1" w:tplc="60896093" w:tentative="1">
      <w:start w:val="1"/>
      <w:numFmt w:val="lowerLetter"/>
      <w:lvlText w:val="%2."/>
      <w:lvlJc w:val="left"/>
      <w:pPr>
        <w:ind w:left="1440" w:hanging="360"/>
      </w:pPr>
    </w:lvl>
    <w:lvl w:ilvl="2" w:tplc="60896093" w:tentative="1">
      <w:start w:val="1"/>
      <w:numFmt w:val="lowerRoman"/>
      <w:lvlText w:val="%3."/>
      <w:lvlJc w:val="right"/>
      <w:pPr>
        <w:ind w:left="2160" w:hanging="180"/>
      </w:pPr>
    </w:lvl>
    <w:lvl w:ilvl="3" w:tplc="60896093" w:tentative="1">
      <w:start w:val="1"/>
      <w:numFmt w:val="decimal"/>
      <w:lvlText w:val="%4."/>
      <w:lvlJc w:val="left"/>
      <w:pPr>
        <w:ind w:left="2880" w:hanging="360"/>
      </w:pPr>
    </w:lvl>
    <w:lvl w:ilvl="4" w:tplc="60896093" w:tentative="1">
      <w:start w:val="1"/>
      <w:numFmt w:val="lowerLetter"/>
      <w:lvlText w:val="%5."/>
      <w:lvlJc w:val="left"/>
      <w:pPr>
        <w:ind w:left="3600" w:hanging="360"/>
      </w:pPr>
    </w:lvl>
    <w:lvl w:ilvl="5" w:tplc="60896093" w:tentative="1">
      <w:start w:val="1"/>
      <w:numFmt w:val="lowerRoman"/>
      <w:lvlText w:val="%6."/>
      <w:lvlJc w:val="right"/>
      <w:pPr>
        <w:ind w:left="4320" w:hanging="180"/>
      </w:pPr>
    </w:lvl>
    <w:lvl w:ilvl="6" w:tplc="60896093" w:tentative="1">
      <w:start w:val="1"/>
      <w:numFmt w:val="decimal"/>
      <w:lvlText w:val="%7."/>
      <w:lvlJc w:val="left"/>
      <w:pPr>
        <w:ind w:left="5040" w:hanging="360"/>
      </w:pPr>
    </w:lvl>
    <w:lvl w:ilvl="7" w:tplc="60896093" w:tentative="1">
      <w:start w:val="1"/>
      <w:numFmt w:val="lowerLetter"/>
      <w:lvlText w:val="%8."/>
      <w:lvlJc w:val="left"/>
      <w:pPr>
        <w:ind w:left="5760" w:hanging="360"/>
      </w:pPr>
    </w:lvl>
    <w:lvl w:ilvl="8" w:tplc="60896093" w:tentative="1">
      <w:start w:val="1"/>
      <w:numFmt w:val="lowerRoman"/>
      <w:lvlText w:val="%9."/>
      <w:lvlJc w:val="right"/>
      <w:pPr>
        <w:ind w:left="6480" w:hanging="180"/>
      </w:pPr>
    </w:lvl>
  </w:abstractNum>
  <w:abstractNum w:abstractNumId="9669">
    <w:multiLevelType w:val="hybridMultilevel"/>
    <w:lvl w:ilvl="0" w:tplc="6673305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9669">
    <w:abstractNumId w:val="9669"/>
  </w:num>
  <w:num w:numId="9670">
    <w:abstractNumId w:val="96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26475039" Type="http://schemas.openxmlformats.org/officeDocument/2006/relationships/comments" Target="comments.xml"/><Relationship Id="rId831811930" Type="http://schemas.microsoft.com/office/2011/relationships/commentsExtended" Target="commentsExtended.xml"/><Relationship Id="rId13520815" Type="http://schemas.openxmlformats.org/officeDocument/2006/relationships/image" Target="media/imgrId13520815.jpg"/><Relationship Id="rId1884699a590c59356" Type="http://schemas.openxmlformats.org/officeDocument/2006/relationships/hyperlink" Target="http://www.kohlerengines.com/home.htm" TargetMode="External"/><Relationship Id="rId5295699a590c59520" Type="http://schemas.openxmlformats.org/officeDocument/2006/relationships/hyperlink" Target="http://dealers.kohlerpower.it/" TargetMode="External"/><Relationship Id="rId4238699a590c59c67" Type="http://schemas.openxmlformats.org/officeDocument/2006/relationships/hyperlink" Target="http://www.kohlerengines.com/home.htm" TargetMode="External"/><Relationship Id="rId2546699a590c6b8cb" Type="http://schemas.openxmlformats.org/officeDocument/2006/relationships/image" Target="media/imgrId2546699a590c6b8cb.jpg"/><Relationship Id="rId3240699a590c77e83" Type="http://schemas.openxmlformats.org/officeDocument/2006/relationships/image" Target="media/imgrId3240699a590c77e83.png"/><Relationship Id="rId2238699a590c838c0" Type="http://schemas.openxmlformats.org/officeDocument/2006/relationships/image" Target="media/imgrId2238699a590c838c0.jpg"/><Relationship Id="rId2224699a590c8e40a" Type="http://schemas.openxmlformats.org/officeDocument/2006/relationships/image" Target="media/imgrId2224699a590c8e40a.jpg"/><Relationship Id="rId8069699a590c9b99c" Type="http://schemas.openxmlformats.org/officeDocument/2006/relationships/image" Target="media/imgrId8069699a590c9b99c.jpg"/><Relationship Id="rId3111699a590cac72c" Type="http://schemas.openxmlformats.org/officeDocument/2006/relationships/image" Target="media/imgrId3111699a590cac72c.jpg"/><Relationship Id="rId3158699a590cbbc71" Type="http://schemas.openxmlformats.org/officeDocument/2006/relationships/image" Target="media/imgrId3158699a590cbbc71.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13520815" Type="http://schemas.openxmlformats.org/officeDocument/2006/relationships/image" Target="media/imgrId13520815.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13520815" Type="http://schemas.openxmlformats.org/officeDocument/2006/relationships/image" Target="media/imgrId13520815.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13520815" Type="http://schemas.openxmlformats.org/officeDocument/2006/relationships/image" Target="media/imgrId13520815.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13520815" Type="http://schemas.openxmlformats.org/officeDocument/2006/relationships/image" Target="media/imgrId13520815.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13520815" Type="http://schemas.openxmlformats.org/officeDocument/2006/relationships/image" Target="media/imgrId13520815.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13520815" Type="http://schemas.openxmlformats.org/officeDocument/2006/relationships/image" Target="media/imgrId1352081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