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3155402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757895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7078765" w:name="ctxt"/>
    <w:bookmarkEnd w:id="47078765"/>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9429"/>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9429"/>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9429"/>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9429"/>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9429"/>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9429"/>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19429"/>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19429"/>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9429"/>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9429"/>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7850699a59008635a"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3004699a590086532"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19429"/>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4233699a590086d36"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47401791" name="name8714699a59009de1b"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6488699a59009de15"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43100183" name="name4296699a5900ac83c"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4307699a5900ac836"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19429"/>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19429"/>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19429"/>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7829033" name="name2758699a5900bb99b"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5896699a5900bb995"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70651252" name="name2767699a5900c9618"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8082699a5900c9611"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3200677" name="name9885699a5900db398"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2135699a5900db392"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13142112" name="name8273699a5900f0682"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8422699a5900f067c"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92941837" name="name3614699a59010f9a9"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8077699a59010f9a3"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9430">
    <w:multiLevelType w:val="hybridMultilevel"/>
    <w:lvl w:ilvl="0" w:tplc="33096176">
      <w:start w:val="1"/>
      <w:numFmt w:val="decimal"/>
      <w:lvlText w:val="%1."/>
      <w:lvlJc w:val="left"/>
      <w:pPr>
        <w:ind w:left="720" w:hanging="360"/>
      </w:pPr>
    </w:lvl>
    <w:lvl w:ilvl="1" w:tplc="33096176" w:tentative="1">
      <w:start w:val="1"/>
      <w:numFmt w:val="lowerLetter"/>
      <w:lvlText w:val="%2."/>
      <w:lvlJc w:val="left"/>
      <w:pPr>
        <w:ind w:left="1440" w:hanging="360"/>
      </w:pPr>
    </w:lvl>
    <w:lvl w:ilvl="2" w:tplc="33096176" w:tentative="1">
      <w:start w:val="1"/>
      <w:numFmt w:val="lowerRoman"/>
      <w:lvlText w:val="%3."/>
      <w:lvlJc w:val="right"/>
      <w:pPr>
        <w:ind w:left="2160" w:hanging="180"/>
      </w:pPr>
    </w:lvl>
    <w:lvl w:ilvl="3" w:tplc="33096176" w:tentative="1">
      <w:start w:val="1"/>
      <w:numFmt w:val="decimal"/>
      <w:lvlText w:val="%4."/>
      <w:lvlJc w:val="left"/>
      <w:pPr>
        <w:ind w:left="2880" w:hanging="360"/>
      </w:pPr>
    </w:lvl>
    <w:lvl w:ilvl="4" w:tplc="33096176" w:tentative="1">
      <w:start w:val="1"/>
      <w:numFmt w:val="lowerLetter"/>
      <w:lvlText w:val="%5."/>
      <w:lvlJc w:val="left"/>
      <w:pPr>
        <w:ind w:left="3600" w:hanging="360"/>
      </w:pPr>
    </w:lvl>
    <w:lvl w:ilvl="5" w:tplc="33096176" w:tentative="1">
      <w:start w:val="1"/>
      <w:numFmt w:val="lowerRoman"/>
      <w:lvlText w:val="%6."/>
      <w:lvlJc w:val="right"/>
      <w:pPr>
        <w:ind w:left="4320" w:hanging="180"/>
      </w:pPr>
    </w:lvl>
    <w:lvl w:ilvl="6" w:tplc="33096176" w:tentative="1">
      <w:start w:val="1"/>
      <w:numFmt w:val="decimal"/>
      <w:lvlText w:val="%7."/>
      <w:lvlJc w:val="left"/>
      <w:pPr>
        <w:ind w:left="5040" w:hanging="360"/>
      </w:pPr>
    </w:lvl>
    <w:lvl w:ilvl="7" w:tplc="33096176" w:tentative="1">
      <w:start w:val="1"/>
      <w:numFmt w:val="lowerLetter"/>
      <w:lvlText w:val="%8."/>
      <w:lvlJc w:val="left"/>
      <w:pPr>
        <w:ind w:left="5760" w:hanging="360"/>
      </w:pPr>
    </w:lvl>
    <w:lvl w:ilvl="8" w:tplc="33096176" w:tentative="1">
      <w:start w:val="1"/>
      <w:numFmt w:val="lowerRoman"/>
      <w:lvlText w:val="%9."/>
      <w:lvlJc w:val="right"/>
      <w:pPr>
        <w:ind w:left="6480" w:hanging="180"/>
      </w:pPr>
    </w:lvl>
  </w:abstractNum>
  <w:abstractNum w:abstractNumId="19429">
    <w:multiLevelType w:val="hybridMultilevel"/>
    <w:lvl w:ilvl="0" w:tplc="1585482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9429">
    <w:abstractNumId w:val="19429"/>
  </w:num>
  <w:num w:numId="19430">
    <w:abstractNumId w:val="194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70690170" Type="http://schemas.openxmlformats.org/officeDocument/2006/relationships/comments" Target="comments.xml"/><Relationship Id="rId224683188" Type="http://schemas.microsoft.com/office/2011/relationships/commentsExtended" Target="commentsExtended.xml"/><Relationship Id="rId57578951" Type="http://schemas.openxmlformats.org/officeDocument/2006/relationships/image" Target="media/imgrId57578951.jpg"/><Relationship Id="rId7850699a59008635a" Type="http://schemas.openxmlformats.org/officeDocument/2006/relationships/hyperlink" Target="http://www.kohlerengines.com/home.htm" TargetMode="External"/><Relationship Id="rId3004699a590086532" Type="http://schemas.openxmlformats.org/officeDocument/2006/relationships/hyperlink" Target="http://dealers.kohlerpower.it/" TargetMode="External"/><Relationship Id="rId4233699a590086d36" Type="http://schemas.openxmlformats.org/officeDocument/2006/relationships/hyperlink" Target="http://www.kohlerengines.com/home.htm" TargetMode="External"/><Relationship Id="rId6488699a59009de15" Type="http://schemas.openxmlformats.org/officeDocument/2006/relationships/image" Target="media/imgrId6488699a59009de15.jpg"/><Relationship Id="rId4307699a5900ac836" Type="http://schemas.openxmlformats.org/officeDocument/2006/relationships/image" Target="media/imgrId4307699a5900ac836.png"/><Relationship Id="rId5896699a5900bb995" Type="http://schemas.openxmlformats.org/officeDocument/2006/relationships/image" Target="media/imgrId5896699a5900bb995.jpg"/><Relationship Id="rId8082699a5900c9611" Type="http://schemas.openxmlformats.org/officeDocument/2006/relationships/image" Target="media/imgrId8082699a5900c9611.jpg"/><Relationship Id="rId2135699a5900db392" Type="http://schemas.openxmlformats.org/officeDocument/2006/relationships/image" Target="media/imgrId2135699a5900db392.jpg"/><Relationship Id="rId8422699a5900f067c" Type="http://schemas.openxmlformats.org/officeDocument/2006/relationships/image" Target="media/imgrId8422699a5900f067c.jpg"/><Relationship Id="rId8077699a59010f9a3" Type="http://schemas.openxmlformats.org/officeDocument/2006/relationships/image" Target="media/imgrId8077699a59010f9a3.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57578951" Type="http://schemas.openxmlformats.org/officeDocument/2006/relationships/image" Target="media/imgrId57578951.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57578951" Type="http://schemas.openxmlformats.org/officeDocument/2006/relationships/image" Target="media/imgrId57578951.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57578951" Type="http://schemas.openxmlformats.org/officeDocument/2006/relationships/image" Target="media/imgrId57578951.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57578951" Type="http://schemas.openxmlformats.org/officeDocument/2006/relationships/image" Target="media/imgrId57578951.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57578951" Type="http://schemas.openxmlformats.org/officeDocument/2006/relationships/image" Target="media/imgrId57578951.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57578951" Type="http://schemas.openxmlformats.org/officeDocument/2006/relationships/image" Target="media/imgrId5757895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