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6974397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581506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222571" w:name="ctxt"/>
    <w:bookmarkEnd w:id="3222571"/>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29781"/>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1550699a58f4123e8"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29781"/>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9781"/>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9781"/>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252757" name="name1715699a58f41a98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877699a58f41a98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781"/>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9781"/>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9781"/>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055930" name="name6370699a58f421d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68699a58f421d9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781"/>
        </w:numPr>
        <w:spacing w:before="0" w:after="0" w:line="240" w:lineRule="auto"/>
        <w:jc w:val="left"/>
        <w:rPr>
          <w:color w:val="00274C"/>
          <w:sz w:val="20"/>
          <w:szCs w:val="20"/>
        </w:rPr>
      </w:pPr>
      <w:r>
        <w:rPr>
          <w:color w:val="00274C"/>
          <w:sz w:val="20"/>
          <w:szCs w:val="20"/>
          <w:u w:val="none"/>
        </w:rPr>
        <w:t xml:space="preserve">Before proceeding with operation, read  </w:t>
      </w:r>
      <w:hyperlink r:id="rId9911699a58f422602"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203398" name="name9875699a58f42987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33699a58f42986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781"/>
        </w:numPr>
        <w:spacing w:before="0" w:after="0" w:line="240" w:lineRule="auto"/>
        <w:jc w:val="left"/>
        <w:rPr>
          <w:color w:val="00274C"/>
          <w:sz w:val="20"/>
          <w:szCs w:val="20"/>
        </w:rPr>
      </w:pPr>
      <w:r>
        <w:rPr>
          <w:color w:val="00274C"/>
          <w:sz w:val="20"/>
          <w:szCs w:val="20"/>
          <w:u w:val="none"/>
        </w:rPr>
        <w:t xml:space="preserve">For safety precautions see </w:t>
      </w:r>
      <w:hyperlink r:id="rId8633699a58f42a296"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136699a58f42be40"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274699a58f42c944"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349699a58f42d1e8"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152699a58f42d594"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627699a58f42d98b"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606699a58f433f0f"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832699a58f434721"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5052699a58f43597a"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1039699a58f435bfd"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2553699a58f437b0c"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5251699a58f4394a5"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918250" name="name2007699a58f4400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13699a58f4400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372699a58f44099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29783"/>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29783"/>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9783"/>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9783"/>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61225997" name="name2836699a58f44e056"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8781699a58f44e050"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19993053" name="name8750699a58f4584cb"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9311699a58f4584c5"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827067" name="name2014699a58f45e8f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439699a58f45e8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445699a58f45f252"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572214" name="name4483699a58f466f9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00699a58f466f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157699a58f4678ed"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66024163" name="name2773699a58f472ccb"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4115699a58f472cc6"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29784"/>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55075084" name="name5775699a58f47e151"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7527699a58f47e149"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750480" name="name6983699a58f48477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42699a58f4847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246699a58f485353"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787901" name="name3771699a58f48c4b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22699a58f48c4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979699a58f48cf02"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827320" name="name1324699a58f49407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286699a58f4940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5"/>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9785"/>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9785"/>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29785"/>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29785"/>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29785"/>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6450699a58f496290"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106180" name="name3284699a58f49b9a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190699a58f49b9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4983143" name="name7570699a58f4aa5fe"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980699a58f4aa5f9"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55312581" name="name8386699a58f4b41cd"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9412699a58f4b41c7"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505507" name="name1152699a58f4b9f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44699a58f4b9f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703699a58f4ba8d9"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019391" name="name4427699a58f4c184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20699a58f4c18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547699a58f4c2125"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6"/>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65731505" name="name6968699a58f4cd6bf"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1287699a58f4cd6ba"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53466105" name="name5314699a58f4da87f"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3045699a58f4da87a"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494131" name="name7597699a58f4e05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94699a58f4e05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298699a58f4e0e7c"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383691" name="name2277699a58f4e79d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674699a58f4e79d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516699a58f4e82b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29787"/>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9787"/>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29787"/>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4986781" name="name8785699a58f50128b"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1015699a58f50128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40915" name="name3408699a58f506e8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05699a58f506e8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781"/>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2034699a58f5078fe"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29781"/>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1627699a58f507f62"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29781"/>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29781"/>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7277699a58f509842"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29788"/>
        </w:numPr>
        <w:spacing w:before="0" w:after="0" w:line="240" w:lineRule="auto"/>
        <w:jc w:val="left"/>
        <w:rPr>
          <w:color w:val="00274C"/>
          <w:sz w:val="20"/>
          <w:szCs w:val="20"/>
        </w:rPr>
      </w:pPr>
      <w:r>
        <w:rPr>
          <w:color w:val="00274C"/>
          <w:sz w:val="20"/>
          <w:szCs w:val="20"/>
          <w:u w:val="none"/>
        </w:rPr>
        <w:t xml:space="preserve">Engine oil replacement </w:t>
      </w:r>
      <w:hyperlink r:id="rId2937699a58f509c1d"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29788"/>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9788"/>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9788"/>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9788"/>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9788"/>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9788"/>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9788"/>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9788"/>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9788"/>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9788"/>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9788"/>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9789"/>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9789"/>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9789"/>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9789"/>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9789"/>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29789"/>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9789"/>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29789"/>
        </w:numPr>
        <w:spacing w:before="0" w:after="0" w:line="240" w:lineRule="auto"/>
        <w:jc w:val="left"/>
        <w:rPr>
          <w:color w:val="00274C"/>
          <w:sz w:val="20"/>
          <w:szCs w:val="20"/>
        </w:rPr>
      </w:pPr>
      <w:r>
        <w:rPr>
          <w:color w:val="00274C"/>
          <w:sz w:val="20"/>
          <w:szCs w:val="20"/>
          <w:u w:val="none"/>
        </w:rPr>
        <w:t xml:space="preserve">Stop the engine while the oil is still hot </w:t>
      </w:r>
      <w:hyperlink r:id="rId5938699a58f50d18b" w:history="1">
        <w:r>
          <w:rPr>
            <w:rStyle w:val="DefaultParagraphFontPHPDOCX"/>
            <w:color w:val="0000FF"/>
            <w:sz w:val="20"/>
            <w:szCs w:val="20"/>
            <w:u w:val="single" w:color=""/>
          </w:rPr>
          <w:t xml:space="preserve">(</w:t>
        </w:r>
      </w:hyperlink>
      <w:r>
        <w:rPr>
          <w:color w:val="00274C"/>
          <w:sz w:val="20"/>
          <w:szCs w:val="20"/>
          <w:u w:val="none"/>
        </w:rPr>
        <w:t xml:space="preserve"> </w:t>
      </w:r>
      <w:hyperlink r:id="rId1121699a58f50d31f" w:history="1">
        <w:r>
          <w:rPr>
            <w:rStyle w:val="DefaultParagraphFontPHPDOCX"/>
            <w:b/>
            <w:bCs/>
            <w:color w:val="0000FF"/>
            <w:sz w:val="20"/>
            <w:szCs w:val="20"/>
            <w:u w:val="none"/>
          </w:rPr>
          <w:t xml:space="preserve">Par. 6.1</w:t>
        </w:r>
      </w:hyperlink>
      <w:r>
        <w:rPr>
          <w:color w:val="00274C"/>
          <w:sz w:val="20"/>
          <w:szCs w:val="20"/>
          <w:u w:val="none"/>
        </w:rPr>
        <w:t xml:space="preserve"> </w:t>
      </w:r>
      <w:hyperlink r:id="rId4809699a58f50d4e4"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122377" name="name2337699a58f51389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90699a58f51389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9781"/>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3643699a58f514117"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9789"/>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9789"/>
        </w:numPr>
        <w:spacing w:before="0" w:after="0" w:line="240" w:lineRule="auto"/>
        <w:jc w:val="left"/>
        <w:rPr>
          <w:color w:val="00274C"/>
          <w:sz w:val="20"/>
          <w:szCs w:val="20"/>
        </w:rPr>
      </w:pPr>
      <w:r>
        <w:rPr>
          <w:color w:val="00274C"/>
          <w:sz w:val="20"/>
          <w:szCs w:val="20"/>
          <w:u w:val="none"/>
        </w:rPr>
        <w:t xml:space="preserve">Pour new oil </w:t>
      </w:r>
      <w:hyperlink r:id="rId8385699a58f5148f1"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9056699a58f514a99"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2014699a58f514c32"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29789"/>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6918699a58f5153c9" w:history="1">
        <w:r>
          <w:rPr>
            <w:rStyle w:val="DefaultParagraphFontPHPDOCX"/>
            <w:color w:val="0000FF"/>
            <w:sz w:val="20"/>
            <w:szCs w:val="20"/>
            <w:u w:val="single" w:color=""/>
          </w:rPr>
          <w:t xml:space="preserve">(</w:t>
        </w:r>
      </w:hyperlink>
      <w:r>
        <w:rPr>
          <w:color w:val="00274C"/>
          <w:sz w:val="20"/>
          <w:szCs w:val="20"/>
          <w:u w:val="none"/>
        </w:rPr>
        <w:t xml:space="preserve"> </w:t>
      </w:r>
      <w:hyperlink r:id="rId1313699a58f515559" w:history="1">
        <w:r>
          <w:rPr>
            <w:rStyle w:val="DefaultParagraphFontPHPDOCX"/>
            <w:b/>
            <w:bCs/>
            <w:color w:val="0000FF"/>
            <w:sz w:val="20"/>
            <w:szCs w:val="20"/>
            <w:u w:val="none"/>
          </w:rPr>
          <w:t xml:space="preserve">Par. 4.6</w:t>
        </w:r>
      </w:hyperlink>
      <w:r>
        <w:rPr>
          <w:color w:val="00274C"/>
          <w:sz w:val="20"/>
          <w:szCs w:val="20"/>
          <w:u w:val="none"/>
        </w:rPr>
        <w:t xml:space="preserve"> </w:t>
      </w:r>
      <w:hyperlink r:id="rId5519699a58f515724"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789">
    <w:multiLevelType w:val="hybridMultilevel"/>
    <w:lvl w:ilvl="0" w:tplc="18501652">
      <w:start w:val="1"/>
      <w:numFmt w:val="decimal"/>
      <w:lvlText w:val="%1."/>
      <w:lvlJc w:val="left"/>
      <w:pPr>
        <w:ind w:left="720" w:hanging="360"/>
      </w:pPr>
    </w:lvl>
    <w:lvl w:ilvl="1" w:tplc="18501652" w:tentative="1">
      <w:start w:val="1"/>
      <w:numFmt w:val="lowerLetter"/>
      <w:lvlText w:val="%2."/>
      <w:lvlJc w:val="left"/>
      <w:pPr>
        <w:ind w:left="1440" w:hanging="360"/>
      </w:pPr>
    </w:lvl>
    <w:lvl w:ilvl="2" w:tplc="18501652" w:tentative="1">
      <w:start w:val="1"/>
      <w:numFmt w:val="lowerRoman"/>
      <w:lvlText w:val="%3."/>
      <w:lvlJc w:val="right"/>
      <w:pPr>
        <w:ind w:left="2160" w:hanging="180"/>
      </w:pPr>
    </w:lvl>
    <w:lvl w:ilvl="3" w:tplc="18501652" w:tentative="1">
      <w:start w:val="1"/>
      <w:numFmt w:val="decimal"/>
      <w:lvlText w:val="%4."/>
      <w:lvlJc w:val="left"/>
      <w:pPr>
        <w:ind w:left="2880" w:hanging="360"/>
      </w:pPr>
    </w:lvl>
    <w:lvl w:ilvl="4" w:tplc="18501652" w:tentative="1">
      <w:start w:val="1"/>
      <w:numFmt w:val="lowerLetter"/>
      <w:lvlText w:val="%5."/>
      <w:lvlJc w:val="left"/>
      <w:pPr>
        <w:ind w:left="3600" w:hanging="360"/>
      </w:pPr>
    </w:lvl>
    <w:lvl w:ilvl="5" w:tplc="18501652" w:tentative="1">
      <w:start w:val="1"/>
      <w:numFmt w:val="lowerRoman"/>
      <w:lvlText w:val="%6."/>
      <w:lvlJc w:val="right"/>
      <w:pPr>
        <w:ind w:left="4320" w:hanging="180"/>
      </w:pPr>
    </w:lvl>
    <w:lvl w:ilvl="6" w:tplc="18501652" w:tentative="1">
      <w:start w:val="1"/>
      <w:numFmt w:val="decimal"/>
      <w:lvlText w:val="%7."/>
      <w:lvlJc w:val="left"/>
      <w:pPr>
        <w:ind w:left="5040" w:hanging="360"/>
      </w:pPr>
    </w:lvl>
    <w:lvl w:ilvl="7" w:tplc="18501652" w:tentative="1">
      <w:start w:val="1"/>
      <w:numFmt w:val="lowerLetter"/>
      <w:lvlText w:val="%8."/>
      <w:lvlJc w:val="left"/>
      <w:pPr>
        <w:ind w:left="5760" w:hanging="360"/>
      </w:pPr>
    </w:lvl>
    <w:lvl w:ilvl="8" w:tplc="18501652" w:tentative="1">
      <w:start w:val="1"/>
      <w:numFmt w:val="lowerRoman"/>
      <w:lvlText w:val="%9."/>
      <w:lvlJc w:val="right"/>
      <w:pPr>
        <w:ind w:left="6480" w:hanging="180"/>
      </w:pPr>
    </w:lvl>
  </w:abstractNum>
  <w:abstractNum w:abstractNumId="29788">
    <w:multiLevelType w:val="hybridMultilevel"/>
    <w:lvl w:ilvl="0" w:tplc="28963221">
      <w:start w:val="1"/>
      <w:numFmt w:val="decimal"/>
      <w:lvlText w:val="%1."/>
      <w:lvlJc w:val="left"/>
      <w:pPr>
        <w:ind w:left="720" w:hanging="360"/>
      </w:pPr>
    </w:lvl>
    <w:lvl w:ilvl="1" w:tplc="28963221" w:tentative="1">
      <w:start w:val="1"/>
      <w:numFmt w:val="lowerLetter"/>
      <w:lvlText w:val="%2."/>
      <w:lvlJc w:val="left"/>
      <w:pPr>
        <w:ind w:left="1440" w:hanging="360"/>
      </w:pPr>
    </w:lvl>
    <w:lvl w:ilvl="2" w:tplc="28963221" w:tentative="1">
      <w:start w:val="1"/>
      <w:numFmt w:val="lowerRoman"/>
      <w:lvlText w:val="%3."/>
      <w:lvlJc w:val="right"/>
      <w:pPr>
        <w:ind w:left="2160" w:hanging="180"/>
      </w:pPr>
    </w:lvl>
    <w:lvl w:ilvl="3" w:tplc="28963221" w:tentative="1">
      <w:start w:val="1"/>
      <w:numFmt w:val="decimal"/>
      <w:lvlText w:val="%4."/>
      <w:lvlJc w:val="left"/>
      <w:pPr>
        <w:ind w:left="2880" w:hanging="360"/>
      </w:pPr>
    </w:lvl>
    <w:lvl w:ilvl="4" w:tplc="28963221" w:tentative="1">
      <w:start w:val="1"/>
      <w:numFmt w:val="lowerLetter"/>
      <w:lvlText w:val="%5."/>
      <w:lvlJc w:val="left"/>
      <w:pPr>
        <w:ind w:left="3600" w:hanging="360"/>
      </w:pPr>
    </w:lvl>
    <w:lvl w:ilvl="5" w:tplc="28963221" w:tentative="1">
      <w:start w:val="1"/>
      <w:numFmt w:val="lowerRoman"/>
      <w:lvlText w:val="%6."/>
      <w:lvlJc w:val="right"/>
      <w:pPr>
        <w:ind w:left="4320" w:hanging="180"/>
      </w:pPr>
    </w:lvl>
    <w:lvl w:ilvl="6" w:tplc="28963221" w:tentative="1">
      <w:start w:val="1"/>
      <w:numFmt w:val="decimal"/>
      <w:lvlText w:val="%7."/>
      <w:lvlJc w:val="left"/>
      <w:pPr>
        <w:ind w:left="5040" w:hanging="360"/>
      </w:pPr>
    </w:lvl>
    <w:lvl w:ilvl="7" w:tplc="28963221" w:tentative="1">
      <w:start w:val="1"/>
      <w:numFmt w:val="lowerLetter"/>
      <w:lvlText w:val="%8."/>
      <w:lvlJc w:val="left"/>
      <w:pPr>
        <w:ind w:left="5760" w:hanging="360"/>
      </w:pPr>
    </w:lvl>
    <w:lvl w:ilvl="8" w:tplc="28963221" w:tentative="1">
      <w:start w:val="1"/>
      <w:numFmt w:val="lowerRoman"/>
      <w:lvlText w:val="%9."/>
      <w:lvlJc w:val="right"/>
      <w:pPr>
        <w:ind w:left="6480" w:hanging="180"/>
      </w:pPr>
    </w:lvl>
  </w:abstractNum>
  <w:abstractNum w:abstractNumId="29787">
    <w:multiLevelType w:val="hybridMultilevel"/>
    <w:lvl w:ilvl="0" w:tplc="18826477">
      <w:start w:val="1"/>
      <w:numFmt w:val="decimal"/>
      <w:lvlText w:val="%1."/>
      <w:lvlJc w:val="left"/>
      <w:pPr>
        <w:ind w:left="720" w:hanging="360"/>
      </w:pPr>
    </w:lvl>
    <w:lvl w:ilvl="1" w:tplc="18826477" w:tentative="1">
      <w:start w:val="1"/>
      <w:numFmt w:val="lowerLetter"/>
      <w:lvlText w:val="%2."/>
      <w:lvlJc w:val="left"/>
      <w:pPr>
        <w:ind w:left="1440" w:hanging="360"/>
      </w:pPr>
    </w:lvl>
    <w:lvl w:ilvl="2" w:tplc="18826477" w:tentative="1">
      <w:start w:val="1"/>
      <w:numFmt w:val="lowerRoman"/>
      <w:lvlText w:val="%3."/>
      <w:lvlJc w:val="right"/>
      <w:pPr>
        <w:ind w:left="2160" w:hanging="180"/>
      </w:pPr>
    </w:lvl>
    <w:lvl w:ilvl="3" w:tplc="18826477" w:tentative="1">
      <w:start w:val="1"/>
      <w:numFmt w:val="decimal"/>
      <w:lvlText w:val="%4."/>
      <w:lvlJc w:val="left"/>
      <w:pPr>
        <w:ind w:left="2880" w:hanging="360"/>
      </w:pPr>
    </w:lvl>
    <w:lvl w:ilvl="4" w:tplc="18826477" w:tentative="1">
      <w:start w:val="1"/>
      <w:numFmt w:val="lowerLetter"/>
      <w:lvlText w:val="%5."/>
      <w:lvlJc w:val="left"/>
      <w:pPr>
        <w:ind w:left="3600" w:hanging="360"/>
      </w:pPr>
    </w:lvl>
    <w:lvl w:ilvl="5" w:tplc="18826477" w:tentative="1">
      <w:start w:val="1"/>
      <w:numFmt w:val="lowerRoman"/>
      <w:lvlText w:val="%6."/>
      <w:lvlJc w:val="right"/>
      <w:pPr>
        <w:ind w:left="4320" w:hanging="180"/>
      </w:pPr>
    </w:lvl>
    <w:lvl w:ilvl="6" w:tplc="18826477" w:tentative="1">
      <w:start w:val="1"/>
      <w:numFmt w:val="decimal"/>
      <w:lvlText w:val="%7."/>
      <w:lvlJc w:val="left"/>
      <w:pPr>
        <w:ind w:left="5040" w:hanging="360"/>
      </w:pPr>
    </w:lvl>
    <w:lvl w:ilvl="7" w:tplc="18826477" w:tentative="1">
      <w:start w:val="1"/>
      <w:numFmt w:val="lowerLetter"/>
      <w:lvlText w:val="%8."/>
      <w:lvlJc w:val="left"/>
      <w:pPr>
        <w:ind w:left="5760" w:hanging="360"/>
      </w:pPr>
    </w:lvl>
    <w:lvl w:ilvl="8" w:tplc="18826477" w:tentative="1">
      <w:start w:val="1"/>
      <w:numFmt w:val="lowerRoman"/>
      <w:lvlText w:val="%9."/>
      <w:lvlJc w:val="right"/>
      <w:pPr>
        <w:ind w:left="6480" w:hanging="180"/>
      </w:pPr>
    </w:lvl>
  </w:abstractNum>
  <w:abstractNum w:abstractNumId="29786">
    <w:multiLevelType w:val="hybridMultilevel"/>
    <w:lvl w:ilvl="0" w:tplc="12865809">
      <w:start w:val="1"/>
      <w:numFmt w:val="decimal"/>
      <w:lvlText w:val="%1."/>
      <w:lvlJc w:val="left"/>
      <w:pPr>
        <w:ind w:left="720" w:hanging="360"/>
      </w:pPr>
    </w:lvl>
    <w:lvl w:ilvl="1" w:tplc="12865809" w:tentative="1">
      <w:start w:val="1"/>
      <w:numFmt w:val="lowerLetter"/>
      <w:lvlText w:val="%2."/>
      <w:lvlJc w:val="left"/>
      <w:pPr>
        <w:ind w:left="1440" w:hanging="360"/>
      </w:pPr>
    </w:lvl>
    <w:lvl w:ilvl="2" w:tplc="12865809" w:tentative="1">
      <w:start w:val="1"/>
      <w:numFmt w:val="lowerRoman"/>
      <w:lvlText w:val="%3."/>
      <w:lvlJc w:val="right"/>
      <w:pPr>
        <w:ind w:left="2160" w:hanging="180"/>
      </w:pPr>
    </w:lvl>
    <w:lvl w:ilvl="3" w:tplc="12865809" w:tentative="1">
      <w:start w:val="1"/>
      <w:numFmt w:val="decimal"/>
      <w:lvlText w:val="%4."/>
      <w:lvlJc w:val="left"/>
      <w:pPr>
        <w:ind w:left="2880" w:hanging="360"/>
      </w:pPr>
    </w:lvl>
    <w:lvl w:ilvl="4" w:tplc="12865809" w:tentative="1">
      <w:start w:val="1"/>
      <w:numFmt w:val="lowerLetter"/>
      <w:lvlText w:val="%5."/>
      <w:lvlJc w:val="left"/>
      <w:pPr>
        <w:ind w:left="3600" w:hanging="360"/>
      </w:pPr>
    </w:lvl>
    <w:lvl w:ilvl="5" w:tplc="12865809" w:tentative="1">
      <w:start w:val="1"/>
      <w:numFmt w:val="lowerRoman"/>
      <w:lvlText w:val="%6."/>
      <w:lvlJc w:val="right"/>
      <w:pPr>
        <w:ind w:left="4320" w:hanging="180"/>
      </w:pPr>
    </w:lvl>
    <w:lvl w:ilvl="6" w:tplc="12865809" w:tentative="1">
      <w:start w:val="1"/>
      <w:numFmt w:val="decimal"/>
      <w:lvlText w:val="%7."/>
      <w:lvlJc w:val="left"/>
      <w:pPr>
        <w:ind w:left="5040" w:hanging="360"/>
      </w:pPr>
    </w:lvl>
    <w:lvl w:ilvl="7" w:tplc="12865809" w:tentative="1">
      <w:start w:val="1"/>
      <w:numFmt w:val="lowerLetter"/>
      <w:lvlText w:val="%8."/>
      <w:lvlJc w:val="left"/>
      <w:pPr>
        <w:ind w:left="5760" w:hanging="360"/>
      </w:pPr>
    </w:lvl>
    <w:lvl w:ilvl="8" w:tplc="12865809" w:tentative="1">
      <w:start w:val="1"/>
      <w:numFmt w:val="lowerRoman"/>
      <w:lvlText w:val="%9."/>
      <w:lvlJc w:val="right"/>
      <w:pPr>
        <w:ind w:left="6480" w:hanging="180"/>
      </w:pPr>
    </w:lvl>
  </w:abstractNum>
  <w:abstractNum w:abstractNumId="29785">
    <w:multiLevelType w:val="hybridMultilevel"/>
    <w:lvl w:ilvl="0" w:tplc="73726865">
      <w:start w:val="1"/>
      <w:numFmt w:val="decimal"/>
      <w:lvlText w:val="%1."/>
      <w:lvlJc w:val="left"/>
      <w:pPr>
        <w:ind w:left="720" w:hanging="360"/>
      </w:pPr>
    </w:lvl>
    <w:lvl w:ilvl="1" w:tplc="73726865" w:tentative="1">
      <w:start w:val="1"/>
      <w:numFmt w:val="lowerLetter"/>
      <w:lvlText w:val="%2."/>
      <w:lvlJc w:val="left"/>
      <w:pPr>
        <w:ind w:left="1440" w:hanging="360"/>
      </w:pPr>
    </w:lvl>
    <w:lvl w:ilvl="2" w:tplc="73726865" w:tentative="1">
      <w:start w:val="1"/>
      <w:numFmt w:val="lowerRoman"/>
      <w:lvlText w:val="%3."/>
      <w:lvlJc w:val="right"/>
      <w:pPr>
        <w:ind w:left="2160" w:hanging="180"/>
      </w:pPr>
    </w:lvl>
    <w:lvl w:ilvl="3" w:tplc="73726865" w:tentative="1">
      <w:start w:val="1"/>
      <w:numFmt w:val="decimal"/>
      <w:lvlText w:val="%4."/>
      <w:lvlJc w:val="left"/>
      <w:pPr>
        <w:ind w:left="2880" w:hanging="360"/>
      </w:pPr>
    </w:lvl>
    <w:lvl w:ilvl="4" w:tplc="73726865" w:tentative="1">
      <w:start w:val="1"/>
      <w:numFmt w:val="lowerLetter"/>
      <w:lvlText w:val="%5."/>
      <w:lvlJc w:val="left"/>
      <w:pPr>
        <w:ind w:left="3600" w:hanging="360"/>
      </w:pPr>
    </w:lvl>
    <w:lvl w:ilvl="5" w:tplc="73726865" w:tentative="1">
      <w:start w:val="1"/>
      <w:numFmt w:val="lowerRoman"/>
      <w:lvlText w:val="%6."/>
      <w:lvlJc w:val="right"/>
      <w:pPr>
        <w:ind w:left="4320" w:hanging="180"/>
      </w:pPr>
    </w:lvl>
    <w:lvl w:ilvl="6" w:tplc="73726865" w:tentative="1">
      <w:start w:val="1"/>
      <w:numFmt w:val="decimal"/>
      <w:lvlText w:val="%7."/>
      <w:lvlJc w:val="left"/>
      <w:pPr>
        <w:ind w:left="5040" w:hanging="360"/>
      </w:pPr>
    </w:lvl>
    <w:lvl w:ilvl="7" w:tplc="73726865" w:tentative="1">
      <w:start w:val="1"/>
      <w:numFmt w:val="lowerLetter"/>
      <w:lvlText w:val="%8."/>
      <w:lvlJc w:val="left"/>
      <w:pPr>
        <w:ind w:left="5760" w:hanging="360"/>
      </w:pPr>
    </w:lvl>
    <w:lvl w:ilvl="8" w:tplc="73726865" w:tentative="1">
      <w:start w:val="1"/>
      <w:numFmt w:val="lowerRoman"/>
      <w:lvlText w:val="%9."/>
      <w:lvlJc w:val="right"/>
      <w:pPr>
        <w:ind w:left="6480" w:hanging="180"/>
      </w:pPr>
    </w:lvl>
  </w:abstractNum>
  <w:abstractNum w:abstractNumId="29784">
    <w:multiLevelType w:val="hybridMultilevel"/>
    <w:lvl w:ilvl="0" w:tplc="70610203">
      <w:start w:val="1"/>
      <w:numFmt w:val="decimal"/>
      <w:lvlText w:val="%1."/>
      <w:lvlJc w:val="left"/>
      <w:pPr>
        <w:ind w:left="720" w:hanging="360"/>
      </w:pPr>
    </w:lvl>
    <w:lvl w:ilvl="1" w:tplc="70610203" w:tentative="1">
      <w:start w:val="1"/>
      <w:numFmt w:val="lowerLetter"/>
      <w:lvlText w:val="%2."/>
      <w:lvlJc w:val="left"/>
      <w:pPr>
        <w:ind w:left="1440" w:hanging="360"/>
      </w:pPr>
    </w:lvl>
    <w:lvl w:ilvl="2" w:tplc="70610203" w:tentative="1">
      <w:start w:val="1"/>
      <w:numFmt w:val="lowerRoman"/>
      <w:lvlText w:val="%3."/>
      <w:lvlJc w:val="right"/>
      <w:pPr>
        <w:ind w:left="2160" w:hanging="180"/>
      </w:pPr>
    </w:lvl>
    <w:lvl w:ilvl="3" w:tplc="70610203" w:tentative="1">
      <w:start w:val="1"/>
      <w:numFmt w:val="decimal"/>
      <w:lvlText w:val="%4."/>
      <w:lvlJc w:val="left"/>
      <w:pPr>
        <w:ind w:left="2880" w:hanging="360"/>
      </w:pPr>
    </w:lvl>
    <w:lvl w:ilvl="4" w:tplc="70610203" w:tentative="1">
      <w:start w:val="1"/>
      <w:numFmt w:val="lowerLetter"/>
      <w:lvlText w:val="%5."/>
      <w:lvlJc w:val="left"/>
      <w:pPr>
        <w:ind w:left="3600" w:hanging="360"/>
      </w:pPr>
    </w:lvl>
    <w:lvl w:ilvl="5" w:tplc="70610203" w:tentative="1">
      <w:start w:val="1"/>
      <w:numFmt w:val="lowerRoman"/>
      <w:lvlText w:val="%6."/>
      <w:lvlJc w:val="right"/>
      <w:pPr>
        <w:ind w:left="4320" w:hanging="180"/>
      </w:pPr>
    </w:lvl>
    <w:lvl w:ilvl="6" w:tplc="70610203" w:tentative="1">
      <w:start w:val="1"/>
      <w:numFmt w:val="decimal"/>
      <w:lvlText w:val="%7."/>
      <w:lvlJc w:val="left"/>
      <w:pPr>
        <w:ind w:left="5040" w:hanging="360"/>
      </w:pPr>
    </w:lvl>
    <w:lvl w:ilvl="7" w:tplc="70610203" w:tentative="1">
      <w:start w:val="1"/>
      <w:numFmt w:val="lowerLetter"/>
      <w:lvlText w:val="%8."/>
      <w:lvlJc w:val="left"/>
      <w:pPr>
        <w:ind w:left="5760" w:hanging="360"/>
      </w:pPr>
    </w:lvl>
    <w:lvl w:ilvl="8" w:tplc="70610203" w:tentative="1">
      <w:start w:val="1"/>
      <w:numFmt w:val="lowerRoman"/>
      <w:lvlText w:val="%9."/>
      <w:lvlJc w:val="right"/>
      <w:pPr>
        <w:ind w:left="6480" w:hanging="180"/>
      </w:pPr>
    </w:lvl>
  </w:abstractNum>
  <w:abstractNum w:abstractNumId="29783">
    <w:multiLevelType w:val="hybridMultilevel"/>
    <w:lvl w:ilvl="0" w:tplc="16483424">
      <w:start w:val="1"/>
      <w:numFmt w:val="decimal"/>
      <w:lvlText w:val="%1."/>
      <w:lvlJc w:val="left"/>
      <w:pPr>
        <w:ind w:left="720" w:hanging="360"/>
      </w:pPr>
    </w:lvl>
    <w:lvl w:ilvl="1" w:tplc="16483424" w:tentative="1">
      <w:start w:val="1"/>
      <w:numFmt w:val="lowerLetter"/>
      <w:lvlText w:val="%2."/>
      <w:lvlJc w:val="left"/>
      <w:pPr>
        <w:ind w:left="1440" w:hanging="360"/>
      </w:pPr>
    </w:lvl>
    <w:lvl w:ilvl="2" w:tplc="16483424" w:tentative="1">
      <w:start w:val="1"/>
      <w:numFmt w:val="lowerRoman"/>
      <w:lvlText w:val="%3."/>
      <w:lvlJc w:val="right"/>
      <w:pPr>
        <w:ind w:left="2160" w:hanging="180"/>
      </w:pPr>
    </w:lvl>
    <w:lvl w:ilvl="3" w:tplc="16483424" w:tentative="1">
      <w:start w:val="1"/>
      <w:numFmt w:val="decimal"/>
      <w:lvlText w:val="%4."/>
      <w:lvlJc w:val="left"/>
      <w:pPr>
        <w:ind w:left="2880" w:hanging="360"/>
      </w:pPr>
    </w:lvl>
    <w:lvl w:ilvl="4" w:tplc="16483424" w:tentative="1">
      <w:start w:val="1"/>
      <w:numFmt w:val="lowerLetter"/>
      <w:lvlText w:val="%5."/>
      <w:lvlJc w:val="left"/>
      <w:pPr>
        <w:ind w:left="3600" w:hanging="360"/>
      </w:pPr>
    </w:lvl>
    <w:lvl w:ilvl="5" w:tplc="16483424" w:tentative="1">
      <w:start w:val="1"/>
      <w:numFmt w:val="lowerRoman"/>
      <w:lvlText w:val="%6."/>
      <w:lvlJc w:val="right"/>
      <w:pPr>
        <w:ind w:left="4320" w:hanging="180"/>
      </w:pPr>
    </w:lvl>
    <w:lvl w:ilvl="6" w:tplc="16483424" w:tentative="1">
      <w:start w:val="1"/>
      <w:numFmt w:val="decimal"/>
      <w:lvlText w:val="%7."/>
      <w:lvlJc w:val="left"/>
      <w:pPr>
        <w:ind w:left="5040" w:hanging="360"/>
      </w:pPr>
    </w:lvl>
    <w:lvl w:ilvl="7" w:tplc="16483424" w:tentative="1">
      <w:start w:val="1"/>
      <w:numFmt w:val="lowerLetter"/>
      <w:lvlText w:val="%8."/>
      <w:lvlJc w:val="left"/>
      <w:pPr>
        <w:ind w:left="5760" w:hanging="360"/>
      </w:pPr>
    </w:lvl>
    <w:lvl w:ilvl="8" w:tplc="16483424" w:tentative="1">
      <w:start w:val="1"/>
      <w:numFmt w:val="lowerRoman"/>
      <w:lvlText w:val="%9."/>
      <w:lvlJc w:val="right"/>
      <w:pPr>
        <w:ind w:left="6480" w:hanging="180"/>
      </w:pPr>
    </w:lvl>
  </w:abstractNum>
  <w:abstractNum w:abstractNumId="29782">
    <w:multiLevelType w:val="hybridMultilevel"/>
    <w:lvl w:ilvl="0" w:tplc="47325020">
      <w:start w:val="1"/>
      <w:numFmt w:val="decimal"/>
      <w:lvlText w:val="%1."/>
      <w:lvlJc w:val="left"/>
      <w:pPr>
        <w:ind w:left="720" w:hanging="360"/>
      </w:pPr>
    </w:lvl>
    <w:lvl w:ilvl="1" w:tplc="47325020" w:tentative="1">
      <w:start w:val="1"/>
      <w:numFmt w:val="lowerLetter"/>
      <w:lvlText w:val="%2."/>
      <w:lvlJc w:val="left"/>
      <w:pPr>
        <w:ind w:left="1440" w:hanging="360"/>
      </w:pPr>
    </w:lvl>
    <w:lvl w:ilvl="2" w:tplc="47325020" w:tentative="1">
      <w:start w:val="1"/>
      <w:numFmt w:val="lowerRoman"/>
      <w:lvlText w:val="%3."/>
      <w:lvlJc w:val="right"/>
      <w:pPr>
        <w:ind w:left="2160" w:hanging="180"/>
      </w:pPr>
    </w:lvl>
    <w:lvl w:ilvl="3" w:tplc="47325020" w:tentative="1">
      <w:start w:val="1"/>
      <w:numFmt w:val="decimal"/>
      <w:lvlText w:val="%4."/>
      <w:lvlJc w:val="left"/>
      <w:pPr>
        <w:ind w:left="2880" w:hanging="360"/>
      </w:pPr>
    </w:lvl>
    <w:lvl w:ilvl="4" w:tplc="47325020" w:tentative="1">
      <w:start w:val="1"/>
      <w:numFmt w:val="lowerLetter"/>
      <w:lvlText w:val="%5."/>
      <w:lvlJc w:val="left"/>
      <w:pPr>
        <w:ind w:left="3600" w:hanging="360"/>
      </w:pPr>
    </w:lvl>
    <w:lvl w:ilvl="5" w:tplc="47325020" w:tentative="1">
      <w:start w:val="1"/>
      <w:numFmt w:val="lowerRoman"/>
      <w:lvlText w:val="%6."/>
      <w:lvlJc w:val="right"/>
      <w:pPr>
        <w:ind w:left="4320" w:hanging="180"/>
      </w:pPr>
    </w:lvl>
    <w:lvl w:ilvl="6" w:tplc="47325020" w:tentative="1">
      <w:start w:val="1"/>
      <w:numFmt w:val="decimal"/>
      <w:lvlText w:val="%7."/>
      <w:lvlJc w:val="left"/>
      <w:pPr>
        <w:ind w:left="5040" w:hanging="360"/>
      </w:pPr>
    </w:lvl>
    <w:lvl w:ilvl="7" w:tplc="47325020" w:tentative="1">
      <w:start w:val="1"/>
      <w:numFmt w:val="lowerLetter"/>
      <w:lvlText w:val="%8."/>
      <w:lvlJc w:val="left"/>
      <w:pPr>
        <w:ind w:left="5760" w:hanging="360"/>
      </w:pPr>
    </w:lvl>
    <w:lvl w:ilvl="8" w:tplc="47325020" w:tentative="1">
      <w:start w:val="1"/>
      <w:numFmt w:val="lowerRoman"/>
      <w:lvlText w:val="%9."/>
      <w:lvlJc w:val="right"/>
      <w:pPr>
        <w:ind w:left="6480" w:hanging="180"/>
      </w:pPr>
    </w:lvl>
  </w:abstractNum>
  <w:abstractNum w:abstractNumId="29781">
    <w:multiLevelType w:val="hybridMultilevel"/>
    <w:lvl w:ilvl="0" w:tplc="875366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781">
    <w:abstractNumId w:val="29781"/>
  </w:num>
  <w:num w:numId="29782">
    <w:abstractNumId w:val="29782"/>
  </w:num>
  <w:num w:numId="29783">
    <w:abstractNumId w:val="29783"/>
  </w:num>
  <w:num w:numId="29784">
    <w:abstractNumId w:val="29784"/>
  </w:num>
  <w:num w:numId="29785">
    <w:abstractNumId w:val="29785"/>
  </w:num>
  <w:num w:numId="29786">
    <w:abstractNumId w:val="29786"/>
  </w:num>
  <w:num w:numId="29787">
    <w:abstractNumId w:val="29787"/>
  </w:num>
  <w:num w:numId="29788">
    <w:abstractNumId w:val="29788"/>
  </w:num>
  <w:num w:numId="29789">
    <w:abstractNumId w:val="297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41885482" Type="http://schemas.openxmlformats.org/officeDocument/2006/relationships/comments" Target="comments.xml"/><Relationship Id="rId962052802" Type="http://schemas.microsoft.com/office/2011/relationships/commentsExtended" Target="commentsExtended.xml"/><Relationship Id="rId45815067" Type="http://schemas.openxmlformats.org/officeDocument/2006/relationships/image" Target="media/imgrId45815067.jpg"/><Relationship Id="rId1550699a58f4123e8" Type="http://schemas.openxmlformats.org/officeDocument/2006/relationships/hyperlink" Target="https://iservice.lombardini.it/jsp/Template2/manuale.jsp?id=390&amp;parent=1263" TargetMode="External"/><Relationship Id="rId9911699a58f422602" Type="http://schemas.openxmlformats.org/officeDocument/2006/relationships/hyperlink" Target="https://iservice.lombardini.it/jsp/Template2/manuale.jsp?id=372&amp;parent=1263" TargetMode="External"/><Relationship Id="rId8633699a58f42a296" Type="http://schemas.openxmlformats.org/officeDocument/2006/relationships/hyperlink" Target="https://iservice.lombardini.it/jsp/Template2/manuale.jsp?id=59&amp;parent=1263" TargetMode="External"/><Relationship Id="rId2136699a58f42be40" Type="http://schemas.openxmlformats.org/officeDocument/2006/relationships/hyperlink" Target="https://iservice.lombardini.it/jsp/Template4/manuale.jsp?id=376&amp;parent=1263" TargetMode="External"/><Relationship Id="rId7274699a58f42c944" Type="http://schemas.openxmlformats.org/officeDocument/2006/relationships/hyperlink" Target="https://iservice.lombardini.it/jsp/Template4/manuale.jsp?id=381&amp;parent=1263" TargetMode="External"/><Relationship Id="rId1349699a58f42d1e8" Type="http://schemas.openxmlformats.org/officeDocument/2006/relationships/hyperlink" Target="https://iservice.lombardini.it/jsp/Template4/manuale.jsp?id=378&amp;parent=1263" TargetMode="External"/><Relationship Id="rId8152699a58f42d594" Type="http://schemas.openxmlformats.org/officeDocument/2006/relationships/hyperlink" Target="https://iservice.lombardini.it/jsp/Template4/manuale.jsp?id=379&amp;parent=1263" TargetMode="External"/><Relationship Id="rId5627699a58f42d98b" Type="http://schemas.openxmlformats.org/officeDocument/2006/relationships/hyperlink" Target="https://iservice.lombardini.it/jsp/Template4/manuale.jsp?id=383&amp;parent=1263" TargetMode="External"/><Relationship Id="rId5606699a58f433f0f" Type="http://schemas.openxmlformats.org/officeDocument/2006/relationships/hyperlink" Target="https://iservice.lombardini.it/jsp/Template4/manuale.jsp?id=389&amp;parent=1263" TargetMode="External"/><Relationship Id="rId1832699a58f434721" Type="http://schemas.openxmlformats.org/officeDocument/2006/relationships/hyperlink" Target="https://iservice.lombardini.it/jsp/Template4/manuale.jsp?id=2678&amp;parent=1263" TargetMode="External"/><Relationship Id="rId5052699a58f43597a" Type="http://schemas.openxmlformats.org/officeDocument/2006/relationships/hyperlink" Target="https://iservice.lombardini.it/jsp/Template2/manuale.jsp?id=385&amp;parent=1263" TargetMode="External"/><Relationship Id="rId1039699a58f435bfd" Type="http://schemas.openxmlformats.org/officeDocument/2006/relationships/hyperlink" Target="https://iservice.lombardini.it/jsp/Template2/manuale.jsp?id=386&amp;parent=1263" TargetMode="External"/><Relationship Id="rId2553699a58f437b0c" Type="http://schemas.openxmlformats.org/officeDocument/2006/relationships/hyperlink" Target="https://iservice.lombardini.it/jsp/Template2/manuale.jsp?id=388&amp;parent=1263" TargetMode="External"/><Relationship Id="rId5251699a58f4394a5" Type="http://schemas.openxmlformats.org/officeDocument/2006/relationships/hyperlink" Target="https://iservice.lombardini.it/jsp/Template4/manuale.jsp?id=2676&amp;parent=1263" TargetMode="External"/><Relationship Id="rId3372699a58f44099a" Type="http://schemas.openxmlformats.org/officeDocument/2006/relationships/hyperlink" Target="https://iservice.lombardini.it/jsp/Template2/manuale.jsp?id=372&amp;parent=1263" TargetMode="External"/><Relationship Id="rId3445699a58f45f252" Type="http://schemas.openxmlformats.org/officeDocument/2006/relationships/hyperlink" Target="https://iservice.lombardini.it/jsp/Template2/manuale.jsp?id=59&amp;parent=962" TargetMode="External"/><Relationship Id="rId8157699a58f4678ed" Type="http://schemas.openxmlformats.org/officeDocument/2006/relationships/hyperlink" Target="https://iservice.lombardini.it/jsp/Template2/manuale.jsp?id=372&amp;parent=1263" TargetMode="External"/><Relationship Id="rId5246699a58f485353" Type="http://schemas.openxmlformats.org/officeDocument/2006/relationships/hyperlink" Target="https://iservice.lombardini.it/jsp/Template2/manuale.jsp?id=404&amp;parent=1369" TargetMode="External"/><Relationship Id="rId1979699a58f48cf02" Type="http://schemas.openxmlformats.org/officeDocument/2006/relationships/hyperlink" Target="https://iservice.lombardini.it/jsp/Template2/manuale.jsp?id=59&amp;parent=1369" TargetMode="External"/><Relationship Id="rId6450699a58f496290" Type="http://schemas.openxmlformats.org/officeDocument/2006/relationships/hyperlink" Target="https://iservice.lombardini.it/jsp/Template2/manuale.jsp?id=410&amp;parent=1369" TargetMode="External"/><Relationship Id="rId7703699a58f4ba8d9" Type="http://schemas.openxmlformats.org/officeDocument/2006/relationships/hyperlink" Target="https://iservice.lombardini.it/jsp/Template2/manuale.jsp?id=372&amp;parent=1263" TargetMode="External"/><Relationship Id="rId9547699a58f4c2125" Type="http://schemas.openxmlformats.org/officeDocument/2006/relationships/hyperlink" Target="https://iservice.lombardini.it/jsp/Template2/manuale.jsp?id=59&amp;parent=1263" TargetMode="External"/><Relationship Id="rId3298699a58f4e0e7c" Type="http://schemas.openxmlformats.org/officeDocument/2006/relationships/hyperlink" Target="https://iservice.lombardini.it/jsp/Template2/manuale.jsp?id=372&amp;parent=1263" TargetMode="External"/><Relationship Id="rId4516699a58f4e82b6" Type="http://schemas.openxmlformats.org/officeDocument/2006/relationships/hyperlink" Target="https://iservice.lombardini.it/jsp/Template2/manuale.jsp?id=59&amp;parent=1263" TargetMode="External"/><Relationship Id="rId2034699a58f5078fe" Type="http://schemas.openxmlformats.org/officeDocument/2006/relationships/hyperlink" Target="https://iservice.lombardini.it/jsp/Template2/manuale.jsp?id=80&amp;parent=1263" TargetMode="External"/><Relationship Id="rId1627699a58f507f62" Type="http://schemas.openxmlformats.org/officeDocument/2006/relationships/hyperlink" Target="https://iservice.lombardini.it/jsp/Template2/manuale.jsp?id=396&amp;parent=1263" TargetMode="External"/><Relationship Id="rId7277699a58f509842" Type="http://schemas.openxmlformats.org/officeDocument/2006/relationships/hyperlink" Target="https://iservice.lombardini.it/jsp/Template2/manuale.jsp?id=80&amp;parent=962" TargetMode="External"/><Relationship Id="rId2937699a58f509c1d" Type="http://schemas.openxmlformats.org/officeDocument/2006/relationships/hyperlink" Target="https://iservice.lombardini.it/jsp/Template2/manuale.jsp?id=385&amp;parent=1263" TargetMode="External"/><Relationship Id="rId5938699a58f50d18b" Type="http://schemas.openxmlformats.org/officeDocument/2006/relationships/hyperlink" Target="https://iservice.lombardini.it/jsp/Template2/manuale.jsp?id=83&amp;parent=962" TargetMode="External"/><Relationship Id="rId1121699a58f50d31f" Type="http://schemas.openxmlformats.org/officeDocument/2006/relationships/hyperlink" Target="https://iservice.lombardini.it/jsp/Template2/manuale.jsp?id=385&amp;parent=1263" TargetMode="External"/><Relationship Id="rId4809699a58f50d4e4" Type="http://schemas.openxmlformats.org/officeDocument/2006/relationships/hyperlink" Target="https://iservice.lombardini.it/jsp/Template2/manuale.jsp?id=83&amp;parent=962" TargetMode="External"/><Relationship Id="rId3643699a58f514117" Type="http://schemas.openxmlformats.org/officeDocument/2006/relationships/hyperlink" Target="https://iservice.lombardini.it/jsp/Template2/manuale.jsp?id=390&amp;parent=1263" TargetMode="External"/><Relationship Id="rId8385699a58f5148f1" Type="http://schemas.openxmlformats.org/officeDocument/2006/relationships/hyperlink" Target="https://iservice.lombardini.it/jsp/Template2/manuale.jsp?id=71&amp;parent=962" TargetMode="External"/><Relationship Id="rId9056699a58f514a99" Type="http://schemas.openxmlformats.org/officeDocument/2006/relationships/hyperlink" Target="https://iservice.lombardini.it/jsp/Template2/manuale.jsp?id=374&amp;parent=1263" TargetMode="External"/><Relationship Id="rId2014699a58f514c32" Type="http://schemas.openxmlformats.org/officeDocument/2006/relationships/hyperlink" Target="https://iservice.lombardini.it/jsp/Template2/manuale.jsp?id=71&amp;parent=962" TargetMode="External"/><Relationship Id="rId6918699a58f5153c9" Type="http://schemas.openxmlformats.org/officeDocument/2006/relationships/hyperlink" Target="https://iservice.lombardini.it/jsp/Template2/manuale.jsp?id=70&amp;parent=962" TargetMode="External"/><Relationship Id="rId1313699a58f515559" Type="http://schemas.openxmlformats.org/officeDocument/2006/relationships/hyperlink" Target="https://iservice.lombardini.it/jsp/Template2/manuale.jsp?id=375&amp;parent=1263" TargetMode="External"/><Relationship Id="rId5519699a58f515724" Type="http://schemas.openxmlformats.org/officeDocument/2006/relationships/hyperlink" Target="https://iservice.lombardini.it/jsp/Template2/manuale.jsp?id=70&amp;parent=962" TargetMode="External"/><Relationship Id="rId4877699a58f41a988" Type="http://schemas.openxmlformats.org/officeDocument/2006/relationships/image" Target="media/imgrId4877699a58f41a988.jpg"/><Relationship Id="rId1068699a58f421d92" Type="http://schemas.openxmlformats.org/officeDocument/2006/relationships/image" Target="media/imgrId1068699a58f421d92.jpg"/><Relationship Id="rId6533699a58f42986c" Type="http://schemas.openxmlformats.org/officeDocument/2006/relationships/image" Target="media/imgrId6533699a58f42986c.jpg"/><Relationship Id="rId5913699a58f44006d" Type="http://schemas.openxmlformats.org/officeDocument/2006/relationships/image" Target="media/imgrId5913699a58f44006d.jpg"/><Relationship Id="rId8781699a58f44e050" Type="http://schemas.openxmlformats.org/officeDocument/2006/relationships/image" Target="media/imgrId8781699a58f44e050.jpg"/><Relationship Id="rId9311699a58f4584c5" Type="http://schemas.openxmlformats.org/officeDocument/2006/relationships/image" Target="media/imgrId9311699a58f4584c5.jpg"/><Relationship Id="rId3439699a58f45e8f4" Type="http://schemas.openxmlformats.org/officeDocument/2006/relationships/image" Target="media/imgrId3439699a58f45e8f4.jpg"/><Relationship Id="rId6500699a58f466f9a" Type="http://schemas.openxmlformats.org/officeDocument/2006/relationships/image" Target="media/imgrId6500699a58f466f9a.jpg"/><Relationship Id="rId4115699a58f472cc6" Type="http://schemas.openxmlformats.org/officeDocument/2006/relationships/image" Target="media/imgrId4115699a58f472cc6.jpg"/><Relationship Id="rId7527699a58f47e149" Type="http://schemas.openxmlformats.org/officeDocument/2006/relationships/image" Target="media/imgrId7527699a58f47e149.jpg"/><Relationship Id="rId6242699a58f484776" Type="http://schemas.openxmlformats.org/officeDocument/2006/relationships/image" Target="media/imgrId6242699a58f484776.jpg"/><Relationship Id="rId5222699a58f48c4b5" Type="http://schemas.openxmlformats.org/officeDocument/2006/relationships/image" Target="media/imgrId5222699a58f48c4b5.jpg"/><Relationship Id="rId7286699a58f49406d" Type="http://schemas.openxmlformats.org/officeDocument/2006/relationships/image" Target="media/imgrId7286699a58f49406d.jpg"/><Relationship Id="rId7190699a58f49b9a3" Type="http://schemas.openxmlformats.org/officeDocument/2006/relationships/image" Target="media/imgrId7190699a58f49b9a3.jpg"/><Relationship Id="rId4980699a58f4aa5f9" Type="http://schemas.openxmlformats.org/officeDocument/2006/relationships/image" Target="media/imgrId4980699a58f4aa5f9.png"/><Relationship Id="rId9412699a58f4b41c7" Type="http://schemas.openxmlformats.org/officeDocument/2006/relationships/image" Target="media/imgrId9412699a58f4b41c7.png"/><Relationship Id="rId4744699a58f4b9f6f" Type="http://schemas.openxmlformats.org/officeDocument/2006/relationships/image" Target="media/imgrId4744699a58f4b9f6f.jpg"/><Relationship Id="rId9820699a58f4c1846" Type="http://schemas.openxmlformats.org/officeDocument/2006/relationships/image" Target="media/imgrId9820699a58f4c1846.jpg"/><Relationship Id="rId1287699a58f4cd6ba" Type="http://schemas.openxmlformats.org/officeDocument/2006/relationships/image" Target="media/imgrId1287699a58f4cd6ba.jpg"/><Relationship Id="rId3045699a58f4da87a" Type="http://schemas.openxmlformats.org/officeDocument/2006/relationships/image" Target="media/imgrId3045699a58f4da87a.jpg"/><Relationship Id="rId2794699a58f4e05ba" Type="http://schemas.openxmlformats.org/officeDocument/2006/relationships/image" Target="media/imgrId2794699a58f4e05ba.jpg"/><Relationship Id="rId8674699a58f4e79d8" Type="http://schemas.openxmlformats.org/officeDocument/2006/relationships/image" Target="media/imgrId8674699a58f4e79d8.jpg"/><Relationship Id="rId1015699a58f501286" Type="http://schemas.openxmlformats.org/officeDocument/2006/relationships/image" Target="media/imgrId1015699a58f501286.jpg"/><Relationship Id="rId8505699a58f506e84" Type="http://schemas.openxmlformats.org/officeDocument/2006/relationships/image" Target="media/imgrId8505699a58f506e84.jpg"/><Relationship Id="rId8290699a58f51389a" Type="http://schemas.openxmlformats.org/officeDocument/2006/relationships/image" Target="media/imgrId8290699a58f51389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5815067" Type="http://schemas.openxmlformats.org/officeDocument/2006/relationships/image" Target="media/imgrId4581506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5815067" Type="http://schemas.openxmlformats.org/officeDocument/2006/relationships/image" Target="media/imgrId4581506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5815067" Type="http://schemas.openxmlformats.org/officeDocument/2006/relationships/image" Target="media/imgrId4581506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5815067" Type="http://schemas.openxmlformats.org/officeDocument/2006/relationships/image" Target="media/imgrId4581506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5815067" Type="http://schemas.openxmlformats.org/officeDocument/2006/relationships/image" Target="media/imgrId4581506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5815067" Type="http://schemas.openxmlformats.org/officeDocument/2006/relationships/image" Target="media/imgrId4581506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