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optional components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8971839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41039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0110916" w:name="ctxt"/>
    <w:bookmarkEnd w:id="3011091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optional components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Oil dipstick in 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728155" name="name6121699a58db12d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18699a58db12d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632699a58db137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Check</w:t>
            </w:r>
          </w:p>
          <w:p/>
          <w:p/>
          <w:p>
            <w:pPr>
              <w:numPr>
                <w:ilvl w:val="0"/>
                <w:numId w:val="4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mark left by the oil on the dipstick is between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 and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notches.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3385622" name="name7967699a58db2200a" descr="11.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.png"/>
                          <pic:cNvPicPr/>
                        </pic:nvPicPr>
                        <pic:blipFill>
                          <a:blip r:embed="rId1904699a58db220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Replacement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11.1.2.1 Disassembly</w:t>
            </w:r>
          </w:p>
          <w:p/>
          <w:p/>
          <w:p>
            <w:pPr>
              <w:numPr>
                <w:ilvl w:val="0"/>
                <w:numId w:val="4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418476" name="name2544699a58db2f06e" descr="imm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.jpg"/>
                          <pic:cNvPicPr/>
                        </pic:nvPicPr>
                        <pic:blipFill>
                          <a:blip r:embed="rId5815699a58db2f0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944687" name="name5357699a58db34b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66699a58db34b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4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290471" name="name9249699a58db4196c" descr="imm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.jpg"/>
                          <pic:cNvPicPr/>
                        </pic:nvPicPr>
                        <pic:blipFill>
                          <a:blip r:embed="rId8510699a58db419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751309" name="name6254699a58db4ce07" descr="imm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.jpg"/>
                          <pic:cNvPicPr/>
                        </pic:nvPicPr>
                        <pic:blipFill>
                          <a:blip r:embed="rId7109699a58db4ce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Check the integrity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764873" name="name2025699a58db57e88" descr="imm11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.jpg"/>
                          <pic:cNvPicPr/>
                        </pic:nvPicPr>
                        <pic:blipFill>
                          <a:blip r:embed="rId7966699a58db57e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Heater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660828" name="name9172699a58db5e7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87699a58db5e7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845699a58db5f1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Disassembly</w:t>
            </w:r>
          </w:p>
          <w:p/>
          <w:p/>
          <w:p>
            <w:pPr>
              <w:numPr>
                <w:ilvl w:val="0"/>
                <w:numId w:val="4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washers and remove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815672" name="name6938699a58db6e8c1" descr="11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6.png"/>
                          <pic:cNvPicPr/>
                        </pic:nvPicPr>
                        <pic:blipFill>
                          <a:blip r:embed="rId3859699a58db6e8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197368" name="name4584699a58db758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37699a58db758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sequence, 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new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second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 on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76000"/>
                  <wp:effectExtent b="0" l="0" r="0" t="0"/>
                  <wp:docPr id="47138976" name="name5913699a58db875d8" descr="11.7_TC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_TCR.jpg"/>
                          <pic:cNvPicPr/>
                        </pic:nvPicPr>
                        <pic:blipFill>
                          <a:blip r:embed="rId3049699a58db875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Poly-V alternator belt (replacement and adjustment)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879545" name="name6992699a58db8c6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27699a58db8c6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it just touches the pulley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(Fig. 11.9)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4725571" name="name8635699a58db9aacc" descr="CAP_11_POLY-V_prot_galoppin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1.png"/>
                          <pic:cNvPicPr/>
                        </pic:nvPicPr>
                        <pic:blipFill>
                          <a:blip r:embed="rId4516699a58db9aa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32mm 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belt tensioner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move towards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it does not, please move it manually.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7979535" name="name1120699a58dba93cc" descr="CAP_11_POLY-V_prot_galoppin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2.png"/>
                          <pic:cNvPicPr/>
                        </pic:nvPicPr>
                        <pic:blipFill>
                          <a:blip r:embed="rId2463699a58dba93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4982149" name="name9861699a58dbb4dc8" descr="CAP_11_POLY-V_prot_galoppino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3.png"/>
                          <pic:cNvPicPr/>
                        </pic:nvPicPr>
                        <pic:blipFill>
                          <a:blip r:embed="rId2745699a58dbb4d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V-Belt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 that the internal profile of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grooves of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e 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26532057" name="name6804699a58dbc0422" descr="CAP_11_POLY-V_prot_galoppino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4.png"/>
                          <pic:cNvPicPr/>
                        </pic:nvPicPr>
                        <pic:blipFill>
                          <a:blip r:embed="rId6370699a58dbc04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shift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fully to the bottom of the grooved guide.</w:t>
            </w:r>
          </w:p>
          <w:p>
            <w:pPr>
              <w:numPr>
                <w:ilvl w:val="0"/>
                <w:numId w:val="4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Hold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still with a key,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secure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Check,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(Fig. 11.8)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,the tension of the belt.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327111" name="name1692699a58dbc9b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35699a58dbc9b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 700037.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7220333" name="name3498699a58dbd6b2b" descr="CAP_11_POLY-V_prot_galoppino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5.png"/>
                          <pic:cNvPicPr/>
                        </pic:nvPicPr>
                        <pic:blipFill>
                          <a:blip r:embed="rId3969699a58dbd6b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pulley and alternator for Poly-V belt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912764" name="name3387699a58dbdd6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11699a58dbdd6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881699a58dbde0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4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</w:t>
            </w:r>
            <w:hyperlink r:id="rId3286699a58dbde9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point 1 to 3 of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555699a58dbdeb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4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3295699a58dbdf1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11.10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8799277" name="name2010699a58dbe9b6e" descr="CAP_11_POLY-V_prot_galoppino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6.png"/>
                          <pic:cNvPicPr/>
                        </pic:nvPicPr>
                        <pic:blipFill>
                          <a:blip r:embed="rId9389699a58dbe9b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074590" name="name2294699a58dc00d3a" descr="imm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3.jpg"/>
                          <pic:cNvPicPr/>
                        </pic:nvPicPr>
                        <pic:blipFill>
                          <a:blip r:embed="rId2803699a58dc00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8026747" name="name2926699a58dc0c486" descr="imm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4.jpg"/>
                          <pic:cNvPicPr/>
                        </pic:nvPicPr>
                        <pic:blipFill>
                          <a:blip r:embed="rId8538699a58dc0c4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806983" name="name4120699a58dc17493" descr="imm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5.jpg"/>
                          <pic:cNvPicPr/>
                        </pic:nvPicPr>
                        <pic:blipFill>
                          <a:blip r:embed="rId1425699a58dc174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4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8390298" name="name2336699a58dc2145b" descr="imm11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6.jpg"/>
                          <pic:cNvPicPr/>
                        </pic:nvPicPr>
                        <pic:blipFill>
                          <a:blip r:embed="rId2159699a58dc214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fixing hole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(between the alternator and crankcase).</w:t>
            </w:r>
          </w:p>
          <w:p>
            <w:pPr>
              <w:numPr>
                <w:ilvl w:val="0"/>
                <w:numId w:val="4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manually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second fixing hole of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hole of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1755957" name="name9066699a58dc2e053" descr="imm11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7.jpg"/>
                          <pic:cNvPicPr/>
                        </pic:nvPicPr>
                        <pic:blipFill>
                          <a:blip r:embed="rId2984699a58dc2e0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slot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(support for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upwards.</w:t>
            </w:r>
          </w:p>
          <w:p>
            <w:pPr>
              <w:numPr>
                <w:ilvl w:val="0"/>
                <w:numId w:val="4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700691" name="name7417699a58dc397ce" descr="imm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8.jpg"/>
                          <pic:cNvPicPr/>
                        </pic:nvPicPr>
                        <pic:blipFill>
                          <a:blip r:embed="rId7490699a58dc397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stop;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by one turn.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protrude by about 32 mm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surface of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11.10)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to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Par. 11.3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71421291" name="name9520699a58dc49364" descr="CAP_11_POLY-V_prot_galoppino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7.png"/>
                          <pic:cNvPicPr/>
                        </pic:nvPicPr>
                        <pic:blipFill>
                          <a:blip r:embed="rId4781699a58dc493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Idler gear (for 3rd / 4th PTO)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458052" name="name3818699a58dc4f3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80699a58dc4f3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781699a58dc4fe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Disassembly</w:t>
            </w:r>
          </w:p>
          <w:p/>
          <w:p/>
          <w:p>
            <w:pPr>
              <w:numPr>
                <w:ilvl w:val="0"/>
                <w:numId w:val="4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010234" name="name3017699a58dc5bdd3" descr="imm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0.jpg"/>
                          <pic:cNvPicPr/>
                        </pic:nvPicPr>
                        <pic:blipFill>
                          <a:blip r:embed="rId4678699a58dc5bd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seat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Assembly</w:t>
            </w:r>
          </w:p>
          <w:p>
            <w:pPr>
              <w:numPr>
                <w:ilvl w:val="0"/>
                <w:numId w:val="4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gudgeon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(minimum shim)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7789" name="name4624699a58dc67541" descr="imm11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1.jpg"/>
                          <pic:cNvPicPr/>
                        </pic:nvPicPr>
                        <pic:blipFill>
                          <a:blip r:embed="rId6494699a58dc675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875898" name="name5104699a58dc73189" descr="imm11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2.jpg"/>
                          <pic:cNvPicPr/>
                        </pic:nvPicPr>
                        <pic:blipFill>
                          <a:blip r:embed="rId3412699a58dc73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381083" name="name8764699a58dc79f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10699a58dc79f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perforated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inside 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centre.</w:t>
            </w:r>
          </w:p>
          <w:p>
            <w:pPr>
              <w:numPr>
                <w:ilvl w:val="0"/>
                <w:numId w:val="4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612578" name="name9269699a58dc870f2" descr="imm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3.jpg"/>
                          <pic:cNvPicPr/>
                        </pic:nvPicPr>
                        <pic:blipFill>
                          <a:blip r:embed="rId8205699a58dc870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258"/>
              </w:rPr>
              <w:drawing>
                <wp:inline distT="0" distB="0" distL="0" distR="0">
                  <wp:extent cx="4932000" cy="3283200"/>
                  <wp:effectExtent b="0" l="0" r="0" t="0"/>
                  <wp:docPr id="61321503" name="name1040699a58dc9357f" descr="imm11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4.jpg"/>
                          <pic:cNvPicPr/>
                        </pic:nvPicPr>
                        <pic:blipFill>
                          <a:blip r:embed="rId4575699a58dc93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2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11.12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679310" name="name4560699a58dc987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94699a58dc987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864699a58dc993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4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01790" name="name3061699a58dca55cf" descr="imm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5.jpg"/>
                          <pic:cNvPicPr/>
                        </pic:nvPicPr>
                        <pic:blipFill>
                          <a:blip r:embed="rId6392699a58dca55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gaskets.</w:t>
            </w:r>
          </w:p>
          <w:p>
            <w:pPr>
              <w:numPr>
                <w:ilvl w:val="0"/>
                <w:numId w:val="4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494322" name="name8763699a58dcb1301" descr="imm11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6.jpg"/>
                          <pic:cNvPicPr/>
                        </pic:nvPicPr>
                        <pic:blipFill>
                          <a:blip r:embed="rId9378699a58dcb12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E, G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221244" name="name7408699a58dcbc8b0" descr="imm11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7.jpg"/>
                          <pic:cNvPicPr/>
                        </pic:nvPicPr>
                        <pic:blipFill>
                          <a:blip r:embed="rId5427699a58dcbc8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296235" name="name9966699a58dcc7c0c" descr="imm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8.jpg"/>
                          <pic:cNvPicPr/>
                        </pic:nvPicPr>
                        <pic:blipFill>
                          <a:blip r:embed="rId8561699a58dcc7c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605027" name="name1424699a58dccdc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11699a58dccdc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  <w:p>
            <w:pPr>
              <w:numPr>
                <w:ilvl w:val="0"/>
                <w:numId w:val="4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521216" name="name4894699a58dcda035" descr="imm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9.jpg"/>
                          <pic:cNvPicPr/>
                        </pic:nvPicPr>
                        <pic:blipFill>
                          <a:blip r:embed="rId6840699a58dcda0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56302314" name="name3263699a58dce9ad4" descr="Fig._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8.jpg"/>
                          <pic:cNvPicPr/>
                        </pic:nvPicPr>
                        <pic:blipFill>
                          <a:blip r:embed="rId1244699a58dce9a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26400"/>
                  <wp:effectExtent b="0" l="0" r="0" t="0"/>
                  <wp:docPr id="19714167" name="name9463699a58dd04224" descr="Fig._11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9.jpg"/>
                          <pic:cNvPicPr/>
                        </pic:nvPicPr>
                        <pic:blipFill>
                          <a:blip r:embed="rId2179699a58dd042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281527" name="name6683699a58dd0b5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53699a58dd0b5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and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5. Insert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 Position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engaging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 Secure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90400" cy="1562400"/>
                  <wp:effectExtent b="0" l="0" r="0" t="0"/>
                  <wp:docPr id="7490846" name="name2251699a58dd1a64a" descr="Fig._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0.jpg"/>
                          <pic:cNvPicPr/>
                        </pic:nvPicPr>
                        <pic:blipFill>
                          <a:blip r:embed="rId7534699a58dd1a6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4th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258"/>
              </w:rPr>
              <w:drawing>
                <wp:inline distT="0" distB="0" distL="0" distR="0">
                  <wp:extent cx="4932000" cy="3283200"/>
                  <wp:effectExtent b="0" l="0" r="0" t="0"/>
                  <wp:docPr id="24527756" name="name2496699a58dd284ee" descr="imm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3.jpg"/>
                          <pic:cNvPicPr/>
                        </pic:nvPicPr>
                        <pic:blipFill>
                          <a:blip r:embed="rId5716699a58dd284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2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11.21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584080" name="name1331699a58dd2df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32699a58dd2df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962699a58dd2ea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11.7.1 Disassembly</w:t>
            </w:r>
          </w:p>
          <w:p/>
          <w:p/>
          <w:p>
            <w:pPr>
              <w:numPr>
                <w:ilvl w:val="0"/>
                <w:numId w:val="4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0599541" name="name4686699a58dd3ac12" descr="imm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4.jpg"/>
                          <pic:cNvPicPr/>
                        </pic:nvPicPr>
                        <pic:blipFill>
                          <a:blip r:embed="rId1386699a58dd3ac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6617915" name="name7422699a58dd4926f" descr="Fig._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3.jpg"/>
                          <pic:cNvPicPr/>
                        </pic:nvPicPr>
                        <pic:blipFill>
                          <a:blip r:embed="rId5807699a58dd492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89360849" name="name8760699a58dd57578" descr="Fig._11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4.jpg"/>
                          <pic:cNvPicPr/>
                        </pic:nvPicPr>
                        <pic:blipFill>
                          <a:blip r:embed="rId3065699a58dd575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J, M, N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77800538" name="name5924699a58dd66e55" descr="Fig._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5.jpg"/>
                          <pic:cNvPicPr/>
                        </pic:nvPicPr>
                        <pic:blipFill>
                          <a:blip r:embed="rId9680699a58dd66e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479650" name="name8267699a58dd733a8" descr="imm11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8.jpg"/>
                          <pic:cNvPicPr/>
                        </pic:nvPicPr>
                        <pic:blipFill>
                          <a:blip r:embed="rId5173699a58dd733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31977" name="name6146699a58dd7a0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82699a58dd7a0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  <w:p>
            <w:pPr>
              <w:numPr>
                <w:ilvl w:val="0"/>
                <w:numId w:val="4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487958" name="name7241699a58dd86972" descr="imm11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9.jpg"/>
                          <pic:cNvPicPr/>
                        </pic:nvPicPr>
                        <pic:blipFill>
                          <a:blip r:embed="rId6638699a58dd869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766145" name="name2888699a58dd8d5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80699a58dd8d5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04800"/>
                  <wp:effectExtent b="0" l="0" r="0" t="0"/>
                  <wp:docPr id="26869500" name="name3468699a58dd9d044" descr="Fig._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8.jpg"/>
                          <pic:cNvPicPr/>
                        </pic:nvPicPr>
                        <pic:blipFill>
                          <a:blip r:embed="rId5519699a58dd9d0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409096" name="name2059699a58dda44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28699a58dda4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4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and position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32800" cy="1512000"/>
                  <wp:effectExtent b="0" l="0" r="0" t="0"/>
                  <wp:docPr id="16733409" name="name7171699a58ddb3d75" descr="Fig._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9.jpg"/>
                          <pic:cNvPicPr/>
                        </pic:nvPicPr>
                        <pic:blipFill>
                          <a:blip r:embed="rId9285699a58ddb3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982401" name="name4868699a58ddbb3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46699a58ddbb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4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tighten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120699a58ddbc76c" w:history="1">
              <w:r>
                <w:rPr>
                  <w:rStyle w:val="DefaultParagraphFontPHPDOCX"/>
                  <w:b/>
                  <w:bCs/>
                  <w:i/>
                  <w:i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939727" name="name6121699a58ddc9d5e" descr="Fig._11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0.jpg"/>
                          <pic:cNvPicPr/>
                        </pic:nvPicPr>
                        <pic:blipFill>
                          <a:blip r:embed="rId3426699a58ddc9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597525" name="name3381699a58ddcdf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35699a58ddcdf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4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76688475" name="name3329699a58dddc15f" descr="Fig._11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1.jpg"/>
                          <pic:cNvPicPr/>
                        </pic:nvPicPr>
                        <pic:blipFill>
                          <a:blip r:embed="rId3436699a58dddc1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+ 4th PTO (configurations)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694400" cy="3124800"/>
            <wp:effectExtent b="0" l="0" r="0" t="0"/>
            <wp:docPr id="97826915" name="name2868699a58ddec4d4" descr="Fig._11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_11.32.jpg"/>
                    <pic:cNvPicPr/>
                  </pic:nvPicPr>
                  <pic:blipFill>
                    <a:blip r:embed="rId1996699a58ddec4c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400" cy="312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Fig. 11.45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11.8.1 Information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Hydraulic pumps on the 3rd and 4th PTO can be installed at the same time.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some configurations, there is also the centering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4th PTO.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126855" name="name5847699a58de005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73699a58de005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disassembly or installation, refer to </w:t>
            </w:r>
            <w:hyperlink r:id="rId9435699a58de00e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hyperlink r:id="rId3417699a58de00f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hyperlink r:id="rId2832699a58de011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of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3080824" name="name4660699a58de0ef1b" descr="Fig._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3.jpg"/>
                          <pic:cNvPicPr/>
                        </pic:nvPicPr>
                        <pic:blipFill>
                          <a:blip r:embed="rId5936699a58de0ef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11.46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Balancer device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342077" name="name3049699a58de16c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25699a58de16c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573699a58de176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11.9.1 Disassembly</w:t>
            </w:r>
          </w:p>
          <w:p/>
          <w:p/>
          <w:p>
            <w:pPr>
              <w:numPr>
                <w:ilvl w:val="0"/>
                <w:numId w:val="4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620699a58de17f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017757" name="name8305699a58de236c1" descr="imm11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5.jpg"/>
                          <pic:cNvPicPr/>
                        </pic:nvPicPr>
                        <pic:blipFill>
                          <a:blip r:embed="rId6826699a58de236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075405" name="name1258699a58de2eb1c" descr="imm11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6.jpg"/>
                          <pic:cNvPicPr/>
                        </pic:nvPicPr>
                        <pic:blipFill>
                          <a:blip r:embed="rId8343699a58de2eb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shaft support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316008" name="name2058699a58de3a0d9" descr="imm11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7.jpg"/>
                          <pic:cNvPicPr/>
                        </pic:nvPicPr>
                        <pic:blipFill>
                          <a:blip r:embed="rId2883699a58de3a0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733533" name="name1838699a58de45bac" descr="imm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8.jpg"/>
                          <pic:cNvPicPr/>
                        </pic:nvPicPr>
                        <pic:blipFill>
                          <a:blip r:embed="rId4672699a58de45b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934565" name="name4207699a58de50c4f" descr="imm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9.jpg"/>
                          <pic:cNvPicPr/>
                        </pic:nvPicPr>
                        <pic:blipFill>
                          <a:blip r:embed="rId2440699a58de50c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11.9.2 Assembly</w:t>
            </w:r>
          </w:p>
          <w:p/>
          <w:p/>
          <w:p>
            <w:pPr>
              <w:numPr>
                <w:ilvl w:val="0"/>
                <w:numId w:val="4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Molikote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grease.</w:t>
            </w:r>
          </w:p>
          <w:p>
            <w:pPr>
              <w:numPr>
                <w:ilvl w:val="0"/>
                <w:numId w:val="4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936976" name="name4061699a58de5c873" descr="imm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0.jpg"/>
                          <pic:cNvPicPr/>
                        </pic:nvPicPr>
                        <pic:blipFill>
                          <a:blip r:embed="rId7678699a58de5c8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 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observe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that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gear indicated by letter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stamped on it is on the left with respect to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241275" name="name1662699a58de66c82" descr="imm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1.jpg"/>
                          <pic:cNvPicPr/>
                        </pic:nvPicPr>
                        <pic:blipFill>
                          <a:blip r:embed="rId2545699a58de66c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149252" name="name2220699a58de72b79" descr="imm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2.jpg"/>
                          <pic:cNvPicPr/>
                        </pic:nvPicPr>
                        <pic:blipFill>
                          <a:blip r:embed="rId6840699a58de72b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retainer screw </w:t>
            </w:r>
            <w:hyperlink r:id="rId6617699a58de732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slightly rotating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centring the hole on it using the </w:t>
            </w:r>
            <w:hyperlink r:id="rId9717699a58de737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lock the device.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204435" name="name9733699a58de7e6a4" descr="imm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3.jpg"/>
                          <pic:cNvPicPr/>
                        </pic:nvPicPr>
                        <pic:blipFill>
                          <a:blip r:embed="rId7263699a58de7e6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and clamp it on the TDC (Ref.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upwards) using the tool </w:t>
            </w:r>
            <w:hyperlink r:id="rId8795699a58de7ee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secured in place of the starter motor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758649" name="name2793699a58de8a85b" descr="imm11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4.jpg"/>
                          <pic:cNvPicPr/>
                        </pic:nvPicPr>
                        <pic:blipFill>
                          <a:blip r:embed="rId2981699a58de8a8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reference bushings.</w:t>
            </w:r>
          </w:p>
          <w:p>
            <w:pPr>
              <w:numPr>
                <w:ilvl w:val="0"/>
                <w:numId w:val="4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screw </w:t>
            </w:r>
            <w:hyperlink r:id="rId9201699a58de8be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177395" name="name3260699a58de96433" descr="imm11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5.jpg"/>
                          <pic:cNvPicPr/>
                        </pic:nvPicPr>
                        <pic:blipFill>
                          <a:blip r:embed="rId5828699a58de964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144832" name="name8847699a58de9cd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33699a58de9c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retainer capscrew  </w:t>
            </w:r>
            <w:hyperlink r:id="rId8047699a58de9d5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11.55)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present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of the oil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oil intake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643699a58de9fe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sump.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056964" name="name9698699a58deaa862" descr="imm11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6.jpg"/>
                          <pic:cNvPicPr/>
                        </pic:nvPicPr>
                        <pic:blipFill>
                          <a:blip r:embed="rId2148699a58deaa8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(cartridge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two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092058" name="name3232699a58deb37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74699a58deb37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214699a58deb3f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safety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(if present) must always be replaced if it is dirty or damaged.</w:t>
            </w:r>
          </w:p>
          <w:p/>
          <w:p/>
          <w:p>
            <w:pPr>
              <w:numPr>
                <w:ilvl w:val="0"/>
                <w:numId w:val="4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both of them inside the filter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918854" name="name1766699a58debea0c" descr="11.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59.png"/>
                          <pic:cNvPicPr/>
                        </pic:nvPicPr>
                        <pic:blipFill>
                          <a:blip r:embed="rId1054699a58debea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Remote oil filter (disassembly and assembly)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 Option 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433192" name="name6937699a58dec63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69699a58dec63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700018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11.11.1.1 Disassembly</w:t>
            </w:r>
          </w:p>
          <w:p/>
          <w:p/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188699a58dec7d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260723" name="name4912699a58decdd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50699a58decd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721699a58dece4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replace the cartridge, please refer to operation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4 (Par. 11.11.1)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operation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7 (Par. 11.11.2)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disassembly of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lock with a tool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 (Fig. 11.61) and L (Fig. 11.62)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their lose together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the consequent of oil leakage.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threads of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different features - Before removing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apply a distinguishing mark on them in order to reposition them correctly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assembly phase.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threads of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different features - Before removing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a distinguishing mark on them in order to correctly 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assembly phase.</w:t>
            </w:r>
          </w:p>
          <w:p/>
          <w:p/>
          <w:p>
            <w:pPr>
              <w:numPr>
                <w:ilvl w:val="0"/>
                <w:numId w:val="4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274008" name="name2789699a58dedaaa1" descr="imm11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8.jpg"/>
                          <pic:cNvPicPr/>
                        </pic:nvPicPr>
                        <pic:blipFill>
                          <a:blip r:embed="rId5096699a58dedaa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11.60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48193" name="name5104699a58dee55f0" descr="imm11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9.jpg"/>
                          <pic:cNvPicPr/>
                        </pic:nvPicPr>
                        <pic:blipFill>
                          <a:blip r:embed="rId9228699a58dee55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copper gasket from the oil filter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copper gasket;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gasketsi;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oil filter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6522069" name="name7942699a58def1535" descr="imm11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0.jpg"/>
                          <pic:cNvPicPr/>
                        </pic:nvPicPr>
                        <pic:blipFill>
                          <a:blip r:embed="rId5689699a58def15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338720" name="name8752699a58df03a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54699a58df03a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 and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flange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thread) as positioned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11.64.</w:t>
            </w:r>
          </w:p>
          <w:p>
            <w:pPr>
              <w:numPr>
                <w:ilvl w:val="0"/>
                <w:numId w:val="4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189562" name="name5207699a58df145ab" descr="imm11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1.jpg"/>
                          <pic:cNvPicPr/>
                        </pic:nvPicPr>
                        <pic:blipFill>
                          <a:blip r:embed="rId3168699a58df145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11.63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563517" name="name8580699a58df1fa3f" descr="imm11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2.jpg"/>
                          <pic:cNvPicPr/>
                        </pic:nvPicPr>
                        <pic:blipFill>
                          <a:blip r:embed="rId4256699a58df1fa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875228" name="name2668699a58df266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79699a58df265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6033306" name="name9630699a58df32abb" descr="imm11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3.jpg"/>
                          <pic:cNvPicPr/>
                        </pic:nvPicPr>
                        <pic:blipFill>
                          <a:blip r:embed="rId1775699a58df32a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8. 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central fitting of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 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side fitting of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10. 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 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924814" name="name7403699a58df390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31699a58df390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tightening of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 (Fig. 11.64) and L (Fig. 11.65)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437403" name="name5298699a58df45f46" descr="imm11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4.jpg"/>
                          <pic:cNvPicPr/>
                        </pic:nvPicPr>
                        <pic:blipFill>
                          <a:blip r:embed="rId5813699a58df45f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Option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4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481699a58df46f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point 1 of </w:t>
            </w:r>
            <w:hyperlink r:id="rId3128699a58df473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062309" name="name7767699a58df502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65699a58df502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067699a58df50b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filter cartridge may not be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such cases, refer to the machine’s documentation)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replace only the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11.11.1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remove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wrench to lock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 order to prevent them from being loosened and removed together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subsequent oil leaks.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threads of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different features - Before removing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apply a distinguishing mark on them in order to reposition them correctly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assembly phase.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threads of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different features - Before removing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apply a distinguishing mark on them in order to correctly 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assembly phase.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6185377" name="name3007699a58df5d4ed" descr="11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7.png"/>
                          <pic:cNvPicPr/>
                        </pic:nvPicPr>
                        <pic:blipFill>
                          <a:blip r:embed="rId1912699a58df5d4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numPr>
                <w:ilvl w:val="0"/>
                <w:numId w:val="4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8842278" name="name4907699a58df68218" descr="11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png"/>
                          <pic:cNvPicPr/>
                        </pic:nvPicPr>
                        <pic:blipFill>
                          <a:blip r:embed="rId9756699a58df68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3841691" name="name1430699a58df75911" descr="11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png"/>
                          <pic:cNvPicPr/>
                        </pic:nvPicPr>
                        <pic:blipFill>
                          <a:blip r:embed="rId9065699a58df759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5097350" name="name3566699a58df7e63f" descr="11_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0.png"/>
                          <pic:cNvPicPr/>
                        </pic:nvPicPr>
                        <pic:blipFill>
                          <a:blip r:embed="rId2371699a58df7e6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11.70</w:t>
            </w:r>
          </w:p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relevant copper gasket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relevant gaskets;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2489711" name="name5633699a58df8c556" descr="11_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1.png"/>
                          <pic:cNvPicPr/>
                        </pic:nvPicPr>
                        <pic:blipFill>
                          <a:blip r:embed="rId3959699a58df8c5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9503504" name="name7416699a58df98183" descr="11_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png"/>
                          <pic:cNvPicPr/>
                        </pic:nvPicPr>
                        <pic:blipFill>
                          <a:blip r:embed="rId7991699a58df981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11.72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417467" name="name6167699a58dfa03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58699a58dfa03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every assembly.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performing the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seats of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</w:p>
          <w:p>
            <w:pPr>
              <w:numPr>
                <w:ilvl w:val="0"/>
                <w:numId w:val="4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aiming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correctly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2872532" name="name7973699a58dfab4fe" descr="11_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3.png"/>
                          <pic:cNvPicPr/>
                        </pic:nvPicPr>
                        <pic:blipFill>
                          <a:blip r:embed="rId4217699a58dfab4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4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them using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2416826" name="name3866699a58dfb957e" descr="11_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png"/>
                          <pic:cNvPicPr/>
                        </pic:nvPicPr>
                        <pic:blipFill>
                          <a:blip r:embed="rId3518699a58dfb95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5226071" name="name1717699a58dfc4746" descr="11_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5.png"/>
                          <pic:cNvPicPr/>
                        </pic:nvPicPr>
                        <pic:blipFill>
                          <a:blip r:embed="rId3340699a58dfc47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4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placing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6471762" name="name1664699a58dfd058c" descr="11_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png"/>
                          <pic:cNvPicPr/>
                        </pic:nvPicPr>
                        <pic:blipFill>
                          <a:blip r:embed="rId2990699a58dfd05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placing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1661533" name="name6729699a58dfdd295" descr="11_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7.png"/>
                          <pic:cNvPicPr/>
                        </pic:nvPicPr>
                        <pic:blipFill>
                          <a:blip r:embed="rId1480699a58dfdd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6810699a58dfdf6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9.15.3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.*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3083007" name="name3731699a58dfe6028" descr="11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png"/>
                          <pic:cNvPicPr/>
                        </pic:nvPicPr>
                        <pic:blipFill>
                          <a:blip r:embed="rId1010699a58dfe60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9544993" name="name3961699a58dfef92f" descr="11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png"/>
                          <pic:cNvPicPr/>
                        </pic:nvPicPr>
                        <pic:blipFill>
                          <a:blip r:embed="rId8365699a58dfef9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11.79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with supporting structure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11.12.1 Flywheel (J) disassembly</w:t>
            </w:r>
          </w:p>
          <w:p/>
          <w:p/>
          <w:p>
            <w:pPr>
              <w:numPr>
                <w:ilvl w:val="0"/>
                <w:numId w:val="4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9096699a58dff0e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11.12.2 Plate/flange housing (L) disassembly</w:t>
            </w:r>
          </w:p>
          <w:p/>
          <w:p/>
          <w:p>
            <w:pPr>
              <w:numPr>
                <w:ilvl w:val="0"/>
                <w:numId w:val="4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supplementary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2120699a58dff1f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8778505" name="name2337699a58e00a0d3" descr="11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7.jpg"/>
                          <pic:cNvPicPr/>
                        </pic:nvPicPr>
                        <pic:blipFill>
                          <a:blip r:embed="rId9918699a58e00a0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11.12.3 Oil sump disassembly</w:t>
            </w:r>
          </w:p>
          <w:p/>
          <w:p/>
          <w:p>
            <w:pPr>
              <w:numPr>
                <w:ilvl w:val="0"/>
                <w:numId w:val="4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7849699a58e00b1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2605081" name="name6115699a58e01815e" descr="11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jpg"/>
                          <pic:cNvPicPr/>
                        </pic:nvPicPr>
                        <pic:blipFill>
                          <a:blip r:embed="rId3899699a58e018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11.81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11.12.4 Oil sump assembly</w:t>
            </w:r>
          </w:p>
          <w:p/>
          <w:p/>
          <w:p>
            <w:pPr>
              <w:numPr>
                <w:ilvl w:val="0"/>
                <w:numId w:val="4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no impurities.</w:t>
            </w:r>
          </w:p>
          <w:p>
            <w:pPr>
              <w:numPr>
                <w:ilvl w:val="0"/>
                <w:numId w:val="4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sealing bead of approximately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fastening holes (use tool </w:t>
            </w:r>
            <w:hyperlink r:id="rId3576699a58e01a3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8324161" name="name7215699a58e02400d" descr="11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jpg"/>
                          <pic:cNvPicPr/>
                        </pic:nvPicPr>
                        <pic:blipFill>
                          <a:blip r:embed="rId9396699a58e0240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9"/>
              </w:rPr>
              <w:drawing>
                <wp:inline distT="0" distB="0" distL="0" distR="0">
                  <wp:extent cx="5544000" cy="1807200"/>
                  <wp:effectExtent b="0" l="0" r="0" t="0"/>
                  <wp:docPr id="81854005" name="name9184699a58e032b1e" descr="11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0.jpg"/>
                          <pic:cNvPicPr/>
                        </pic:nvPicPr>
                        <pic:blipFill>
                          <a:blip r:embed="rId7495699a58e032b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fastening holes and use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leaving approximately 1 mm leeway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position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between the neck surface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flange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centring tap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L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66178692" name="name7829699a58e03f46b" descr="11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jpg"/>
                          <pic:cNvPicPr/>
                        </pic:nvPicPr>
                        <pic:blipFill>
                          <a:blip r:embed="rId9049699a58e03f4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25782394" name="name2186699a58e050340" descr="11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jpg"/>
                          <pic:cNvPicPr/>
                        </pic:nvPicPr>
                        <pic:blipFill>
                          <a:blip r:embed="rId9243699a58e0503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14747985" name="name9464699a58e05dbec" descr="11_xx_coppa_portante_3cyl_ord_ser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portante_3cyl_ord_serr.png"/>
                          <pic:cNvPicPr/>
                        </pic:nvPicPr>
                        <pic:blipFill>
                          <a:blip r:embed="rId2395699a58e05db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27211621" name="name1909699a58e06a1f2" descr="11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8.jpg"/>
                          <pic:cNvPicPr/>
                        </pic:nvPicPr>
                        <pic:blipFill>
                          <a:blip r:embed="rId8651699a58e06a1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880000" cy="1468800"/>
                  <wp:effectExtent b="0" l="0" r="0" t="0"/>
                  <wp:docPr id="44548391" name="name5579699a58e0789ab" descr="11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jpg"/>
                          <pic:cNvPicPr/>
                        </pic:nvPicPr>
                        <pic:blipFill>
                          <a:blip r:embed="rId5865699a58e0789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11.12.5 Flange plate / housing assembly</w:t>
            </w:r>
          </w:p>
          <w:p/>
          <w:p/>
          <w:p>
            <w:pPr>
              <w:numPr>
                <w:ilvl w:val="0"/>
                <w:numId w:val="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11.12.4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11.12.6 Flywheel assembly</w:t>
            </w:r>
          </w:p>
          <w:p/>
          <w:p/>
          <w:p>
            <w:pPr>
              <w:numPr>
                <w:ilvl w:val="0"/>
                <w:numId w:val="4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5295699a58e07b0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880000" cy="1461600"/>
                  <wp:effectExtent b="0" l="0" r="0" t="0"/>
                  <wp:docPr id="69353314" name="name7998699a58e089a47" descr="11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80.jpg"/>
                          <pic:cNvPicPr/>
                        </pic:nvPicPr>
                        <pic:blipFill>
                          <a:blip r:embed="rId4582699a58e089a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ETB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374500" name="name1770699a58e08f8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61699a58e08f8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441097" name="name2118699a58e09d545" descr="11_13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3_1.png"/>
                          <pic:cNvPicPr/>
                        </pic:nvPicPr>
                        <pic:blipFill>
                          <a:blip r:embed="rId5155699a58e09d5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5528007" name="name5736699a58e0ac5a7" descr="11_13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3_2.png"/>
                          <pic:cNvPicPr/>
                        </pic:nvPicPr>
                        <pic:blipFill>
                          <a:blip r:embed="rId9110699a58e0ac5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ACACT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099820" name="name4698699a58e0b59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00699a58e0b59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sensor,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2.17.5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6959" name="name5748699a58e0c2e02" descr="11_14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4a.png"/>
                          <pic:cNvPicPr/>
                        </pic:nvPicPr>
                        <pic:blipFill>
                          <a:blip r:embed="rId5663699a58e0c2d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their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3671657" name="name7914699a58e0d9cc0" descr="11_14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4b.png"/>
                          <pic:cNvPicPr/>
                        </pic:nvPicPr>
                        <pic:blipFill>
                          <a:blip r:embed="rId7811699a58e0d9c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EGTS (Black | Yellow -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691740" name="name7894699a58e0e1b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90699a58e0e1b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sensor,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5790467" name="name1836699a58e0ef3aa" descr="11_15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a.png"/>
                          <pic:cNvPicPr/>
                        </pic:nvPicPr>
                        <pic:blipFill>
                          <a:blip r:embed="rId3766699a58e0ef3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0853533" name="name5201699a58e1078c2" descr="11_1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b.png"/>
                          <pic:cNvPicPr/>
                        </pic:nvPicPr>
                        <pic:blipFill>
                          <a:blip r:embed="rId5498699a58e1078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DPF &amp; DOC filter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95659419" name="name4371699a58e117565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5387699a58e1175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Highly carcinogenic material!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dust contained inside the DPF is particularly fine and therefore classified as highly dangerous to living beings.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Before proceeding to any operation, wear: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dust mask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gloves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goggles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allow any other operator who is not equipped with the above mentioned protective equipment to approach.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Obtain a new replacement KIT for the DPF filter or a replacement KIT with regenerated DPF filter from your spare parts service.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667348" name="name9551699a58e1208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66699a58e1208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disassembling/assembling any sensors,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2.17.6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700035.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upon every assembly.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During disassembly, do not expose the DPF to the surrounding environment for a long time and store it in a sealed bag as soon as possible.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During disassembly operations, avoid using electric screwdrivers as vibrations could release the dust inside the DPF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try to clean the DPF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blow with compressed air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release the DPF or the dust contained in it in the environment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Dispose of the DPF only in authorised centres</w:t>
            </w:r>
          </w:p>
          <w:p>
            <w:pPr>
              <w:numPr>
                <w:ilvl w:val="0"/>
                <w:numId w:val="4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Open the package of the DPF replacement KIT, taking care not to damage it.</w:t>
            </w:r>
          </w:p>
          <w:p>
            <w:pPr>
              <w:numPr>
                <w:ilvl w:val="0"/>
                <w:numId w:val="4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remove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their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9290203" name="name2176699a58e12f218" descr="11_16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a.png"/>
                          <pic:cNvPicPr/>
                        </pic:nvPicPr>
                        <pic:blipFill>
                          <a:blip r:embed="rId2459699a58e12f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8118235" name="name4022699a58e13b56e" descr="11_16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b.png"/>
                          <pic:cNvPicPr/>
                        </pic:nvPicPr>
                        <pic:blipFill>
                          <a:blip r:embed="rId2983699a58e13b5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remove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Inspect the DPF filter to detect any visible signs of oil contamination.</w:t>
            </w:r>
          </w:p>
          <w:p>
            <w:pPr>
              <w:numPr>
                <w:ilvl w:val="0"/>
                <w:numId w:val="4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removed DPF filter in the plastic container supplied with the replacement KIT and send it to your spare parts service using the replacement KIT package.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residual value will be recognised depending on whether the used DPF is intact and recyclable or damaged and requiring a correct disposal.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625633" name="name6853699a58e146655" descr="11_1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c.png"/>
                          <pic:cNvPicPr/>
                        </pic:nvPicPr>
                        <pic:blipFill>
                          <a:blip r:embed="rId1134699a58e1466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with DOC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flexible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544370" name="name1836699a58e150f29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4386699a58e150f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11.98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manifold with the DOC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flexible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inlet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4015600" name="name6792699a58e15d4d1" descr="11_xx_Filtro_DOC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4.png"/>
                          <pic:cNvPicPr/>
                        </pic:nvPicPr>
                        <pic:blipFill>
                          <a:blip r:embed="rId9731699a58e15d4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0958467" name="name5891699a58e167174" descr="11_xx_Filtro_DOC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2.png"/>
                          <pic:cNvPicPr/>
                        </pic:nvPicPr>
                        <pic:blipFill>
                          <a:blip r:embed="rId8157699a58e1671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894698" name="name4933699a58e173735" descr="11_xx_Filtro_DOC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3.png"/>
                          <pic:cNvPicPr/>
                        </pic:nvPicPr>
                        <pic:blipFill>
                          <a:blip r:embed="rId7010699a58e173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041654" name="name4664699a58e179c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67699a58e179c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apply any tension during the assembly of components.</w:t>
            </w:r>
          </w:p>
          <w:p>
            <w:pPr>
              <w:numPr>
                <w:ilvl w:val="0"/>
                <w:numId w:val="4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same position as the previously installed DOC filter.</w:t>
            </w:r>
          </w:p>
          <w:p>
            <w:pPr>
              <w:numPr>
                <w:ilvl w:val="0"/>
                <w:numId w:val="4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Q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3754196" name="name9173699a58e183ccd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4682699a58e183c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with DOC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reaching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1506524" name="name7165699a58e18ed1f" descr="11_16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d.png"/>
                          <pic:cNvPicPr/>
                        </pic:nvPicPr>
                        <pic:blipFill>
                          <a:blip r:embed="rId9672699a58e18ed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789829" name="name8137699a58e1946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24699a58e1946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same position as the previous filter.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apply any tension during the assembly of components.</w:t>
            </w:r>
          </w:p>
          <w:p/>
          <w:p/>
          <w:p>
            <w:pPr>
              <w:numPr>
                <w:ilvl w:val="0"/>
                <w:numId w:val="4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2318423" name="name7940699a58e1a3abb" descr="11_16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e.png"/>
                          <pic:cNvPicPr/>
                        </pic:nvPicPr>
                        <pic:blipFill>
                          <a:blip r:embed="rId6205699a58e1a3a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reaching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490368" name="name9462699a58e1ab5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95699a58e1ab5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original position.</w:t>
            </w:r>
          </w:p>
          <w:p/>
          <w:p/>
          <w:p>
            <w:pPr>
              <w:numPr>
                <w:ilvl w:val="0"/>
                <w:numId w:val="4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3829915" name="name1743699a58e1b9641" descr="11_16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.png"/>
                          <pic:cNvPicPr/>
                        </pic:nvPicPr>
                        <pic:blipFill>
                          <a:blip r:embed="rId9753699a58e1b96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contact with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3829683" name="name1734699a58e1c5851" descr="11_16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a.png"/>
                          <pic:cNvPicPr/>
                        </pic:nvPicPr>
                        <pic:blipFill>
                          <a:blip r:embed="rId2341699a58e1c58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position them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away from the centre line (as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11.90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24470" name="name2451699a58e1d12e3" descr="11_16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g.png"/>
                          <pic:cNvPicPr/>
                        </pic:nvPicPr>
                        <pic:blipFill>
                          <a:blip r:embed="rId3709699a58e1d12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6414556" name="name6185699a58e1dc674" descr="11_16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h.png"/>
                          <pic:cNvPicPr/>
                        </pic:nvPicPr>
                        <pic:blipFill>
                          <a:blip r:embed="rId6562699a58e1dc6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them with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its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Provide the machine owner with the warranty certificate of the new DPF filter KIT installed.</w:t>
            </w:r>
          </w:p>
          <w:p>
            <w:pPr>
              <w:numPr>
                <w:ilvl w:val="0"/>
                <w:numId w:val="4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DPF replacement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procedure to reset the ASH &amp; SOOT through the relevant KOHLER diagnostic tool interfaced with the ECU.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6918881" name="name3837699a58e1e8267" descr="11_16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l.png"/>
                          <pic:cNvPicPr/>
                        </pic:nvPicPr>
                        <pic:blipFill>
                          <a:blip r:embed="rId1357699a58e1e8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15L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11.17.1 Option 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11.17.1.1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4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hyperlink r:id="rId7429699a58e1e9a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5945244" name="name1520699a58e1f419e" descr="11_xx_coppa_Carrie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1.png"/>
                          <pic:cNvPicPr/>
                        </pic:nvPicPr>
                        <pic:blipFill>
                          <a:blip r:embed="rId5003699a58e1f4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316288" name="name9159699a58e20b186" descr="11_xx_coppa_Carrie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2.png"/>
                          <pic:cNvPicPr/>
                        </pic:nvPicPr>
                        <pic:blipFill>
                          <a:blip r:embed="rId7915699a58e20b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4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  <w:p>
            <w:pPr>
              <w:numPr>
                <w:ilvl w:val="0"/>
                <w:numId w:val="4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fixing holes (use the tool </w:t>
            </w:r>
            <w:hyperlink r:id="rId1024699a58e20d5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958322" name="name3109699a58e215649" descr="11_xx_coppa_Carrie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3.png"/>
                          <pic:cNvPicPr/>
                        </pic:nvPicPr>
                        <pic:blipFill>
                          <a:blip r:embed="rId4446699a58e215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1293844" name="name9107699a58e221f66" descr="11_xx_coppa_Carrie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4.png"/>
                          <pic:cNvPicPr/>
                        </pic:nvPicPr>
                        <pic:blipFill>
                          <a:blip r:embed="rId8179699a58e221f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4378397" name="name3228699a58e22d61c" descr="11_xx_coppa_Carrie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5.png"/>
                          <pic:cNvPicPr/>
                        </pic:nvPicPr>
                        <pic:blipFill>
                          <a:blip r:embed="rId8390699a58e22d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6388461" name="name8564699a58e24838a" descr="11_xx_coppa_Carrie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6.png"/>
                          <pic:cNvPicPr/>
                        </pic:nvPicPr>
                        <pic:blipFill>
                          <a:blip r:embed="rId5199699a58e248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 at the fixing holes (use the tool </w:t>
            </w:r>
            <w:hyperlink r:id="rId1811699a58e24a0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4513730" name="name6800699a58e2537e4" descr="11_xx_coppa_Carrier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8.png"/>
                          <pic:cNvPicPr/>
                        </pic:nvPicPr>
                        <pic:blipFill>
                          <a:blip r:embed="rId1515699a58e2537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3651914" name="name2213699a58e25ef9f" descr="11_xx_coppa_Carrier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9.png"/>
                          <pic:cNvPicPr/>
                        </pic:nvPicPr>
                        <pic:blipFill>
                          <a:blip r:embed="rId2843699a58e25ef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3369453" name="name1834699a58e26a0fa" descr="11_xx_coppa_Carrier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10.png"/>
                          <pic:cNvPicPr/>
                        </pic:nvPicPr>
                        <pic:blipFill>
                          <a:blip r:embed="rId7054699a58e26a0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11.17.2 Option B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11.17.2.1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4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hyperlink r:id="rId9875699a58e26b1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4464891" name="name5517699a58e276833" descr="11_xx_coppa_Liebher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1.png"/>
                          <pic:cNvPicPr/>
                        </pic:nvPicPr>
                        <pic:blipFill>
                          <a:blip r:embed="rId6051699a58e2768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1310384" name="name8248699a58e281374" descr="11_xx_coppa_Liebher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2.png"/>
                          <pic:cNvPicPr/>
                        </pic:nvPicPr>
                        <pic:blipFill>
                          <a:blip r:embed="rId8584699a58e2813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4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  <w:p>
            <w:pPr>
              <w:numPr>
                <w:ilvl w:val="0"/>
                <w:numId w:val="4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fixing holes (use the tool </w:t>
            </w:r>
            <w:hyperlink r:id="rId1221699a58e282c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7648593" name="name8631699a58e28cba0" descr="11_xx_coppa_Liebher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3.png"/>
                          <pic:cNvPicPr/>
                        </pic:nvPicPr>
                        <pic:blipFill>
                          <a:blip r:embed="rId1587699a58e28cb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4323070" name="name2536699a58e297d22" descr="11_xx_coppa_Liebher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4.png"/>
                          <pic:cNvPicPr/>
                        </pic:nvPicPr>
                        <pic:blipFill>
                          <a:blip r:embed="rId5097699a58e297d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8986580" name="name9492699a58e2a34b0" descr="11_xx_coppa_Liebher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5.png"/>
                          <pic:cNvPicPr/>
                        </pic:nvPicPr>
                        <pic:blipFill>
                          <a:blip r:embed="rId2788699a58e2a34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5775817" name="name7074699a58e2af1f4" descr="11_xx_coppa_Liebher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6.png"/>
                          <pic:cNvPicPr/>
                        </pic:nvPicPr>
                        <pic:blipFill>
                          <a:blip r:embed="rId8170699a58e2af1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 at the fixing holes (use the tool </w:t>
            </w:r>
            <w:hyperlink r:id="rId6051699a58e2b04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1028879" name="name2641699a58e2ba0a7" descr="11_xx_coppa_Liebherr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8.png"/>
                          <pic:cNvPicPr/>
                        </pic:nvPicPr>
                        <pic:blipFill>
                          <a:blip r:embed="rId8652699a58e2ba0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2440222" name="name2426699a58e2c5e1c" descr="11_xx_coppa_Liebherr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9.png"/>
                          <pic:cNvPicPr/>
                        </pic:nvPicPr>
                        <pic:blipFill>
                          <a:blip r:embed="rId8413699a58e2c5e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5965505" name="name2449699a58e2d0f5a" descr="11_xx_coppa_Liebherr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10.png"/>
                          <pic:cNvPicPr/>
                        </pic:nvPicPr>
                        <pic:blipFill>
                          <a:blip r:embed="rId3717699a58e2d0f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air intake components without Intercooler (KDI 1903 TC model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11.18.1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8816304" name="name5158699a58e2ddb3f" descr="1903_TC_cap_11_aspirazione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1.png"/>
                          <pic:cNvPicPr/>
                        </pic:nvPicPr>
                        <pic:blipFill>
                          <a:blip r:embed="rId5768699a58e2ddb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9729628" name="name8269699a58e2e886f" descr="1903_TC_cap_11_aspirazione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2.png"/>
                          <pic:cNvPicPr/>
                        </pic:nvPicPr>
                        <pic:blipFill>
                          <a:blip r:embed="rId3897699a58e2e8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Unscrew and remove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2691148" name="name1227699a58e2f39fa" descr="1903_TC_cap_11_aspirazione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3.png"/>
                          <pic:cNvPicPr/>
                        </pic:nvPicPr>
                        <pic:blipFill>
                          <a:blip r:embed="rId3597699a58e2f39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disengage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010917" name="name9361699a58e30b92f" descr="1903_TC_cap_11_aspirazione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4.png"/>
                          <pic:cNvPicPr/>
                        </pic:nvPicPr>
                        <pic:blipFill>
                          <a:blip r:embed="rId2049699a58e30b9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Unscrew and remove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660778" name="name2332699a58e317cf4" descr="1903_TC_cap_11_aspirazione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10.png"/>
                          <pic:cNvPicPr/>
                        </pic:nvPicPr>
                        <pic:blipFill>
                          <a:blip r:embed="rId9634699a58e317c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11.18.2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it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9113215" name="name9218699a58e322e1a" descr="1903_TC_cap_11_aspirazione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5.png"/>
                          <pic:cNvPicPr/>
                        </pic:nvPicPr>
                        <pic:blipFill>
                          <a:blip r:embed="rId8633699a58e322e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ETB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it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it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it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494094" name="name7680699a58e330e27" descr="1903_TC_cap_11_aspirazione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6.png"/>
                          <pic:cNvPicPr/>
                        </pic:nvPicPr>
                        <pic:blipFill>
                          <a:blip r:embed="rId6384699a58e330e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placing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5111640" name="name6593699a58e33d1f1" descr="1903_TC_cap_11_aspirazione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7.png"/>
                          <pic:cNvPicPr/>
                        </pic:nvPicPr>
                        <pic:blipFill>
                          <a:blip r:embed="rId7561699a58e33d1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Place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through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4323388" name="name5652699a58e347241" descr="1903_TC_cap_11_aspirazione_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8.png"/>
                          <pic:cNvPicPr/>
                        </pic:nvPicPr>
                        <pic:blipFill>
                          <a:blip r:embed="rId9969699a58e3472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9284528" name="name3575699a58e35389f" descr="1903_TC_cap_11_aspirazione_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9.png"/>
                          <pic:cNvPicPr/>
                        </pic:nvPicPr>
                        <pic:blipFill>
                          <a:blip r:embed="rId1197699a58e3538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placing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3879968" name="name6264699a58e35f399" descr="1903_TC_cap_11_aspirazione_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11.png"/>
                          <pic:cNvPicPr/>
                        </pic:nvPicPr>
                        <pic:blipFill>
                          <a:blip r:embed="rId9677699a58e35f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(2nd PTO)</w:t>
      </w:r>
    </w:p>
    <w:p>
      <w:pPr>
        <w:numPr>
          <w:ilvl w:val="0"/>
          <w:numId w:val="4400"/>
        </w:numPr>
        <w:spacing w:before="0" w:after="0" w:line="240" w:lineRule="auto"/>
        <w:jc w:val="left"/>
        <w:rPr>
          <w:color w:val="00274C"/>
          <w:sz w:val="20"/>
          <w:szCs w:val="20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4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starting motor.</w:t>
            </w:r>
          </w:p>
          <w:p>
            <w:pPr>
              <w:numPr>
                <w:ilvl w:val="1"/>
                <w:numId w:val="4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  </w:t>
            </w:r>
            <w:hyperlink r:id="rId4887699a58e3615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seat of the starter motor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091717" name="name2192699a58e36be0e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3560699a58e36be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4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X1, 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305638" name="name8461699a58e377ee4" descr="puleggia_scanalata_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0.png"/>
                          <pic:cNvPicPr/>
                        </pic:nvPicPr>
                        <pic:blipFill>
                          <a:blip r:embed="rId5404699a58e377e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4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(clockwise), remove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pulley/targetwheel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698031" name="name6774699a58e385cc5" descr="puleggia_scanalata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1.png"/>
                          <pic:cNvPicPr/>
                        </pic:nvPicPr>
                        <pic:blipFill>
                          <a:blip r:embed="rId3565699a58e385c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Montaggio</w:t>
            </w:r>
          </w:p>
          <w:p/>
          <w:p/>
          <w:p>
            <w:pPr>
              <w:numPr>
                <w:ilvl w:val="1"/>
                <w:numId w:val="4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upwards and in line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reference.</w:t>
            </w:r>
          </w:p>
          <w:p>
            <w:pPr>
              <w:numPr>
                <w:ilvl w:val="1"/>
                <w:numId w:val="4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4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 and remove the tool </w:t>
            </w:r>
            <w:hyperlink r:id="rId7361699a58e3879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114505" name="name4523699a58e38f148" descr="puleggia_scanalata_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0.png"/>
                          <pic:cNvPicPr/>
                        </pic:nvPicPr>
                        <pic:blipFill>
                          <a:blip r:embed="rId1921699a58e38f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4205439" name="name3517699a58e3988c5" descr="puleggia_scanalata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2.png"/>
                          <pic:cNvPicPr/>
                        </pic:nvPicPr>
                        <pic:blipFill>
                          <a:blip r:embed="rId2064699a58e3988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4400">
    <w:multiLevelType w:val="hybridMultilevel"/>
    <w:lvl w:ilvl="0" w:tplc="47208765">
      <w:start w:val="1"/>
      <w:numFmt w:val="decimal"/>
      <w:lvlText w:val="%1."/>
      <w:lvlJc w:val="left"/>
      <w:pPr>
        <w:ind w:left="720" w:hanging="360"/>
      </w:pPr>
    </w:lvl>
    <w:lvl w:ilvl="1" w:tplc="47208765" w:tentative="1">
      <w:start w:val="1"/>
      <w:numFmt w:val="decimal"/>
      <w:lvlText w:val="%2."/>
      <w:lvlJc w:val="left"/>
      <w:pPr>
        <w:ind w:left="1440" w:hanging="360"/>
      </w:pPr>
    </w:lvl>
    <w:lvl w:ilvl="2" w:tplc="47208765" w:tentative="1">
      <w:start w:val="1"/>
      <w:numFmt w:val="lowerRoman"/>
      <w:lvlText w:val="%3."/>
      <w:lvlJc w:val="right"/>
      <w:pPr>
        <w:ind w:left="2160" w:hanging="180"/>
      </w:pPr>
    </w:lvl>
    <w:lvl w:ilvl="3" w:tplc="47208765" w:tentative="1">
      <w:start w:val="1"/>
      <w:numFmt w:val="decimal"/>
      <w:lvlText w:val="%4."/>
      <w:lvlJc w:val="left"/>
      <w:pPr>
        <w:ind w:left="2880" w:hanging="360"/>
      </w:pPr>
    </w:lvl>
    <w:lvl w:ilvl="4" w:tplc="47208765" w:tentative="1">
      <w:start w:val="1"/>
      <w:numFmt w:val="lowerLetter"/>
      <w:lvlText w:val="%5."/>
      <w:lvlJc w:val="left"/>
      <w:pPr>
        <w:ind w:left="3600" w:hanging="360"/>
      </w:pPr>
    </w:lvl>
    <w:lvl w:ilvl="5" w:tplc="47208765" w:tentative="1">
      <w:start w:val="1"/>
      <w:numFmt w:val="lowerRoman"/>
      <w:lvlText w:val="%6."/>
      <w:lvlJc w:val="right"/>
      <w:pPr>
        <w:ind w:left="4320" w:hanging="180"/>
      </w:pPr>
    </w:lvl>
    <w:lvl w:ilvl="6" w:tplc="47208765" w:tentative="1">
      <w:start w:val="1"/>
      <w:numFmt w:val="decimal"/>
      <w:lvlText w:val="%7."/>
      <w:lvlJc w:val="left"/>
      <w:pPr>
        <w:ind w:left="5040" w:hanging="360"/>
      </w:pPr>
    </w:lvl>
    <w:lvl w:ilvl="7" w:tplc="47208765" w:tentative="1">
      <w:start w:val="1"/>
      <w:numFmt w:val="lowerLetter"/>
      <w:lvlText w:val="%8."/>
      <w:lvlJc w:val="left"/>
      <w:pPr>
        <w:ind w:left="5760" w:hanging="360"/>
      </w:pPr>
    </w:lvl>
    <w:lvl w:ilvl="8" w:tplc="47208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9">
    <w:multiLevelType w:val="hybridMultilevel"/>
    <w:lvl w:ilvl="0" w:tplc="20157725">
      <w:start w:val="1"/>
      <w:numFmt w:val="decimal"/>
      <w:lvlText w:val="%1."/>
      <w:lvlJc w:val="left"/>
      <w:pPr>
        <w:ind w:left="720" w:hanging="360"/>
      </w:pPr>
    </w:lvl>
    <w:lvl w:ilvl="1" w:tplc="20157725" w:tentative="1">
      <w:start w:val="1"/>
      <w:numFmt w:val="lowerLetter"/>
      <w:lvlText w:val="%2."/>
      <w:lvlJc w:val="left"/>
      <w:pPr>
        <w:ind w:left="1440" w:hanging="360"/>
      </w:pPr>
    </w:lvl>
    <w:lvl w:ilvl="2" w:tplc="20157725" w:tentative="1">
      <w:start w:val="1"/>
      <w:numFmt w:val="lowerRoman"/>
      <w:lvlText w:val="%3."/>
      <w:lvlJc w:val="right"/>
      <w:pPr>
        <w:ind w:left="2160" w:hanging="180"/>
      </w:pPr>
    </w:lvl>
    <w:lvl w:ilvl="3" w:tplc="20157725" w:tentative="1">
      <w:start w:val="1"/>
      <w:numFmt w:val="decimal"/>
      <w:lvlText w:val="%4."/>
      <w:lvlJc w:val="left"/>
      <w:pPr>
        <w:ind w:left="2880" w:hanging="360"/>
      </w:pPr>
    </w:lvl>
    <w:lvl w:ilvl="4" w:tplc="20157725" w:tentative="1">
      <w:start w:val="1"/>
      <w:numFmt w:val="lowerLetter"/>
      <w:lvlText w:val="%5."/>
      <w:lvlJc w:val="left"/>
      <w:pPr>
        <w:ind w:left="3600" w:hanging="360"/>
      </w:pPr>
    </w:lvl>
    <w:lvl w:ilvl="5" w:tplc="20157725" w:tentative="1">
      <w:start w:val="1"/>
      <w:numFmt w:val="lowerRoman"/>
      <w:lvlText w:val="%6."/>
      <w:lvlJc w:val="right"/>
      <w:pPr>
        <w:ind w:left="4320" w:hanging="180"/>
      </w:pPr>
    </w:lvl>
    <w:lvl w:ilvl="6" w:tplc="20157725" w:tentative="1">
      <w:start w:val="1"/>
      <w:numFmt w:val="decimal"/>
      <w:lvlText w:val="%7."/>
      <w:lvlJc w:val="left"/>
      <w:pPr>
        <w:ind w:left="5040" w:hanging="360"/>
      </w:pPr>
    </w:lvl>
    <w:lvl w:ilvl="7" w:tplc="20157725" w:tentative="1">
      <w:start w:val="1"/>
      <w:numFmt w:val="lowerLetter"/>
      <w:lvlText w:val="%8."/>
      <w:lvlJc w:val="left"/>
      <w:pPr>
        <w:ind w:left="5760" w:hanging="360"/>
      </w:pPr>
    </w:lvl>
    <w:lvl w:ilvl="8" w:tplc="201577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8">
    <w:multiLevelType w:val="hybridMultilevel"/>
    <w:lvl w:ilvl="0" w:tplc="15051279">
      <w:start w:val="1"/>
      <w:numFmt w:val="decimal"/>
      <w:lvlText w:val="%1."/>
      <w:lvlJc w:val="left"/>
      <w:pPr>
        <w:ind w:left="720" w:hanging="360"/>
      </w:pPr>
    </w:lvl>
    <w:lvl w:ilvl="1" w:tplc="15051279" w:tentative="1">
      <w:start w:val="1"/>
      <w:numFmt w:val="lowerLetter"/>
      <w:lvlText w:val="%2."/>
      <w:lvlJc w:val="left"/>
      <w:pPr>
        <w:ind w:left="1440" w:hanging="360"/>
      </w:pPr>
    </w:lvl>
    <w:lvl w:ilvl="2" w:tplc="15051279" w:tentative="1">
      <w:start w:val="1"/>
      <w:numFmt w:val="lowerRoman"/>
      <w:lvlText w:val="%3."/>
      <w:lvlJc w:val="right"/>
      <w:pPr>
        <w:ind w:left="2160" w:hanging="180"/>
      </w:pPr>
    </w:lvl>
    <w:lvl w:ilvl="3" w:tplc="15051279" w:tentative="1">
      <w:start w:val="1"/>
      <w:numFmt w:val="decimal"/>
      <w:lvlText w:val="%4."/>
      <w:lvlJc w:val="left"/>
      <w:pPr>
        <w:ind w:left="2880" w:hanging="360"/>
      </w:pPr>
    </w:lvl>
    <w:lvl w:ilvl="4" w:tplc="15051279" w:tentative="1">
      <w:start w:val="1"/>
      <w:numFmt w:val="lowerLetter"/>
      <w:lvlText w:val="%5."/>
      <w:lvlJc w:val="left"/>
      <w:pPr>
        <w:ind w:left="3600" w:hanging="360"/>
      </w:pPr>
    </w:lvl>
    <w:lvl w:ilvl="5" w:tplc="15051279" w:tentative="1">
      <w:start w:val="1"/>
      <w:numFmt w:val="lowerRoman"/>
      <w:lvlText w:val="%6."/>
      <w:lvlJc w:val="right"/>
      <w:pPr>
        <w:ind w:left="4320" w:hanging="180"/>
      </w:pPr>
    </w:lvl>
    <w:lvl w:ilvl="6" w:tplc="15051279" w:tentative="1">
      <w:start w:val="1"/>
      <w:numFmt w:val="decimal"/>
      <w:lvlText w:val="%7."/>
      <w:lvlJc w:val="left"/>
      <w:pPr>
        <w:ind w:left="5040" w:hanging="360"/>
      </w:pPr>
    </w:lvl>
    <w:lvl w:ilvl="7" w:tplc="15051279" w:tentative="1">
      <w:start w:val="1"/>
      <w:numFmt w:val="lowerLetter"/>
      <w:lvlText w:val="%8."/>
      <w:lvlJc w:val="left"/>
      <w:pPr>
        <w:ind w:left="5760" w:hanging="360"/>
      </w:pPr>
    </w:lvl>
    <w:lvl w:ilvl="8" w:tplc="150512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7">
    <w:multiLevelType w:val="hybridMultilevel"/>
    <w:lvl w:ilvl="0" w:tplc="80000674">
      <w:start w:val="1"/>
      <w:numFmt w:val="decimal"/>
      <w:lvlText w:val="%1."/>
      <w:lvlJc w:val="left"/>
      <w:pPr>
        <w:ind w:left="720" w:hanging="360"/>
      </w:pPr>
    </w:lvl>
    <w:lvl w:ilvl="1" w:tplc="80000674" w:tentative="1">
      <w:start w:val="1"/>
      <w:numFmt w:val="lowerLetter"/>
      <w:lvlText w:val="%2."/>
      <w:lvlJc w:val="left"/>
      <w:pPr>
        <w:ind w:left="1440" w:hanging="360"/>
      </w:pPr>
    </w:lvl>
    <w:lvl w:ilvl="2" w:tplc="80000674" w:tentative="1">
      <w:start w:val="1"/>
      <w:numFmt w:val="lowerRoman"/>
      <w:lvlText w:val="%3."/>
      <w:lvlJc w:val="right"/>
      <w:pPr>
        <w:ind w:left="2160" w:hanging="180"/>
      </w:pPr>
    </w:lvl>
    <w:lvl w:ilvl="3" w:tplc="80000674" w:tentative="1">
      <w:start w:val="1"/>
      <w:numFmt w:val="decimal"/>
      <w:lvlText w:val="%4."/>
      <w:lvlJc w:val="left"/>
      <w:pPr>
        <w:ind w:left="2880" w:hanging="360"/>
      </w:pPr>
    </w:lvl>
    <w:lvl w:ilvl="4" w:tplc="80000674" w:tentative="1">
      <w:start w:val="1"/>
      <w:numFmt w:val="lowerLetter"/>
      <w:lvlText w:val="%5."/>
      <w:lvlJc w:val="left"/>
      <w:pPr>
        <w:ind w:left="3600" w:hanging="360"/>
      </w:pPr>
    </w:lvl>
    <w:lvl w:ilvl="5" w:tplc="80000674" w:tentative="1">
      <w:start w:val="1"/>
      <w:numFmt w:val="lowerRoman"/>
      <w:lvlText w:val="%6."/>
      <w:lvlJc w:val="right"/>
      <w:pPr>
        <w:ind w:left="4320" w:hanging="180"/>
      </w:pPr>
    </w:lvl>
    <w:lvl w:ilvl="6" w:tplc="80000674" w:tentative="1">
      <w:start w:val="1"/>
      <w:numFmt w:val="decimal"/>
      <w:lvlText w:val="%7."/>
      <w:lvlJc w:val="left"/>
      <w:pPr>
        <w:ind w:left="5040" w:hanging="360"/>
      </w:pPr>
    </w:lvl>
    <w:lvl w:ilvl="7" w:tplc="80000674" w:tentative="1">
      <w:start w:val="1"/>
      <w:numFmt w:val="lowerLetter"/>
      <w:lvlText w:val="%8."/>
      <w:lvlJc w:val="left"/>
      <w:pPr>
        <w:ind w:left="5760" w:hanging="360"/>
      </w:pPr>
    </w:lvl>
    <w:lvl w:ilvl="8" w:tplc="80000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6">
    <w:multiLevelType w:val="hybridMultilevel"/>
    <w:lvl w:ilvl="0" w:tplc="48272316">
      <w:start w:val="1"/>
      <w:numFmt w:val="decimal"/>
      <w:lvlText w:val="%1."/>
      <w:lvlJc w:val="left"/>
      <w:pPr>
        <w:ind w:left="720" w:hanging="360"/>
      </w:pPr>
    </w:lvl>
    <w:lvl w:ilvl="1" w:tplc="48272316" w:tentative="1">
      <w:start w:val="1"/>
      <w:numFmt w:val="lowerLetter"/>
      <w:lvlText w:val="%2."/>
      <w:lvlJc w:val="left"/>
      <w:pPr>
        <w:ind w:left="1440" w:hanging="360"/>
      </w:pPr>
    </w:lvl>
    <w:lvl w:ilvl="2" w:tplc="48272316" w:tentative="1">
      <w:start w:val="1"/>
      <w:numFmt w:val="lowerRoman"/>
      <w:lvlText w:val="%3."/>
      <w:lvlJc w:val="right"/>
      <w:pPr>
        <w:ind w:left="2160" w:hanging="180"/>
      </w:pPr>
    </w:lvl>
    <w:lvl w:ilvl="3" w:tplc="48272316" w:tentative="1">
      <w:start w:val="1"/>
      <w:numFmt w:val="decimal"/>
      <w:lvlText w:val="%4."/>
      <w:lvlJc w:val="left"/>
      <w:pPr>
        <w:ind w:left="2880" w:hanging="360"/>
      </w:pPr>
    </w:lvl>
    <w:lvl w:ilvl="4" w:tplc="48272316" w:tentative="1">
      <w:start w:val="1"/>
      <w:numFmt w:val="lowerLetter"/>
      <w:lvlText w:val="%5."/>
      <w:lvlJc w:val="left"/>
      <w:pPr>
        <w:ind w:left="3600" w:hanging="360"/>
      </w:pPr>
    </w:lvl>
    <w:lvl w:ilvl="5" w:tplc="48272316" w:tentative="1">
      <w:start w:val="1"/>
      <w:numFmt w:val="lowerRoman"/>
      <w:lvlText w:val="%6."/>
      <w:lvlJc w:val="right"/>
      <w:pPr>
        <w:ind w:left="4320" w:hanging="180"/>
      </w:pPr>
    </w:lvl>
    <w:lvl w:ilvl="6" w:tplc="48272316" w:tentative="1">
      <w:start w:val="1"/>
      <w:numFmt w:val="decimal"/>
      <w:lvlText w:val="%7."/>
      <w:lvlJc w:val="left"/>
      <w:pPr>
        <w:ind w:left="5040" w:hanging="360"/>
      </w:pPr>
    </w:lvl>
    <w:lvl w:ilvl="7" w:tplc="48272316" w:tentative="1">
      <w:start w:val="1"/>
      <w:numFmt w:val="lowerLetter"/>
      <w:lvlText w:val="%8."/>
      <w:lvlJc w:val="left"/>
      <w:pPr>
        <w:ind w:left="5760" w:hanging="360"/>
      </w:pPr>
    </w:lvl>
    <w:lvl w:ilvl="8" w:tplc="48272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5">
    <w:multiLevelType w:val="hybridMultilevel"/>
    <w:lvl w:ilvl="0" w:tplc="74478508">
      <w:start w:val="1"/>
      <w:numFmt w:val="decimal"/>
      <w:lvlText w:val="%1."/>
      <w:lvlJc w:val="left"/>
      <w:pPr>
        <w:ind w:left="720" w:hanging="360"/>
      </w:pPr>
    </w:lvl>
    <w:lvl w:ilvl="1" w:tplc="74478508" w:tentative="1">
      <w:start w:val="1"/>
      <w:numFmt w:val="lowerLetter"/>
      <w:lvlText w:val="%2."/>
      <w:lvlJc w:val="left"/>
      <w:pPr>
        <w:ind w:left="1440" w:hanging="360"/>
      </w:pPr>
    </w:lvl>
    <w:lvl w:ilvl="2" w:tplc="74478508" w:tentative="1">
      <w:start w:val="1"/>
      <w:numFmt w:val="lowerRoman"/>
      <w:lvlText w:val="%3."/>
      <w:lvlJc w:val="right"/>
      <w:pPr>
        <w:ind w:left="2160" w:hanging="180"/>
      </w:pPr>
    </w:lvl>
    <w:lvl w:ilvl="3" w:tplc="74478508" w:tentative="1">
      <w:start w:val="1"/>
      <w:numFmt w:val="decimal"/>
      <w:lvlText w:val="%4."/>
      <w:lvlJc w:val="left"/>
      <w:pPr>
        <w:ind w:left="2880" w:hanging="360"/>
      </w:pPr>
    </w:lvl>
    <w:lvl w:ilvl="4" w:tplc="74478508" w:tentative="1">
      <w:start w:val="1"/>
      <w:numFmt w:val="lowerLetter"/>
      <w:lvlText w:val="%5."/>
      <w:lvlJc w:val="left"/>
      <w:pPr>
        <w:ind w:left="3600" w:hanging="360"/>
      </w:pPr>
    </w:lvl>
    <w:lvl w:ilvl="5" w:tplc="74478508" w:tentative="1">
      <w:start w:val="1"/>
      <w:numFmt w:val="lowerRoman"/>
      <w:lvlText w:val="%6."/>
      <w:lvlJc w:val="right"/>
      <w:pPr>
        <w:ind w:left="4320" w:hanging="180"/>
      </w:pPr>
    </w:lvl>
    <w:lvl w:ilvl="6" w:tplc="74478508" w:tentative="1">
      <w:start w:val="1"/>
      <w:numFmt w:val="decimal"/>
      <w:lvlText w:val="%7."/>
      <w:lvlJc w:val="left"/>
      <w:pPr>
        <w:ind w:left="5040" w:hanging="360"/>
      </w:pPr>
    </w:lvl>
    <w:lvl w:ilvl="7" w:tplc="74478508" w:tentative="1">
      <w:start w:val="1"/>
      <w:numFmt w:val="lowerLetter"/>
      <w:lvlText w:val="%8."/>
      <w:lvlJc w:val="left"/>
      <w:pPr>
        <w:ind w:left="5760" w:hanging="360"/>
      </w:pPr>
    </w:lvl>
    <w:lvl w:ilvl="8" w:tplc="74478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4">
    <w:multiLevelType w:val="hybridMultilevel"/>
    <w:lvl w:ilvl="0" w:tplc="93573002">
      <w:start w:val="1"/>
      <w:numFmt w:val="decimal"/>
      <w:lvlText w:val="%1."/>
      <w:lvlJc w:val="left"/>
      <w:pPr>
        <w:ind w:left="720" w:hanging="360"/>
      </w:pPr>
    </w:lvl>
    <w:lvl w:ilvl="1" w:tplc="93573002" w:tentative="1">
      <w:start w:val="1"/>
      <w:numFmt w:val="lowerLetter"/>
      <w:lvlText w:val="%2."/>
      <w:lvlJc w:val="left"/>
      <w:pPr>
        <w:ind w:left="1440" w:hanging="360"/>
      </w:pPr>
    </w:lvl>
    <w:lvl w:ilvl="2" w:tplc="93573002" w:tentative="1">
      <w:start w:val="1"/>
      <w:numFmt w:val="lowerRoman"/>
      <w:lvlText w:val="%3."/>
      <w:lvlJc w:val="right"/>
      <w:pPr>
        <w:ind w:left="2160" w:hanging="180"/>
      </w:pPr>
    </w:lvl>
    <w:lvl w:ilvl="3" w:tplc="93573002" w:tentative="1">
      <w:start w:val="1"/>
      <w:numFmt w:val="decimal"/>
      <w:lvlText w:val="%4."/>
      <w:lvlJc w:val="left"/>
      <w:pPr>
        <w:ind w:left="2880" w:hanging="360"/>
      </w:pPr>
    </w:lvl>
    <w:lvl w:ilvl="4" w:tplc="93573002" w:tentative="1">
      <w:start w:val="1"/>
      <w:numFmt w:val="lowerLetter"/>
      <w:lvlText w:val="%5."/>
      <w:lvlJc w:val="left"/>
      <w:pPr>
        <w:ind w:left="3600" w:hanging="360"/>
      </w:pPr>
    </w:lvl>
    <w:lvl w:ilvl="5" w:tplc="93573002" w:tentative="1">
      <w:start w:val="1"/>
      <w:numFmt w:val="lowerRoman"/>
      <w:lvlText w:val="%6."/>
      <w:lvlJc w:val="right"/>
      <w:pPr>
        <w:ind w:left="4320" w:hanging="180"/>
      </w:pPr>
    </w:lvl>
    <w:lvl w:ilvl="6" w:tplc="93573002" w:tentative="1">
      <w:start w:val="1"/>
      <w:numFmt w:val="decimal"/>
      <w:lvlText w:val="%7."/>
      <w:lvlJc w:val="left"/>
      <w:pPr>
        <w:ind w:left="5040" w:hanging="360"/>
      </w:pPr>
    </w:lvl>
    <w:lvl w:ilvl="7" w:tplc="93573002" w:tentative="1">
      <w:start w:val="1"/>
      <w:numFmt w:val="lowerLetter"/>
      <w:lvlText w:val="%8."/>
      <w:lvlJc w:val="left"/>
      <w:pPr>
        <w:ind w:left="5760" w:hanging="360"/>
      </w:pPr>
    </w:lvl>
    <w:lvl w:ilvl="8" w:tplc="93573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3">
    <w:multiLevelType w:val="hybridMultilevel"/>
    <w:lvl w:ilvl="0" w:tplc="77518128">
      <w:start w:val="1"/>
      <w:numFmt w:val="decimal"/>
      <w:lvlText w:val="%1."/>
      <w:lvlJc w:val="left"/>
      <w:pPr>
        <w:ind w:left="720" w:hanging="360"/>
      </w:pPr>
    </w:lvl>
    <w:lvl w:ilvl="1" w:tplc="77518128" w:tentative="1">
      <w:start w:val="1"/>
      <w:numFmt w:val="lowerLetter"/>
      <w:lvlText w:val="%2."/>
      <w:lvlJc w:val="left"/>
      <w:pPr>
        <w:ind w:left="1440" w:hanging="360"/>
      </w:pPr>
    </w:lvl>
    <w:lvl w:ilvl="2" w:tplc="77518128" w:tentative="1">
      <w:start w:val="1"/>
      <w:numFmt w:val="lowerRoman"/>
      <w:lvlText w:val="%3."/>
      <w:lvlJc w:val="right"/>
      <w:pPr>
        <w:ind w:left="2160" w:hanging="180"/>
      </w:pPr>
    </w:lvl>
    <w:lvl w:ilvl="3" w:tplc="77518128" w:tentative="1">
      <w:start w:val="1"/>
      <w:numFmt w:val="decimal"/>
      <w:lvlText w:val="%4."/>
      <w:lvlJc w:val="left"/>
      <w:pPr>
        <w:ind w:left="2880" w:hanging="360"/>
      </w:pPr>
    </w:lvl>
    <w:lvl w:ilvl="4" w:tplc="77518128" w:tentative="1">
      <w:start w:val="1"/>
      <w:numFmt w:val="lowerLetter"/>
      <w:lvlText w:val="%5."/>
      <w:lvlJc w:val="left"/>
      <w:pPr>
        <w:ind w:left="3600" w:hanging="360"/>
      </w:pPr>
    </w:lvl>
    <w:lvl w:ilvl="5" w:tplc="77518128" w:tentative="1">
      <w:start w:val="1"/>
      <w:numFmt w:val="lowerRoman"/>
      <w:lvlText w:val="%6."/>
      <w:lvlJc w:val="right"/>
      <w:pPr>
        <w:ind w:left="4320" w:hanging="180"/>
      </w:pPr>
    </w:lvl>
    <w:lvl w:ilvl="6" w:tplc="77518128" w:tentative="1">
      <w:start w:val="1"/>
      <w:numFmt w:val="decimal"/>
      <w:lvlText w:val="%7."/>
      <w:lvlJc w:val="left"/>
      <w:pPr>
        <w:ind w:left="5040" w:hanging="360"/>
      </w:pPr>
    </w:lvl>
    <w:lvl w:ilvl="7" w:tplc="77518128" w:tentative="1">
      <w:start w:val="1"/>
      <w:numFmt w:val="lowerLetter"/>
      <w:lvlText w:val="%8."/>
      <w:lvlJc w:val="left"/>
      <w:pPr>
        <w:ind w:left="5760" w:hanging="360"/>
      </w:pPr>
    </w:lvl>
    <w:lvl w:ilvl="8" w:tplc="77518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2">
    <w:multiLevelType w:val="hybridMultilevel"/>
    <w:lvl w:ilvl="0" w:tplc="92983074">
      <w:start w:val="1"/>
      <w:numFmt w:val="decimal"/>
      <w:lvlText w:val="%1."/>
      <w:lvlJc w:val="left"/>
      <w:pPr>
        <w:ind w:left="720" w:hanging="360"/>
      </w:pPr>
    </w:lvl>
    <w:lvl w:ilvl="1" w:tplc="92983074" w:tentative="1">
      <w:start w:val="1"/>
      <w:numFmt w:val="lowerLetter"/>
      <w:lvlText w:val="%2."/>
      <w:lvlJc w:val="left"/>
      <w:pPr>
        <w:ind w:left="1440" w:hanging="360"/>
      </w:pPr>
    </w:lvl>
    <w:lvl w:ilvl="2" w:tplc="92983074" w:tentative="1">
      <w:start w:val="1"/>
      <w:numFmt w:val="lowerRoman"/>
      <w:lvlText w:val="%3."/>
      <w:lvlJc w:val="right"/>
      <w:pPr>
        <w:ind w:left="2160" w:hanging="180"/>
      </w:pPr>
    </w:lvl>
    <w:lvl w:ilvl="3" w:tplc="92983074" w:tentative="1">
      <w:start w:val="1"/>
      <w:numFmt w:val="decimal"/>
      <w:lvlText w:val="%4."/>
      <w:lvlJc w:val="left"/>
      <w:pPr>
        <w:ind w:left="2880" w:hanging="360"/>
      </w:pPr>
    </w:lvl>
    <w:lvl w:ilvl="4" w:tplc="92983074" w:tentative="1">
      <w:start w:val="1"/>
      <w:numFmt w:val="lowerLetter"/>
      <w:lvlText w:val="%5."/>
      <w:lvlJc w:val="left"/>
      <w:pPr>
        <w:ind w:left="3600" w:hanging="360"/>
      </w:pPr>
    </w:lvl>
    <w:lvl w:ilvl="5" w:tplc="92983074" w:tentative="1">
      <w:start w:val="1"/>
      <w:numFmt w:val="lowerRoman"/>
      <w:lvlText w:val="%6."/>
      <w:lvlJc w:val="right"/>
      <w:pPr>
        <w:ind w:left="4320" w:hanging="180"/>
      </w:pPr>
    </w:lvl>
    <w:lvl w:ilvl="6" w:tplc="92983074" w:tentative="1">
      <w:start w:val="1"/>
      <w:numFmt w:val="decimal"/>
      <w:lvlText w:val="%7."/>
      <w:lvlJc w:val="left"/>
      <w:pPr>
        <w:ind w:left="5040" w:hanging="360"/>
      </w:pPr>
    </w:lvl>
    <w:lvl w:ilvl="7" w:tplc="92983074" w:tentative="1">
      <w:start w:val="1"/>
      <w:numFmt w:val="lowerLetter"/>
      <w:lvlText w:val="%8."/>
      <w:lvlJc w:val="left"/>
      <w:pPr>
        <w:ind w:left="5760" w:hanging="360"/>
      </w:pPr>
    </w:lvl>
    <w:lvl w:ilvl="8" w:tplc="929830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1">
    <w:multiLevelType w:val="hybridMultilevel"/>
    <w:lvl w:ilvl="0" w:tplc="55779576">
      <w:start w:val="1"/>
      <w:numFmt w:val="decimal"/>
      <w:lvlText w:val="%1."/>
      <w:lvlJc w:val="left"/>
      <w:pPr>
        <w:ind w:left="720" w:hanging="360"/>
      </w:pPr>
    </w:lvl>
    <w:lvl w:ilvl="1" w:tplc="55779576" w:tentative="1">
      <w:start w:val="1"/>
      <w:numFmt w:val="lowerLetter"/>
      <w:lvlText w:val="%2."/>
      <w:lvlJc w:val="left"/>
      <w:pPr>
        <w:ind w:left="1440" w:hanging="360"/>
      </w:pPr>
    </w:lvl>
    <w:lvl w:ilvl="2" w:tplc="55779576" w:tentative="1">
      <w:start w:val="1"/>
      <w:numFmt w:val="lowerRoman"/>
      <w:lvlText w:val="%3."/>
      <w:lvlJc w:val="right"/>
      <w:pPr>
        <w:ind w:left="2160" w:hanging="180"/>
      </w:pPr>
    </w:lvl>
    <w:lvl w:ilvl="3" w:tplc="55779576" w:tentative="1">
      <w:start w:val="1"/>
      <w:numFmt w:val="decimal"/>
      <w:lvlText w:val="%4."/>
      <w:lvlJc w:val="left"/>
      <w:pPr>
        <w:ind w:left="2880" w:hanging="360"/>
      </w:pPr>
    </w:lvl>
    <w:lvl w:ilvl="4" w:tplc="55779576" w:tentative="1">
      <w:start w:val="1"/>
      <w:numFmt w:val="lowerLetter"/>
      <w:lvlText w:val="%5."/>
      <w:lvlJc w:val="left"/>
      <w:pPr>
        <w:ind w:left="3600" w:hanging="360"/>
      </w:pPr>
    </w:lvl>
    <w:lvl w:ilvl="5" w:tplc="55779576" w:tentative="1">
      <w:start w:val="1"/>
      <w:numFmt w:val="lowerRoman"/>
      <w:lvlText w:val="%6."/>
      <w:lvlJc w:val="right"/>
      <w:pPr>
        <w:ind w:left="4320" w:hanging="180"/>
      </w:pPr>
    </w:lvl>
    <w:lvl w:ilvl="6" w:tplc="55779576" w:tentative="1">
      <w:start w:val="1"/>
      <w:numFmt w:val="decimal"/>
      <w:lvlText w:val="%7."/>
      <w:lvlJc w:val="left"/>
      <w:pPr>
        <w:ind w:left="5040" w:hanging="360"/>
      </w:pPr>
    </w:lvl>
    <w:lvl w:ilvl="7" w:tplc="55779576" w:tentative="1">
      <w:start w:val="1"/>
      <w:numFmt w:val="lowerLetter"/>
      <w:lvlText w:val="%8."/>
      <w:lvlJc w:val="left"/>
      <w:pPr>
        <w:ind w:left="5760" w:hanging="360"/>
      </w:pPr>
    </w:lvl>
    <w:lvl w:ilvl="8" w:tplc="557795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0">
    <w:multiLevelType w:val="hybridMultilevel"/>
    <w:lvl w:ilvl="0" w:tplc="74284309">
      <w:start w:val="1"/>
      <w:numFmt w:val="decimal"/>
      <w:lvlText w:val="%1."/>
      <w:lvlJc w:val="left"/>
      <w:pPr>
        <w:ind w:left="720" w:hanging="360"/>
      </w:pPr>
    </w:lvl>
    <w:lvl w:ilvl="1" w:tplc="74284309" w:tentative="1">
      <w:start w:val="1"/>
      <w:numFmt w:val="lowerLetter"/>
      <w:lvlText w:val="%2."/>
      <w:lvlJc w:val="left"/>
      <w:pPr>
        <w:ind w:left="1440" w:hanging="360"/>
      </w:pPr>
    </w:lvl>
    <w:lvl w:ilvl="2" w:tplc="74284309" w:tentative="1">
      <w:start w:val="1"/>
      <w:numFmt w:val="lowerRoman"/>
      <w:lvlText w:val="%3."/>
      <w:lvlJc w:val="right"/>
      <w:pPr>
        <w:ind w:left="2160" w:hanging="180"/>
      </w:pPr>
    </w:lvl>
    <w:lvl w:ilvl="3" w:tplc="74284309" w:tentative="1">
      <w:start w:val="1"/>
      <w:numFmt w:val="decimal"/>
      <w:lvlText w:val="%4."/>
      <w:lvlJc w:val="left"/>
      <w:pPr>
        <w:ind w:left="2880" w:hanging="360"/>
      </w:pPr>
    </w:lvl>
    <w:lvl w:ilvl="4" w:tplc="74284309" w:tentative="1">
      <w:start w:val="1"/>
      <w:numFmt w:val="lowerLetter"/>
      <w:lvlText w:val="%5."/>
      <w:lvlJc w:val="left"/>
      <w:pPr>
        <w:ind w:left="3600" w:hanging="360"/>
      </w:pPr>
    </w:lvl>
    <w:lvl w:ilvl="5" w:tplc="74284309" w:tentative="1">
      <w:start w:val="1"/>
      <w:numFmt w:val="lowerRoman"/>
      <w:lvlText w:val="%6."/>
      <w:lvlJc w:val="right"/>
      <w:pPr>
        <w:ind w:left="4320" w:hanging="180"/>
      </w:pPr>
    </w:lvl>
    <w:lvl w:ilvl="6" w:tplc="74284309" w:tentative="1">
      <w:start w:val="1"/>
      <w:numFmt w:val="decimal"/>
      <w:lvlText w:val="%7."/>
      <w:lvlJc w:val="left"/>
      <w:pPr>
        <w:ind w:left="5040" w:hanging="360"/>
      </w:pPr>
    </w:lvl>
    <w:lvl w:ilvl="7" w:tplc="74284309" w:tentative="1">
      <w:start w:val="1"/>
      <w:numFmt w:val="lowerLetter"/>
      <w:lvlText w:val="%8."/>
      <w:lvlJc w:val="left"/>
      <w:pPr>
        <w:ind w:left="5760" w:hanging="360"/>
      </w:pPr>
    </w:lvl>
    <w:lvl w:ilvl="8" w:tplc="742843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9">
    <w:multiLevelType w:val="hybridMultilevel"/>
    <w:lvl w:ilvl="0" w:tplc="78558838">
      <w:start w:val="1"/>
      <w:numFmt w:val="decimal"/>
      <w:lvlText w:val="%1."/>
      <w:lvlJc w:val="left"/>
      <w:pPr>
        <w:ind w:left="720" w:hanging="360"/>
      </w:pPr>
    </w:lvl>
    <w:lvl w:ilvl="1" w:tplc="78558838" w:tentative="1">
      <w:start w:val="1"/>
      <w:numFmt w:val="lowerLetter"/>
      <w:lvlText w:val="%2."/>
      <w:lvlJc w:val="left"/>
      <w:pPr>
        <w:ind w:left="1440" w:hanging="360"/>
      </w:pPr>
    </w:lvl>
    <w:lvl w:ilvl="2" w:tplc="78558838" w:tentative="1">
      <w:start w:val="1"/>
      <w:numFmt w:val="lowerRoman"/>
      <w:lvlText w:val="%3."/>
      <w:lvlJc w:val="right"/>
      <w:pPr>
        <w:ind w:left="2160" w:hanging="180"/>
      </w:pPr>
    </w:lvl>
    <w:lvl w:ilvl="3" w:tplc="78558838" w:tentative="1">
      <w:start w:val="1"/>
      <w:numFmt w:val="decimal"/>
      <w:lvlText w:val="%4."/>
      <w:lvlJc w:val="left"/>
      <w:pPr>
        <w:ind w:left="2880" w:hanging="360"/>
      </w:pPr>
    </w:lvl>
    <w:lvl w:ilvl="4" w:tplc="78558838" w:tentative="1">
      <w:start w:val="1"/>
      <w:numFmt w:val="lowerLetter"/>
      <w:lvlText w:val="%5."/>
      <w:lvlJc w:val="left"/>
      <w:pPr>
        <w:ind w:left="3600" w:hanging="360"/>
      </w:pPr>
    </w:lvl>
    <w:lvl w:ilvl="5" w:tplc="78558838" w:tentative="1">
      <w:start w:val="1"/>
      <w:numFmt w:val="lowerRoman"/>
      <w:lvlText w:val="%6."/>
      <w:lvlJc w:val="right"/>
      <w:pPr>
        <w:ind w:left="4320" w:hanging="180"/>
      </w:pPr>
    </w:lvl>
    <w:lvl w:ilvl="6" w:tplc="78558838" w:tentative="1">
      <w:start w:val="1"/>
      <w:numFmt w:val="decimal"/>
      <w:lvlText w:val="%7."/>
      <w:lvlJc w:val="left"/>
      <w:pPr>
        <w:ind w:left="5040" w:hanging="360"/>
      </w:pPr>
    </w:lvl>
    <w:lvl w:ilvl="7" w:tplc="78558838" w:tentative="1">
      <w:start w:val="1"/>
      <w:numFmt w:val="lowerLetter"/>
      <w:lvlText w:val="%8."/>
      <w:lvlJc w:val="left"/>
      <w:pPr>
        <w:ind w:left="5760" w:hanging="360"/>
      </w:pPr>
    </w:lvl>
    <w:lvl w:ilvl="8" w:tplc="78558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8">
    <w:multiLevelType w:val="hybridMultilevel"/>
    <w:lvl w:ilvl="0" w:tplc="68701509">
      <w:start w:val="1"/>
      <w:numFmt w:val="decimal"/>
      <w:lvlText w:val="%1."/>
      <w:lvlJc w:val="left"/>
      <w:pPr>
        <w:ind w:left="720" w:hanging="360"/>
      </w:pPr>
    </w:lvl>
    <w:lvl w:ilvl="1" w:tplc="68701509" w:tentative="1">
      <w:start w:val="1"/>
      <w:numFmt w:val="lowerLetter"/>
      <w:lvlText w:val="%2."/>
      <w:lvlJc w:val="left"/>
      <w:pPr>
        <w:ind w:left="1440" w:hanging="360"/>
      </w:pPr>
    </w:lvl>
    <w:lvl w:ilvl="2" w:tplc="68701509" w:tentative="1">
      <w:start w:val="1"/>
      <w:numFmt w:val="lowerRoman"/>
      <w:lvlText w:val="%3."/>
      <w:lvlJc w:val="right"/>
      <w:pPr>
        <w:ind w:left="2160" w:hanging="180"/>
      </w:pPr>
    </w:lvl>
    <w:lvl w:ilvl="3" w:tplc="68701509" w:tentative="1">
      <w:start w:val="1"/>
      <w:numFmt w:val="decimal"/>
      <w:lvlText w:val="%4."/>
      <w:lvlJc w:val="left"/>
      <w:pPr>
        <w:ind w:left="2880" w:hanging="360"/>
      </w:pPr>
    </w:lvl>
    <w:lvl w:ilvl="4" w:tplc="68701509" w:tentative="1">
      <w:start w:val="1"/>
      <w:numFmt w:val="lowerLetter"/>
      <w:lvlText w:val="%5."/>
      <w:lvlJc w:val="left"/>
      <w:pPr>
        <w:ind w:left="3600" w:hanging="360"/>
      </w:pPr>
    </w:lvl>
    <w:lvl w:ilvl="5" w:tplc="68701509" w:tentative="1">
      <w:start w:val="1"/>
      <w:numFmt w:val="lowerRoman"/>
      <w:lvlText w:val="%6."/>
      <w:lvlJc w:val="right"/>
      <w:pPr>
        <w:ind w:left="4320" w:hanging="180"/>
      </w:pPr>
    </w:lvl>
    <w:lvl w:ilvl="6" w:tplc="68701509" w:tentative="1">
      <w:start w:val="1"/>
      <w:numFmt w:val="decimal"/>
      <w:lvlText w:val="%7."/>
      <w:lvlJc w:val="left"/>
      <w:pPr>
        <w:ind w:left="5040" w:hanging="360"/>
      </w:pPr>
    </w:lvl>
    <w:lvl w:ilvl="7" w:tplc="68701509" w:tentative="1">
      <w:start w:val="1"/>
      <w:numFmt w:val="lowerLetter"/>
      <w:lvlText w:val="%8."/>
      <w:lvlJc w:val="left"/>
      <w:pPr>
        <w:ind w:left="5760" w:hanging="360"/>
      </w:pPr>
    </w:lvl>
    <w:lvl w:ilvl="8" w:tplc="687015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7">
    <w:multiLevelType w:val="hybridMultilevel"/>
    <w:lvl w:ilvl="0" w:tplc="19472334">
      <w:start w:val="1"/>
      <w:numFmt w:val="decimal"/>
      <w:lvlText w:val="%1."/>
      <w:lvlJc w:val="left"/>
      <w:pPr>
        <w:ind w:left="720" w:hanging="360"/>
      </w:pPr>
    </w:lvl>
    <w:lvl w:ilvl="1" w:tplc="19472334" w:tentative="1">
      <w:start w:val="1"/>
      <w:numFmt w:val="lowerLetter"/>
      <w:lvlText w:val="%2."/>
      <w:lvlJc w:val="left"/>
      <w:pPr>
        <w:ind w:left="1440" w:hanging="360"/>
      </w:pPr>
    </w:lvl>
    <w:lvl w:ilvl="2" w:tplc="19472334" w:tentative="1">
      <w:start w:val="1"/>
      <w:numFmt w:val="lowerRoman"/>
      <w:lvlText w:val="%3."/>
      <w:lvlJc w:val="right"/>
      <w:pPr>
        <w:ind w:left="2160" w:hanging="180"/>
      </w:pPr>
    </w:lvl>
    <w:lvl w:ilvl="3" w:tplc="19472334" w:tentative="1">
      <w:start w:val="1"/>
      <w:numFmt w:val="decimal"/>
      <w:lvlText w:val="%4."/>
      <w:lvlJc w:val="left"/>
      <w:pPr>
        <w:ind w:left="2880" w:hanging="360"/>
      </w:pPr>
    </w:lvl>
    <w:lvl w:ilvl="4" w:tplc="19472334" w:tentative="1">
      <w:start w:val="1"/>
      <w:numFmt w:val="lowerLetter"/>
      <w:lvlText w:val="%5."/>
      <w:lvlJc w:val="left"/>
      <w:pPr>
        <w:ind w:left="3600" w:hanging="360"/>
      </w:pPr>
    </w:lvl>
    <w:lvl w:ilvl="5" w:tplc="19472334" w:tentative="1">
      <w:start w:val="1"/>
      <w:numFmt w:val="lowerRoman"/>
      <w:lvlText w:val="%6."/>
      <w:lvlJc w:val="right"/>
      <w:pPr>
        <w:ind w:left="4320" w:hanging="180"/>
      </w:pPr>
    </w:lvl>
    <w:lvl w:ilvl="6" w:tplc="19472334" w:tentative="1">
      <w:start w:val="1"/>
      <w:numFmt w:val="decimal"/>
      <w:lvlText w:val="%7."/>
      <w:lvlJc w:val="left"/>
      <w:pPr>
        <w:ind w:left="5040" w:hanging="360"/>
      </w:pPr>
    </w:lvl>
    <w:lvl w:ilvl="7" w:tplc="19472334" w:tentative="1">
      <w:start w:val="1"/>
      <w:numFmt w:val="lowerLetter"/>
      <w:lvlText w:val="%8."/>
      <w:lvlJc w:val="left"/>
      <w:pPr>
        <w:ind w:left="5760" w:hanging="360"/>
      </w:pPr>
    </w:lvl>
    <w:lvl w:ilvl="8" w:tplc="19472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6">
    <w:multiLevelType w:val="hybridMultilevel"/>
    <w:lvl w:ilvl="0" w:tplc="85878887">
      <w:start w:val="1"/>
      <w:numFmt w:val="decimal"/>
      <w:lvlText w:val="%1."/>
      <w:lvlJc w:val="left"/>
      <w:pPr>
        <w:ind w:left="720" w:hanging="360"/>
      </w:pPr>
    </w:lvl>
    <w:lvl w:ilvl="1" w:tplc="85878887" w:tentative="1">
      <w:start w:val="1"/>
      <w:numFmt w:val="lowerLetter"/>
      <w:lvlText w:val="%2."/>
      <w:lvlJc w:val="left"/>
      <w:pPr>
        <w:ind w:left="1440" w:hanging="360"/>
      </w:pPr>
    </w:lvl>
    <w:lvl w:ilvl="2" w:tplc="85878887" w:tentative="1">
      <w:start w:val="1"/>
      <w:numFmt w:val="lowerRoman"/>
      <w:lvlText w:val="%3."/>
      <w:lvlJc w:val="right"/>
      <w:pPr>
        <w:ind w:left="2160" w:hanging="180"/>
      </w:pPr>
    </w:lvl>
    <w:lvl w:ilvl="3" w:tplc="85878887" w:tentative="1">
      <w:start w:val="1"/>
      <w:numFmt w:val="decimal"/>
      <w:lvlText w:val="%4."/>
      <w:lvlJc w:val="left"/>
      <w:pPr>
        <w:ind w:left="2880" w:hanging="360"/>
      </w:pPr>
    </w:lvl>
    <w:lvl w:ilvl="4" w:tplc="85878887" w:tentative="1">
      <w:start w:val="1"/>
      <w:numFmt w:val="lowerLetter"/>
      <w:lvlText w:val="%5."/>
      <w:lvlJc w:val="left"/>
      <w:pPr>
        <w:ind w:left="3600" w:hanging="360"/>
      </w:pPr>
    </w:lvl>
    <w:lvl w:ilvl="5" w:tplc="85878887" w:tentative="1">
      <w:start w:val="1"/>
      <w:numFmt w:val="lowerRoman"/>
      <w:lvlText w:val="%6."/>
      <w:lvlJc w:val="right"/>
      <w:pPr>
        <w:ind w:left="4320" w:hanging="180"/>
      </w:pPr>
    </w:lvl>
    <w:lvl w:ilvl="6" w:tplc="85878887" w:tentative="1">
      <w:start w:val="1"/>
      <w:numFmt w:val="decimal"/>
      <w:lvlText w:val="%7."/>
      <w:lvlJc w:val="left"/>
      <w:pPr>
        <w:ind w:left="5040" w:hanging="360"/>
      </w:pPr>
    </w:lvl>
    <w:lvl w:ilvl="7" w:tplc="85878887" w:tentative="1">
      <w:start w:val="1"/>
      <w:numFmt w:val="lowerLetter"/>
      <w:lvlText w:val="%8."/>
      <w:lvlJc w:val="left"/>
      <w:pPr>
        <w:ind w:left="5760" w:hanging="360"/>
      </w:pPr>
    </w:lvl>
    <w:lvl w:ilvl="8" w:tplc="858788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5">
    <w:multiLevelType w:val="hybridMultilevel"/>
    <w:lvl w:ilvl="0" w:tplc="55166099">
      <w:start w:val="1"/>
      <w:numFmt w:val="decimal"/>
      <w:lvlText w:val="%1."/>
      <w:lvlJc w:val="left"/>
      <w:pPr>
        <w:ind w:left="720" w:hanging="360"/>
      </w:pPr>
    </w:lvl>
    <w:lvl w:ilvl="1" w:tplc="55166099" w:tentative="1">
      <w:start w:val="1"/>
      <w:numFmt w:val="lowerLetter"/>
      <w:lvlText w:val="%2."/>
      <w:lvlJc w:val="left"/>
      <w:pPr>
        <w:ind w:left="1440" w:hanging="360"/>
      </w:pPr>
    </w:lvl>
    <w:lvl w:ilvl="2" w:tplc="55166099" w:tentative="1">
      <w:start w:val="1"/>
      <w:numFmt w:val="lowerRoman"/>
      <w:lvlText w:val="%3."/>
      <w:lvlJc w:val="right"/>
      <w:pPr>
        <w:ind w:left="2160" w:hanging="180"/>
      </w:pPr>
    </w:lvl>
    <w:lvl w:ilvl="3" w:tplc="55166099" w:tentative="1">
      <w:start w:val="1"/>
      <w:numFmt w:val="decimal"/>
      <w:lvlText w:val="%4."/>
      <w:lvlJc w:val="left"/>
      <w:pPr>
        <w:ind w:left="2880" w:hanging="360"/>
      </w:pPr>
    </w:lvl>
    <w:lvl w:ilvl="4" w:tplc="55166099" w:tentative="1">
      <w:start w:val="1"/>
      <w:numFmt w:val="lowerLetter"/>
      <w:lvlText w:val="%5."/>
      <w:lvlJc w:val="left"/>
      <w:pPr>
        <w:ind w:left="3600" w:hanging="360"/>
      </w:pPr>
    </w:lvl>
    <w:lvl w:ilvl="5" w:tplc="55166099" w:tentative="1">
      <w:start w:val="1"/>
      <w:numFmt w:val="lowerRoman"/>
      <w:lvlText w:val="%6."/>
      <w:lvlJc w:val="right"/>
      <w:pPr>
        <w:ind w:left="4320" w:hanging="180"/>
      </w:pPr>
    </w:lvl>
    <w:lvl w:ilvl="6" w:tplc="55166099" w:tentative="1">
      <w:start w:val="1"/>
      <w:numFmt w:val="decimal"/>
      <w:lvlText w:val="%7."/>
      <w:lvlJc w:val="left"/>
      <w:pPr>
        <w:ind w:left="5040" w:hanging="360"/>
      </w:pPr>
    </w:lvl>
    <w:lvl w:ilvl="7" w:tplc="55166099" w:tentative="1">
      <w:start w:val="1"/>
      <w:numFmt w:val="lowerLetter"/>
      <w:lvlText w:val="%8."/>
      <w:lvlJc w:val="left"/>
      <w:pPr>
        <w:ind w:left="5760" w:hanging="360"/>
      </w:pPr>
    </w:lvl>
    <w:lvl w:ilvl="8" w:tplc="551660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4">
    <w:multiLevelType w:val="hybridMultilevel"/>
    <w:lvl w:ilvl="0" w:tplc="42820154">
      <w:start w:val="1"/>
      <w:numFmt w:val="decimal"/>
      <w:lvlText w:val="%1."/>
      <w:lvlJc w:val="left"/>
      <w:pPr>
        <w:ind w:left="720" w:hanging="360"/>
      </w:pPr>
    </w:lvl>
    <w:lvl w:ilvl="1" w:tplc="42820154" w:tentative="1">
      <w:start w:val="1"/>
      <w:numFmt w:val="lowerLetter"/>
      <w:lvlText w:val="%2."/>
      <w:lvlJc w:val="left"/>
      <w:pPr>
        <w:ind w:left="1440" w:hanging="360"/>
      </w:pPr>
    </w:lvl>
    <w:lvl w:ilvl="2" w:tplc="42820154" w:tentative="1">
      <w:start w:val="1"/>
      <w:numFmt w:val="lowerRoman"/>
      <w:lvlText w:val="%3."/>
      <w:lvlJc w:val="right"/>
      <w:pPr>
        <w:ind w:left="2160" w:hanging="180"/>
      </w:pPr>
    </w:lvl>
    <w:lvl w:ilvl="3" w:tplc="42820154" w:tentative="1">
      <w:start w:val="1"/>
      <w:numFmt w:val="decimal"/>
      <w:lvlText w:val="%4."/>
      <w:lvlJc w:val="left"/>
      <w:pPr>
        <w:ind w:left="2880" w:hanging="360"/>
      </w:pPr>
    </w:lvl>
    <w:lvl w:ilvl="4" w:tplc="42820154" w:tentative="1">
      <w:start w:val="1"/>
      <w:numFmt w:val="lowerLetter"/>
      <w:lvlText w:val="%5."/>
      <w:lvlJc w:val="left"/>
      <w:pPr>
        <w:ind w:left="3600" w:hanging="360"/>
      </w:pPr>
    </w:lvl>
    <w:lvl w:ilvl="5" w:tplc="42820154" w:tentative="1">
      <w:start w:val="1"/>
      <w:numFmt w:val="lowerRoman"/>
      <w:lvlText w:val="%6."/>
      <w:lvlJc w:val="right"/>
      <w:pPr>
        <w:ind w:left="4320" w:hanging="180"/>
      </w:pPr>
    </w:lvl>
    <w:lvl w:ilvl="6" w:tplc="42820154" w:tentative="1">
      <w:start w:val="1"/>
      <w:numFmt w:val="decimal"/>
      <w:lvlText w:val="%7."/>
      <w:lvlJc w:val="left"/>
      <w:pPr>
        <w:ind w:left="5040" w:hanging="360"/>
      </w:pPr>
    </w:lvl>
    <w:lvl w:ilvl="7" w:tplc="42820154" w:tentative="1">
      <w:start w:val="1"/>
      <w:numFmt w:val="lowerLetter"/>
      <w:lvlText w:val="%8."/>
      <w:lvlJc w:val="left"/>
      <w:pPr>
        <w:ind w:left="5760" w:hanging="360"/>
      </w:pPr>
    </w:lvl>
    <w:lvl w:ilvl="8" w:tplc="42820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3">
    <w:multiLevelType w:val="hybridMultilevel"/>
    <w:lvl w:ilvl="0" w:tplc="20889697">
      <w:start w:val="1"/>
      <w:numFmt w:val="decimal"/>
      <w:lvlText w:val="%1."/>
      <w:lvlJc w:val="left"/>
      <w:pPr>
        <w:ind w:left="720" w:hanging="360"/>
      </w:pPr>
    </w:lvl>
    <w:lvl w:ilvl="1" w:tplc="20889697" w:tentative="1">
      <w:start w:val="1"/>
      <w:numFmt w:val="lowerLetter"/>
      <w:lvlText w:val="%2."/>
      <w:lvlJc w:val="left"/>
      <w:pPr>
        <w:ind w:left="1440" w:hanging="360"/>
      </w:pPr>
    </w:lvl>
    <w:lvl w:ilvl="2" w:tplc="20889697" w:tentative="1">
      <w:start w:val="1"/>
      <w:numFmt w:val="lowerRoman"/>
      <w:lvlText w:val="%3."/>
      <w:lvlJc w:val="right"/>
      <w:pPr>
        <w:ind w:left="2160" w:hanging="180"/>
      </w:pPr>
    </w:lvl>
    <w:lvl w:ilvl="3" w:tplc="20889697" w:tentative="1">
      <w:start w:val="1"/>
      <w:numFmt w:val="decimal"/>
      <w:lvlText w:val="%4."/>
      <w:lvlJc w:val="left"/>
      <w:pPr>
        <w:ind w:left="2880" w:hanging="360"/>
      </w:pPr>
    </w:lvl>
    <w:lvl w:ilvl="4" w:tplc="20889697" w:tentative="1">
      <w:start w:val="1"/>
      <w:numFmt w:val="lowerLetter"/>
      <w:lvlText w:val="%5."/>
      <w:lvlJc w:val="left"/>
      <w:pPr>
        <w:ind w:left="3600" w:hanging="360"/>
      </w:pPr>
    </w:lvl>
    <w:lvl w:ilvl="5" w:tplc="20889697" w:tentative="1">
      <w:start w:val="1"/>
      <w:numFmt w:val="lowerRoman"/>
      <w:lvlText w:val="%6."/>
      <w:lvlJc w:val="right"/>
      <w:pPr>
        <w:ind w:left="4320" w:hanging="180"/>
      </w:pPr>
    </w:lvl>
    <w:lvl w:ilvl="6" w:tplc="20889697" w:tentative="1">
      <w:start w:val="1"/>
      <w:numFmt w:val="decimal"/>
      <w:lvlText w:val="%7."/>
      <w:lvlJc w:val="left"/>
      <w:pPr>
        <w:ind w:left="5040" w:hanging="360"/>
      </w:pPr>
    </w:lvl>
    <w:lvl w:ilvl="7" w:tplc="20889697" w:tentative="1">
      <w:start w:val="1"/>
      <w:numFmt w:val="lowerLetter"/>
      <w:lvlText w:val="%8."/>
      <w:lvlJc w:val="left"/>
      <w:pPr>
        <w:ind w:left="5760" w:hanging="360"/>
      </w:pPr>
    </w:lvl>
    <w:lvl w:ilvl="8" w:tplc="20889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2">
    <w:multiLevelType w:val="hybridMultilevel"/>
    <w:lvl w:ilvl="0" w:tplc="41122718">
      <w:start w:val="1"/>
      <w:numFmt w:val="decimal"/>
      <w:lvlText w:val="%1."/>
      <w:lvlJc w:val="left"/>
      <w:pPr>
        <w:ind w:left="720" w:hanging="360"/>
      </w:pPr>
    </w:lvl>
    <w:lvl w:ilvl="1" w:tplc="41122718" w:tentative="1">
      <w:start w:val="1"/>
      <w:numFmt w:val="lowerLetter"/>
      <w:lvlText w:val="%2."/>
      <w:lvlJc w:val="left"/>
      <w:pPr>
        <w:ind w:left="1440" w:hanging="360"/>
      </w:pPr>
    </w:lvl>
    <w:lvl w:ilvl="2" w:tplc="41122718" w:tentative="1">
      <w:start w:val="1"/>
      <w:numFmt w:val="lowerRoman"/>
      <w:lvlText w:val="%3."/>
      <w:lvlJc w:val="right"/>
      <w:pPr>
        <w:ind w:left="2160" w:hanging="180"/>
      </w:pPr>
    </w:lvl>
    <w:lvl w:ilvl="3" w:tplc="41122718" w:tentative="1">
      <w:start w:val="1"/>
      <w:numFmt w:val="decimal"/>
      <w:lvlText w:val="%4."/>
      <w:lvlJc w:val="left"/>
      <w:pPr>
        <w:ind w:left="2880" w:hanging="360"/>
      </w:pPr>
    </w:lvl>
    <w:lvl w:ilvl="4" w:tplc="41122718" w:tentative="1">
      <w:start w:val="1"/>
      <w:numFmt w:val="lowerLetter"/>
      <w:lvlText w:val="%5."/>
      <w:lvlJc w:val="left"/>
      <w:pPr>
        <w:ind w:left="3600" w:hanging="360"/>
      </w:pPr>
    </w:lvl>
    <w:lvl w:ilvl="5" w:tplc="41122718" w:tentative="1">
      <w:start w:val="1"/>
      <w:numFmt w:val="lowerRoman"/>
      <w:lvlText w:val="%6."/>
      <w:lvlJc w:val="right"/>
      <w:pPr>
        <w:ind w:left="4320" w:hanging="180"/>
      </w:pPr>
    </w:lvl>
    <w:lvl w:ilvl="6" w:tplc="41122718" w:tentative="1">
      <w:start w:val="1"/>
      <w:numFmt w:val="decimal"/>
      <w:lvlText w:val="%7."/>
      <w:lvlJc w:val="left"/>
      <w:pPr>
        <w:ind w:left="5040" w:hanging="360"/>
      </w:pPr>
    </w:lvl>
    <w:lvl w:ilvl="7" w:tplc="41122718" w:tentative="1">
      <w:start w:val="1"/>
      <w:numFmt w:val="lowerLetter"/>
      <w:lvlText w:val="%8."/>
      <w:lvlJc w:val="left"/>
      <w:pPr>
        <w:ind w:left="5760" w:hanging="360"/>
      </w:pPr>
    </w:lvl>
    <w:lvl w:ilvl="8" w:tplc="41122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1">
    <w:multiLevelType w:val="hybridMultilevel"/>
    <w:lvl w:ilvl="0" w:tplc="80397463">
      <w:start w:val="1"/>
      <w:numFmt w:val="decimal"/>
      <w:lvlText w:val="%1."/>
      <w:lvlJc w:val="left"/>
      <w:pPr>
        <w:ind w:left="720" w:hanging="360"/>
      </w:pPr>
    </w:lvl>
    <w:lvl w:ilvl="1" w:tplc="80397463" w:tentative="1">
      <w:start w:val="1"/>
      <w:numFmt w:val="lowerLetter"/>
      <w:lvlText w:val="%2."/>
      <w:lvlJc w:val="left"/>
      <w:pPr>
        <w:ind w:left="1440" w:hanging="360"/>
      </w:pPr>
    </w:lvl>
    <w:lvl w:ilvl="2" w:tplc="80397463" w:tentative="1">
      <w:start w:val="1"/>
      <w:numFmt w:val="lowerRoman"/>
      <w:lvlText w:val="%3."/>
      <w:lvlJc w:val="right"/>
      <w:pPr>
        <w:ind w:left="2160" w:hanging="180"/>
      </w:pPr>
    </w:lvl>
    <w:lvl w:ilvl="3" w:tplc="80397463" w:tentative="1">
      <w:start w:val="1"/>
      <w:numFmt w:val="decimal"/>
      <w:lvlText w:val="%4."/>
      <w:lvlJc w:val="left"/>
      <w:pPr>
        <w:ind w:left="2880" w:hanging="360"/>
      </w:pPr>
    </w:lvl>
    <w:lvl w:ilvl="4" w:tplc="80397463" w:tentative="1">
      <w:start w:val="1"/>
      <w:numFmt w:val="lowerLetter"/>
      <w:lvlText w:val="%5."/>
      <w:lvlJc w:val="left"/>
      <w:pPr>
        <w:ind w:left="3600" w:hanging="360"/>
      </w:pPr>
    </w:lvl>
    <w:lvl w:ilvl="5" w:tplc="80397463" w:tentative="1">
      <w:start w:val="1"/>
      <w:numFmt w:val="lowerRoman"/>
      <w:lvlText w:val="%6."/>
      <w:lvlJc w:val="right"/>
      <w:pPr>
        <w:ind w:left="4320" w:hanging="180"/>
      </w:pPr>
    </w:lvl>
    <w:lvl w:ilvl="6" w:tplc="80397463" w:tentative="1">
      <w:start w:val="1"/>
      <w:numFmt w:val="decimal"/>
      <w:lvlText w:val="%7."/>
      <w:lvlJc w:val="left"/>
      <w:pPr>
        <w:ind w:left="5040" w:hanging="360"/>
      </w:pPr>
    </w:lvl>
    <w:lvl w:ilvl="7" w:tplc="80397463" w:tentative="1">
      <w:start w:val="1"/>
      <w:numFmt w:val="lowerLetter"/>
      <w:lvlText w:val="%8."/>
      <w:lvlJc w:val="left"/>
      <w:pPr>
        <w:ind w:left="5760" w:hanging="360"/>
      </w:pPr>
    </w:lvl>
    <w:lvl w:ilvl="8" w:tplc="80397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0">
    <w:multiLevelType w:val="hybridMultilevel"/>
    <w:lvl w:ilvl="0" w:tplc="29235699">
      <w:start w:val="1"/>
      <w:numFmt w:val="decimal"/>
      <w:lvlText w:val="%1."/>
      <w:lvlJc w:val="left"/>
      <w:pPr>
        <w:ind w:left="720" w:hanging="360"/>
      </w:pPr>
    </w:lvl>
    <w:lvl w:ilvl="1" w:tplc="29235699" w:tentative="1">
      <w:start w:val="1"/>
      <w:numFmt w:val="lowerLetter"/>
      <w:lvlText w:val="%2."/>
      <w:lvlJc w:val="left"/>
      <w:pPr>
        <w:ind w:left="1440" w:hanging="360"/>
      </w:pPr>
    </w:lvl>
    <w:lvl w:ilvl="2" w:tplc="29235699" w:tentative="1">
      <w:start w:val="1"/>
      <w:numFmt w:val="lowerRoman"/>
      <w:lvlText w:val="%3."/>
      <w:lvlJc w:val="right"/>
      <w:pPr>
        <w:ind w:left="2160" w:hanging="180"/>
      </w:pPr>
    </w:lvl>
    <w:lvl w:ilvl="3" w:tplc="29235699" w:tentative="1">
      <w:start w:val="1"/>
      <w:numFmt w:val="decimal"/>
      <w:lvlText w:val="%4."/>
      <w:lvlJc w:val="left"/>
      <w:pPr>
        <w:ind w:left="2880" w:hanging="360"/>
      </w:pPr>
    </w:lvl>
    <w:lvl w:ilvl="4" w:tplc="29235699" w:tentative="1">
      <w:start w:val="1"/>
      <w:numFmt w:val="lowerLetter"/>
      <w:lvlText w:val="%5."/>
      <w:lvlJc w:val="left"/>
      <w:pPr>
        <w:ind w:left="3600" w:hanging="360"/>
      </w:pPr>
    </w:lvl>
    <w:lvl w:ilvl="5" w:tplc="29235699" w:tentative="1">
      <w:start w:val="1"/>
      <w:numFmt w:val="lowerRoman"/>
      <w:lvlText w:val="%6."/>
      <w:lvlJc w:val="right"/>
      <w:pPr>
        <w:ind w:left="4320" w:hanging="180"/>
      </w:pPr>
    </w:lvl>
    <w:lvl w:ilvl="6" w:tplc="29235699" w:tentative="1">
      <w:start w:val="1"/>
      <w:numFmt w:val="decimal"/>
      <w:lvlText w:val="%7."/>
      <w:lvlJc w:val="left"/>
      <w:pPr>
        <w:ind w:left="5040" w:hanging="360"/>
      </w:pPr>
    </w:lvl>
    <w:lvl w:ilvl="7" w:tplc="29235699" w:tentative="1">
      <w:start w:val="1"/>
      <w:numFmt w:val="lowerLetter"/>
      <w:lvlText w:val="%8."/>
      <w:lvlJc w:val="left"/>
      <w:pPr>
        <w:ind w:left="5760" w:hanging="360"/>
      </w:pPr>
    </w:lvl>
    <w:lvl w:ilvl="8" w:tplc="29235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9">
    <w:multiLevelType w:val="hybridMultilevel"/>
    <w:lvl w:ilvl="0" w:tplc="31096902">
      <w:start w:val="1"/>
      <w:numFmt w:val="decimal"/>
      <w:lvlText w:val="%1."/>
      <w:lvlJc w:val="left"/>
      <w:pPr>
        <w:ind w:left="720" w:hanging="360"/>
      </w:pPr>
    </w:lvl>
    <w:lvl w:ilvl="1" w:tplc="31096902" w:tentative="1">
      <w:start w:val="1"/>
      <w:numFmt w:val="lowerLetter"/>
      <w:lvlText w:val="%2."/>
      <w:lvlJc w:val="left"/>
      <w:pPr>
        <w:ind w:left="1440" w:hanging="360"/>
      </w:pPr>
    </w:lvl>
    <w:lvl w:ilvl="2" w:tplc="31096902" w:tentative="1">
      <w:start w:val="1"/>
      <w:numFmt w:val="lowerRoman"/>
      <w:lvlText w:val="%3."/>
      <w:lvlJc w:val="right"/>
      <w:pPr>
        <w:ind w:left="2160" w:hanging="180"/>
      </w:pPr>
    </w:lvl>
    <w:lvl w:ilvl="3" w:tplc="31096902" w:tentative="1">
      <w:start w:val="1"/>
      <w:numFmt w:val="decimal"/>
      <w:lvlText w:val="%4."/>
      <w:lvlJc w:val="left"/>
      <w:pPr>
        <w:ind w:left="2880" w:hanging="360"/>
      </w:pPr>
    </w:lvl>
    <w:lvl w:ilvl="4" w:tplc="31096902" w:tentative="1">
      <w:start w:val="1"/>
      <w:numFmt w:val="lowerLetter"/>
      <w:lvlText w:val="%5."/>
      <w:lvlJc w:val="left"/>
      <w:pPr>
        <w:ind w:left="3600" w:hanging="360"/>
      </w:pPr>
    </w:lvl>
    <w:lvl w:ilvl="5" w:tplc="31096902" w:tentative="1">
      <w:start w:val="1"/>
      <w:numFmt w:val="lowerRoman"/>
      <w:lvlText w:val="%6."/>
      <w:lvlJc w:val="right"/>
      <w:pPr>
        <w:ind w:left="4320" w:hanging="180"/>
      </w:pPr>
    </w:lvl>
    <w:lvl w:ilvl="6" w:tplc="31096902" w:tentative="1">
      <w:start w:val="1"/>
      <w:numFmt w:val="decimal"/>
      <w:lvlText w:val="%7."/>
      <w:lvlJc w:val="left"/>
      <w:pPr>
        <w:ind w:left="5040" w:hanging="360"/>
      </w:pPr>
    </w:lvl>
    <w:lvl w:ilvl="7" w:tplc="31096902" w:tentative="1">
      <w:start w:val="1"/>
      <w:numFmt w:val="lowerLetter"/>
      <w:lvlText w:val="%8."/>
      <w:lvlJc w:val="left"/>
      <w:pPr>
        <w:ind w:left="5760" w:hanging="360"/>
      </w:pPr>
    </w:lvl>
    <w:lvl w:ilvl="8" w:tplc="310969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8">
    <w:multiLevelType w:val="hybridMultilevel"/>
    <w:lvl w:ilvl="0" w:tplc="93711410">
      <w:start w:val="1"/>
      <w:numFmt w:val="decimal"/>
      <w:lvlText w:val="%1."/>
      <w:lvlJc w:val="left"/>
      <w:pPr>
        <w:ind w:left="720" w:hanging="360"/>
      </w:pPr>
    </w:lvl>
    <w:lvl w:ilvl="1" w:tplc="93711410" w:tentative="1">
      <w:start w:val="1"/>
      <w:numFmt w:val="lowerLetter"/>
      <w:lvlText w:val="%2."/>
      <w:lvlJc w:val="left"/>
      <w:pPr>
        <w:ind w:left="1440" w:hanging="360"/>
      </w:pPr>
    </w:lvl>
    <w:lvl w:ilvl="2" w:tplc="93711410" w:tentative="1">
      <w:start w:val="1"/>
      <w:numFmt w:val="lowerRoman"/>
      <w:lvlText w:val="%3."/>
      <w:lvlJc w:val="right"/>
      <w:pPr>
        <w:ind w:left="2160" w:hanging="180"/>
      </w:pPr>
    </w:lvl>
    <w:lvl w:ilvl="3" w:tplc="93711410" w:tentative="1">
      <w:start w:val="1"/>
      <w:numFmt w:val="decimal"/>
      <w:lvlText w:val="%4."/>
      <w:lvlJc w:val="left"/>
      <w:pPr>
        <w:ind w:left="2880" w:hanging="360"/>
      </w:pPr>
    </w:lvl>
    <w:lvl w:ilvl="4" w:tplc="93711410" w:tentative="1">
      <w:start w:val="1"/>
      <w:numFmt w:val="lowerLetter"/>
      <w:lvlText w:val="%5."/>
      <w:lvlJc w:val="left"/>
      <w:pPr>
        <w:ind w:left="3600" w:hanging="360"/>
      </w:pPr>
    </w:lvl>
    <w:lvl w:ilvl="5" w:tplc="93711410" w:tentative="1">
      <w:start w:val="1"/>
      <w:numFmt w:val="lowerRoman"/>
      <w:lvlText w:val="%6."/>
      <w:lvlJc w:val="right"/>
      <w:pPr>
        <w:ind w:left="4320" w:hanging="180"/>
      </w:pPr>
    </w:lvl>
    <w:lvl w:ilvl="6" w:tplc="93711410" w:tentative="1">
      <w:start w:val="1"/>
      <w:numFmt w:val="decimal"/>
      <w:lvlText w:val="%7."/>
      <w:lvlJc w:val="left"/>
      <w:pPr>
        <w:ind w:left="5040" w:hanging="360"/>
      </w:pPr>
    </w:lvl>
    <w:lvl w:ilvl="7" w:tplc="93711410" w:tentative="1">
      <w:start w:val="1"/>
      <w:numFmt w:val="lowerLetter"/>
      <w:lvlText w:val="%8."/>
      <w:lvlJc w:val="left"/>
      <w:pPr>
        <w:ind w:left="5760" w:hanging="360"/>
      </w:pPr>
    </w:lvl>
    <w:lvl w:ilvl="8" w:tplc="93711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7">
    <w:multiLevelType w:val="hybridMultilevel"/>
    <w:lvl w:ilvl="0" w:tplc="98565583">
      <w:start w:val="1"/>
      <w:numFmt w:val="decimal"/>
      <w:lvlText w:val="%1."/>
      <w:lvlJc w:val="left"/>
      <w:pPr>
        <w:ind w:left="720" w:hanging="360"/>
      </w:pPr>
    </w:lvl>
    <w:lvl w:ilvl="1" w:tplc="98565583" w:tentative="1">
      <w:start w:val="1"/>
      <w:numFmt w:val="lowerLetter"/>
      <w:lvlText w:val="%2."/>
      <w:lvlJc w:val="left"/>
      <w:pPr>
        <w:ind w:left="1440" w:hanging="360"/>
      </w:pPr>
    </w:lvl>
    <w:lvl w:ilvl="2" w:tplc="98565583" w:tentative="1">
      <w:start w:val="1"/>
      <w:numFmt w:val="lowerRoman"/>
      <w:lvlText w:val="%3."/>
      <w:lvlJc w:val="right"/>
      <w:pPr>
        <w:ind w:left="2160" w:hanging="180"/>
      </w:pPr>
    </w:lvl>
    <w:lvl w:ilvl="3" w:tplc="98565583" w:tentative="1">
      <w:start w:val="1"/>
      <w:numFmt w:val="decimal"/>
      <w:lvlText w:val="%4."/>
      <w:lvlJc w:val="left"/>
      <w:pPr>
        <w:ind w:left="2880" w:hanging="360"/>
      </w:pPr>
    </w:lvl>
    <w:lvl w:ilvl="4" w:tplc="98565583" w:tentative="1">
      <w:start w:val="1"/>
      <w:numFmt w:val="lowerLetter"/>
      <w:lvlText w:val="%5."/>
      <w:lvlJc w:val="left"/>
      <w:pPr>
        <w:ind w:left="3600" w:hanging="360"/>
      </w:pPr>
    </w:lvl>
    <w:lvl w:ilvl="5" w:tplc="98565583" w:tentative="1">
      <w:start w:val="1"/>
      <w:numFmt w:val="lowerRoman"/>
      <w:lvlText w:val="%6."/>
      <w:lvlJc w:val="right"/>
      <w:pPr>
        <w:ind w:left="4320" w:hanging="180"/>
      </w:pPr>
    </w:lvl>
    <w:lvl w:ilvl="6" w:tplc="98565583" w:tentative="1">
      <w:start w:val="1"/>
      <w:numFmt w:val="decimal"/>
      <w:lvlText w:val="%7."/>
      <w:lvlJc w:val="left"/>
      <w:pPr>
        <w:ind w:left="5040" w:hanging="360"/>
      </w:pPr>
    </w:lvl>
    <w:lvl w:ilvl="7" w:tplc="98565583" w:tentative="1">
      <w:start w:val="1"/>
      <w:numFmt w:val="lowerLetter"/>
      <w:lvlText w:val="%8."/>
      <w:lvlJc w:val="left"/>
      <w:pPr>
        <w:ind w:left="5760" w:hanging="360"/>
      </w:pPr>
    </w:lvl>
    <w:lvl w:ilvl="8" w:tplc="98565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6">
    <w:multiLevelType w:val="hybridMultilevel"/>
    <w:lvl w:ilvl="0" w:tplc="54443762">
      <w:start w:val="1"/>
      <w:numFmt w:val="decimal"/>
      <w:lvlText w:val="%1."/>
      <w:lvlJc w:val="left"/>
      <w:pPr>
        <w:ind w:left="720" w:hanging="360"/>
      </w:pPr>
    </w:lvl>
    <w:lvl w:ilvl="1" w:tplc="54443762" w:tentative="1">
      <w:start w:val="1"/>
      <w:numFmt w:val="lowerLetter"/>
      <w:lvlText w:val="%2."/>
      <w:lvlJc w:val="left"/>
      <w:pPr>
        <w:ind w:left="1440" w:hanging="360"/>
      </w:pPr>
    </w:lvl>
    <w:lvl w:ilvl="2" w:tplc="54443762" w:tentative="1">
      <w:start w:val="1"/>
      <w:numFmt w:val="lowerRoman"/>
      <w:lvlText w:val="%3."/>
      <w:lvlJc w:val="right"/>
      <w:pPr>
        <w:ind w:left="2160" w:hanging="180"/>
      </w:pPr>
    </w:lvl>
    <w:lvl w:ilvl="3" w:tplc="54443762" w:tentative="1">
      <w:start w:val="1"/>
      <w:numFmt w:val="decimal"/>
      <w:lvlText w:val="%4."/>
      <w:lvlJc w:val="left"/>
      <w:pPr>
        <w:ind w:left="2880" w:hanging="360"/>
      </w:pPr>
    </w:lvl>
    <w:lvl w:ilvl="4" w:tplc="54443762" w:tentative="1">
      <w:start w:val="1"/>
      <w:numFmt w:val="lowerLetter"/>
      <w:lvlText w:val="%5."/>
      <w:lvlJc w:val="left"/>
      <w:pPr>
        <w:ind w:left="3600" w:hanging="360"/>
      </w:pPr>
    </w:lvl>
    <w:lvl w:ilvl="5" w:tplc="54443762" w:tentative="1">
      <w:start w:val="1"/>
      <w:numFmt w:val="lowerRoman"/>
      <w:lvlText w:val="%6."/>
      <w:lvlJc w:val="right"/>
      <w:pPr>
        <w:ind w:left="4320" w:hanging="180"/>
      </w:pPr>
    </w:lvl>
    <w:lvl w:ilvl="6" w:tplc="54443762" w:tentative="1">
      <w:start w:val="1"/>
      <w:numFmt w:val="decimal"/>
      <w:lvlText w:val="%7."/>
      <w:lvlJc w:val="left"/>
      <w:pPr>
        <w:ind w:left="5040" w:hanging="360"/>
      </w:pPr>
    </w:lvl>
    <w:lvl w:ilvl="7" w:tplc="54443762" w:tentative="1">
      <w:start w:val="1"/>
      <w:numFmt w:val="lowerLetter"/>
      <w:lvlText w:val="%8."/>
      <w:lvlJc w:val="left"/>
      <w:pPr>
        <w:ind w:left="5760" w:hanging="360"/>
      </w:pPr>
    </w:lvl>
    <w:lvl w:ilvl="8" w:tplc="54443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5">
    <w:multiLevelType w:val="hybridMultilevel"/>
    <w:lvl w:ilvl="0" w:tplc="82876709">
      <w:start w:val="1"/>
      <w:numFmt w:val="decimal"/>
      <w:lvlText w:val="%1."/>
      <w:lvlJc w:val="left"/>
      <w:pPr>
        <w:ind w:left="720" w:hanging="360"/>
      </w:pPr>
    </w:lvl>
    <w:lvl w:ilvl="1" w:tplc="82876709" w:tentative="1">
      <w:start w:val="1"/>
      <w:numFmt w:val="lowerLetter"/>
      <w:lvlText w:val="%2."/>
      <w:lvlJc w:val="left"/>
      <w:pPr>
        <w:ind w:left="1440" w:hanging="360"/>
      </w:pPr>
    </w:lvl>
    <w:lvl w:ilvl="2" w:tplc="82876709" w:tentative="1">
      <w:start w:val="1"/>
      <w:numFmt w:val="lowerRoman"/>
      <w:lvlText w:val="%3."/>
      <w:lvlJc w:val="right"/>
      <w:pPr>
        <w:ind w:left="2160" w:hanging="180"/>
      </w:pPr>
    </w:lvl>
    <w:lvl w:ilvl="3" w:tplc="82876709" w:tentative="1">
      <w:start w:val="1"/>
      <w:numFmt w:val="decimal"/>
      <w:lvlText w:val="%4."/>
      <w:lvlJc w:val="left"/>
      <w:pPr>
        <w:ind w:left="2880" w:hanging="360"/>
      </w:pPr>
    </w:lvl>
    <w:lvl w:ilvl="4" w:tplc="82876709" w:tentative="1">
      <w:start w:val="1"/>
      <w:numFmt w:val="lowerLetter"/>
      <w:lvlText w:val="%5."/>
      <w:lvlJc w:val="left"/>
      <w:pPr>
        <w:ind w:left="3600" w:hanging="360"/>
      </w:pPr>
    </w:lvl>
    <w:lvl w:ilvl="5" w:tplc="82876709" w:tentative="1">
      <w:start w:val="1"/>
      <w:numFmt w:val="lowerRoman"/>
      <w:lvlText w:val="%6."/>
      <w:lvlJc w:val="right"/>
      <w:pPr>
        <w:ind w:left="4320" w:hanging="180"/>
      </w:pPr>
    </w:lvl>
    <w:lvl w:ilvl="6" w:tplc="82876709" w:tentative="1">
      <w:start w:val="1"/>
      <w:numFmt w:val="decimal"/>
      <w:lvlText w:val="%7."/>
      <w:lvlJc w:val="left"/>
      <w:pPr>
        <w:ind w:left="5040" w:hanging="360"/>
      </w:pPr>
    </w:lvl>
    <w:lvl w:ilvl="7" w:tplc="82876709" w:tentative="1">
      <w:start w:val="1"/>
      <w:numFmt w:val="lowerLetter"/>
      <w:lvlText w:val="%8."/>
      <w:lvlJc w:val="left"/>
      <w:pPr>
        <w:ind w:left="5760" w:hanging="360"/>
      </w:pPr>
    </w:lvl>
    <w:lvl w:ilvl="8" w:tplc="82876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4">
    <w:multiLevelType w:val="hybridMultilevel"/>
    <w:lvl w:ilvl="0" w:tplc="19085711">
      <w:start w:val="1"/>
      <w:numFmt w:val="decimal"/>
      <w:lvlText w:val="%1."/>
      <w:lvlJc w:val="left"/>
      <w:pPr>
        <w:ind w:left="720" w:hanging="360"/>
      </w:pPr>
    </w:lvl>
    <w:lvl w:ilvl="1" w:tplc="19085711" w:tentative="1">
      <w:start w:val="1"/>
      <w:numFmt w:val="lowerLetter"/>
      <w:lvlText w:val="%2."/>
      <w:lvlJc w:val="left"/>
      <w:pPr>
        <w:ind w:left="1440" w:hanging="360"/>
      </w:pPr>
    </w:lvl>
    <w:lvl w:ilvl="2" w:tplc="19085711" w:tentative="1">
      <w:start w:val="1"/>
      <w:numFmt w:val="lowerRoman"/>
      <w:lvlText w:val="%3."/>
      <w:lvlJc w:val="right"/>
      <w:pPr>
        <w:ind w:left="2160" w:hanging="180"/>
      </w:pPr>
    </w:lvl>
    <w:lvl w:ilvl="3" w:tplc="19085711" w:tentative="1">
      <w:start w:val="1"/>
      <w:numFmt w:val="decimal"/>
      <w:lvlText w:val="%4."/>
      <w:lvlJc w:val="left"/>
      <w:pPr>
        <w:ind w:left="2880" w:hanging="360"/>
      </w:pPr>
    </w:lvl>
    <w:lvl w:ilvl="4" w:tplc="19085711" w:tentative="1">
      <w:start w:val="1"/>
      <w:numFmt w:val="lowerLetter"/>
      <w:lvlText w:val="%5."/>
      <w:lvlJc w:val="left"/>
      <w:pPr>
        <w:ind w:left="3600" w:hanging="360"/>
      </w:pPr>
    </w:lvl>
    <w:lvl w:ilvl="5" w:tplc="19085711" w:tentative="1">
      <w:start w:val="1"/>
      <w:numFmt w:val="lowerRoman"/>
      <w:lvlText w:val="%6."/>
      <w:lvlJc w:val="right"/>
      <w:pPr>
        <w:ind w:left="4320" w:hanging="180"/>
      </w:pPr>
    </w:lvl>
    <w:lvl w:ilvl="6" w:tplc="19085711" w:tentative="1">
      <w:start w:val="1"/>
      <w:numFmt w:val="decimal"/>
      <w:lvlText w:val="%7."/>
      <w:lvlJc w:val="left"/>
      <w:pPr>
        <w:ind w:left="5040" w:hanging="360"/>
      </w:pPr>
    </w:lvl>
    <w:lvl w:ilvl="7" w:tplc="19085711" w:tentative="1">
      <w:start w:val="1"/>
      <w:numFmt w:val="lowerLetter"/>
      <w:lvlText w:val="%8."/>
      <w:lvlJc w:val="left"/>
      <w:pPr>
        <w:ind w:left="5760" w:hanging="360"/>
      </w:pPr>
    </w:lvl>
    <w:lvl w:ilvl="8" w:tplc="190857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3">
    <w:multiLevelType w:val="hybridMultilevel"/>
    <w:lvl w:ilvl="0" w:tplc="68441819">
      <w:start w:val="1"/>
      <w:numFmt w:val="decimal"/>
      <w:lvlText w:val="%1."/>
      <w:lvlJc w:val="left"/>
      <w:pPr>
        <w:ind w:left="720" w:hanging="360"/>
      </w:pPr>
    </w:lvl>
    <w:lvl w:ilvl="1" w:tplc="68441819" w:tentative="1">
      <w:start w:val="1"/>
      <w:numFmt w:val="lowerLetter"/>
      <w:lvlText w:val="%2."/>
      <w:lvlJc w:val="left"/>
      <w:pPr>
        <w:ind w:left="1440" w:hanging="360"/>
      </w:pPr>
    </w:lvl>
    <w:lvl w:ilvl="2" w:tplc="68441819" w:tentative="1">
      <w:start w:val="1"/>
      <w:numFmt w:val="lowerRoman"/>
      <w:lvlText w:val="%3."/>
      <w:lvlJc w:val="right"/>
      <w:pPr>
        <w:ind w:left="2160" w:hanging="180"/>
      </w:pPr>
    </w:lvl>
    <w:lvl w:ilvl="3" w:tplc="68441819" w:tentative="1">
      <w:start w:val="1"/>
      <w:numFmt w:val="decimal"/>
      <w:lvlText w:val="%4."/>
      <w:lvlJc w:val="left"/>
      <w:pPr>
        <w:ind w:left="2880" w:hanging="360"/>
      </w:pPr>
    </w:lvl>
    <w:lvl w:ilvl="4" w:tplc="68441819" w:tentative="1">
      <w:start w:val="1"/>
      <w:numFmt w:val="lowerLetter"/>
      <w:lvlText w:val="%5."/>
      <w:lvlJc w:val="left"/>
      <w:pPr>
        <w:ind w:left="3600" w:hanging="360"/>
      </w:pPr>
    </w:lvl>
    <w:lvl w:ilvl="5" w:tplc="68441819" w:tentative="1">
      <w:start w:val="1"/>
      <w:numFmt w:val="lowerRoman"/>
      <w:lvlText w:val="%6."/>
      <w:lvlJc w:val="right"/>
      <w:pPr>
        <w:ind w:left="4320" w:hanging="180"/>
      </w:pPr>
    </w:lvl>
    <w:lvl w:ilvl="6" w:tplc="68441819" w:tentative="1">
      <w:start w:val="1"/>
      <w:numFmt w:val="decimal"/>
      <w:lvlText w:val="%7."/>
      <w:lvlJc w:val="left"/>
      <w:pPr>
        <w:ind w:left="5040" w:hanging="360"/>
      </w:pPr>
    </w:lvl>
    <w:lvl w:ilvl="7" w:tplc="68441819" w:tentative="1">
      <w:start w:val="1"/>
      <w:numFmt w:val="lowerLetter"/>
      <w:lvlText w:val="%8."/>
      <w:lvlJc w:val="left"/>
      <w:pPr>
        <w:ind w:left="5760" w:hanging="360"/>
      </w:pPr>
    </w:lvl>
    <w:lvl w:ilvl="8" w:tplc="68441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2">
    <w:multiLevelType w:val="hybridMultilevel"/>
    <w:lvl w:ilvl="0" w:tplc="53130405">
      <w:start w:val="1"/>
      <w:numFmt w:val="decimal"/>
      <w:lvlText w:val="%1."/>
      <w:lvlJc w:val="left"/>
      <w:pPr>
        <w:ind w:left="720" w:hanging="360"/>
      </w:pPr>
    </w:lvl>
    <w:lvl w:ilvl="1" w:tplc="53130405" w:tentative="1">
      <w:start w:val="1"/>
      <w:numFmt w:val="lowerLetter"/>
      <w:lvlText w:val="%2."/>
      <w:lvlJc w:val="left"/>
      <w:pPr>
        <w:ind w:left="1440" w:hanging="360"/>
      </w:pPr>
    </w:lvl>
    <w:lvl w:ilvl="2" w:tplc="53130405" w:tentative="1">
      <w:start w:val="1"/>
      <w:numFmt w:val="lowerRoman"/>
      <w:lvlText w:val="%3."/>
      <w:lvlJc w:val="right"/>
      <w:pPr>
        <w:ind w:left="2160" w:hanging="180"/>
      </w:pPr>
    </w:lvl>
    <w:lvl w:ilvl="3" w:tplc="53130405" w:tentative="1">
      <w:start w:val="1"/>
      <w:numFmt w:val="decimal"/>
      <w:lvlText w:val="%4."/>
      <w:lvlJc w:val="left"/>
      <w:pPr>
        <w:ind w:left="2880" w:hanging="360"/>
      </w:pPr>
    </w:lvl>
    <w:lvl w:ilvl="4" w:tplc="53130405" w:tentative="1">
      <w:start w:val="1"/>
      <w:numFmt w:val="lowerLetter"/>
      <w:lvlText w:val="%5."/>
      <w:lvlJc w:val="left"/>
      <w:pPr>
        <w:ind w:left="3600" w:hanging="360"/>
      </w:pPr>
    </w:lvl>
    <w:lvl w:ilvl="5" w:tplc="53130405" w:tentative="1">
      <w:start w:val="1"/>
      <w:numFmt w:val="lowerRoman"/>
      <w:lvlText w:val="%6."/>
      <w:lvlJc w:val="right"/>
      <w:pPr>
        <w:ind w:left="4320" w:hanging="180"/>
      </w:pPr>
    </w:lvl>
    <w:lvl w:ilvl="6" w:tplc="53130405" w:tentative="1">
      <w:start w:val="1"/>
      <w:numFmt w:val="decimal"/>
      <w:lvlText w:val="%7."/>
      <w:lvlJc w:val="left"/>
      <w:pPr>
        <w:ind w:left="5040" w:hanging="360"/>
      </w:pPr>
    </w:lvl>
    <w:lvl w:ilvl="7" w:tplc="53130405" w:tentative="1">
      <w:start w:val="1"/>
      <w:numFmt w:val="lowerLetter"/>
      <w:lvlText w:val="%8."/>
      <w:lvlJc w:val="left"/>
      <w:pPr>
        <w:ind w:left="5760" w:hanging="360"/>
      </w:pPr>
    </w:lvl>
    <w:lvl w:ilvl="8" w:tplc="53130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1">
    <w:multiLevelType w:val="hybridMultilevel"/>
    <w:lvl w:ilvl="0" w:tplc="80868928">
      <w:start w:val="1"/>
      <w:numFmt w:val="decimal"/>
      <w:lvlText w:val="%1."/>
      <w:lvlJc w:val="left"/>
      <w:pPr>
        <w:ind w:left="720" w:hanging="360"/>
      </w:pPr>
    </w:lvl>
    <w:lvl w:ilvl="1" w:tplc="80868928" w:tentative="1">
      <w:start w:val="1"/>
      <w:numFmt w:val="lowerLetter"/>
      <w:lvlText w:val="%2."/>
      <w:lvlJc w:val="left"/>
      <w:pPr>
        <w:ind w:left="1440" w:hanging="360"/>
      </w:pPr>
    </w:lvl>
    <w:lvl w:ilvl="2" w:tplc="80868928" w:tentative="1">
      <w:start w:val="1"/>
      <w:numFmt w:val="lowerRoman"/>
      <w:lvlText w:val="%3."/>
      <w:lvlJc w:val="right"/>
      <w:pPr>
        <w:ind w:left="2160" w:hanging="180"/>
      </w:pPr>
    </w:lvl>
    <w:lvl w:ilvl="3" w:tplc="80868928" w:tentative="1">
      <w:start w:val="1"/>
      <w:numFmt w:val="decimal"/>
      <w:lvlText w:val="%4."/>
      <w:lvlJc w:val="left"/>
      <w:pPr>
        <w:ind w:left="2880" w:hanging="360"/>
      </w:pPr>
    </w:lvl>
    <w:lvl w:ilvl="4" w:tplc="80868928" w:tentative="1">
      <w:start w:val="1"/>
      <w:numFmt w:val="lowerLetter"/>
      <w:lvlText w:val="%5."/>
      <w:lvlJc w:val="left"/>
      <w:pPr>
        <w:ind w:left="3600" w:hanging="360"/>
      </w:pPr>
    </w:lvl>
    <w:lvl w:ilvl="5" w:tplc="80868928" w:tentative="1">
      <w:start w:val="1"/>
      <w:numFmt w:val="lowerRoman"/>
      <w:lvlText w:val="%6."/>
      <w:lvlJc w:val="right"/>
      <w:pPr>
        <w:ind w:left="4320" w:hanging="180"/>
      </w:pPr>
    </w:lvl>
    <w:lvl w:ilvl="6" w:tplc="80868928" w:tentative="1">
      <w:start w:val="1"/>
      <w:numFmt w:val="decimal"/>
      <w:lvlText w:val="%7."/>
      <w:lvlJc w:val="left"/>
      <w:pPr>
        <w:ind w:left="5040" w:hanging="360"/>
      </w:pPr>
    </w:lvl>
    <w:lvl w:ilvl="7" w:tplc="80868928" w:tentative="1">
      <w:start w:val="1"/>
      <w:numFmt w:val="lowerLetter"/>
      <w:lvlText w:val="%8."/>
      <w:lvlJc w:val="left"/>
      <w:pPr>
        <w:ind w:left="5760" w:hanging="360"/>
      </w:pPr>
    </w:lvl>
    <w:lvl w:ilvl="8" w:tplc="80868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0">
    <w:multiLevelType w:val="hybridMultilevel"/>
    <w:lvl w:ilvl="0" w:tplc="71015462">
      <w:start w:val="1"/>
      <w:numFmt w:val="decimal"/>
      <w:lvlText w:val="%1."/>
      <w:lvlJc w:val="left"/>
      <w:pPr>
        <w:ind w:left="720" w:hanging="360"/>
      </w:pPr>
    </w:lvl>
    <w:lvl w:ilvl="1" w:tplc="71015462" w:tentative="1">
      <w:start w:val="1"/>
      <w:numFmt w:val="lowerLetter"/>
      <w:lvlText w:val="%2."/>
      <w:lvlJc w:val="left"/>
      <w:pPr>
        <w:ind w:left="1440" w:hanging="360"/>
      </w:pPr>
    </w:lvl>
    <w:lvl w:ilvl="2" w:tplc="71015462" w:tentative="1">
      <w:start w:val="1"/>
      <w:numFmt w:val="lowerRoman"/>
      <w:lvlText w:val="%3."/>
      <w:lvlJc w:val="right"/>
      <w:pPr>
        <w:ind w:left="2160" w:hanging="180"/>
      </w:pPr>
    </w:lvl>
    <w:lvl w:ilvl="3" w:tplc="71015462" w:tentative="1">
      <w:start w:val="1"/>
      <w:numFmt w:val="decimal"/>
      <w:lvlText w:val="%4."/>
      <w:lvlJc w:val="left"/>
      <w:pPr>
        <w:ind w:left="2880" w:hanging="360"/>
      </w:pPr>
    </w:lvl>
    <w:lvl w:ilvl="4" w:tplc="71015462" w:tentative="1">
      <w:start w:val="1"/>
      <w:numFmt w:val="lowerLetter"/>
      <w:lvlText w:val="%5."/>
      <w:lvlJc w:val="left"/>
      <w:pPr>
        <w:ind w:left="3600" w:hanging="360"/>
      </w:pPr>
    </w:lvl>
    <w:lvl w:ilvl="5" w:tplc="71015462" w:tentative="1">
      <w:start w:val="1"/>
      <w:numFmt w:val="lowerRoman"/>
      <w:lvlText w:val="%6."/>
      <w:lvlJc w:val="right"/>
      <w:pPr>
        <w:ind w:left="4320" w:hanging="180"/>
      </w:pPr>
    </w:lvl>
    <w:lvl w:ilvl="6" w:tplc="71015462" w:tentative="1">
      <w:start w:val="1"/>
      <w:numFmt w:val="decimal"/>
      <w:lvlText w:val="%7."/>
      <w:lvlJc w:val="left"/>
      <w:pPr>
        <w:ind w:left="5040" w:hanging="360"/>
      </w:pPr>
    </w:lvl>
    <w:lvl w:ilvl="7" w:tplc="71015462" w:tentative="1">
      <w:start w:val="1"/>
      <w:numFmt w:val="lowerLetter"/>
      <w:lvlText w:val="%8."/>
      <w:lvlJc w:val="left"/>
      <w:pPr>
        <w:ind w:left="5760" w:hanging="360"/>
      </w:pPr>
    </w:lvl>
    <w:lvl w:ilvl="8" w:tplc="710154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9">
    <w:multiLevelType w:val="hybridMultilevel"/>
    <w:lvl w:ilvl="0" w:tplc="94005995">
      <w:start w:val="1"/>
      <w:numFmt w:val="decimal"/>
      <w:lvlText w:val="%1."/>
      <w:lvlJc w:val="left"/>
      <w:pPr>
        <w:ind w:left="720" w:hanging="360"/>
      </w:pPr>
    </w:lvl>
    <w:lvl w:ilvl="1" w:tplc="94005995" w:tentative="1">
      <w:start w:val="1"/>
      <w:numFmt w:val="lowerLetter"/>
      <w:lvlText w:val="%2."/>
      <w:lvlJc w:val="left"/>
      <w:pPr>
        <w:ind w:left="1440" w:hanging="360"/>
      </w:pPr>
    </w:lvl>
    <w:lvl w:ilvl="2" w:tplc="94005995" w:tentative="1">
      <w:start w:val="1"/>
      <w:numFmt w:val="lowerRoman"/>
      <w:lvlText w:val="%3."/>
      <w:lvlJc w:val="right"/>
      <w:pPr>
        <w:ind w:left="2160" w:hanging="180"/>
      </w:pPr>
    </w:lvl>
    <w:lvl w:ilvl="3" w:tplc="94005995" w:tentative="1">
      <w:start w:val="1"/>
      <w:numFmt w:val="decimal"/>
      <w:lvlText w:val="%4."/>
      <w:lvlJc w:val="left"/>
      <w:pPr>
        <w:ind w:left="2880" w:hanging="360"/>
      </w:pPr>
    </w:lvl>
    <w:lvl w:ilvl="4" w:tplc="94005995" w:tentative="1">
      <w:start w:val="1"/>
      <w:numFmt w:val="lowerLetter"/>
      <w:lvlText w:val="%5."/>
      <w:lvlJc w:val="left"/>
      <w:pPr>
        <w:ind w:left="3600" w:hanging="360"/>
      </w:pPr>
    </w:lvl>
    <w:lvl w:ilvl="5" w:tplc="94005995" w:tentative="1">
      <w:start w:val="1"/>
      <w:numFmt w:val="lowerRoman"/>
      <w:lvlText w:val="%6."/>
      <w:lvlJc w:val="right"/>
      <w:pPr>
        <w:ind w:left="4320" w:hanging="180"/>
      </w:pPr>
    </w:lvl>
    <w:lvl w:ilvl="6" w:tplc="94005995" w:tentative="1">
      <w:start w:val="1"/>
      <w:numFmt w:val="decimal"/>
      <w:lvlText w:val="%7."/>
      <w:lvlJc w:val="left"/>
      <w:pPr>
        <w:ind w:left="5040" w:hanging="360"/>
      </w:pPr>
    </w:lvl>
    <w:lvl w:ilvl="7" w:tplc="94005995" w:tentative="1">
      <w:start w:val="1"/>
      <w:numFmt w:val="lowerLetter"/>
      <w:lvlText w:val="%8."/>
      <w:lvlJc w:val="left"/>
      <w:pPr>
        <w:ind w:left="5760" w:hanging="360"/>
      </w:pPr>
    </w:lvl>
    <w:lvl w:ilvl="8" w:tplc="94005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8">
    <w:multiLevelType w:val="hybridMultilevel"/>
    <w:lvl w:ilvl="0" w:tplc="54978568">
      <w:start w:val="1"/>
      <w:numFmt w:val="decimal"/>
      <w:lvlText w:val="%1."/>
      <w:lvlJc w:val="left"/>
      <w:pPr>
        <w:ind w:left="720" w:hanging="360"/>
      </w:pPr>
    </w:lvl>
    <w:lvl w:ilvl="1" w:tplc="54978568" w:tentative="1">
      <w:start w:val="1"/>
      <w:numFmt w:val="lowerLetter"/>
      <w:lvlText w:val="%2."/>
      <w:lvlJc w:val="left"/>
      <w:pPr>
        <w:ind w:left="1440" w:hanging="360"/>
      </w:pPr>
    </w:lvl>
    <w:lvl w:ilvl="2" w:tplc="54978568" w:tentative="1">
      <w:start w:val="1"/>
      <w:numFmt w:val="lowerRoman"/>
      <w:lvlText w:val="%3."/>
      <w:lvlJc w:val="right"/>
      <w:pPr>
        <w:ind w:left="2160" w:hanging="180"/>
      </w:pPr>
    </w:lvl>
    <w:lvl w:ilvl="3" w:tplc="54978568" w:tentative="1">
      <w:start w:val="1"/>
      <w:numFmt w:val="decimal"/>
      <w:lvlText w:val="%4."/>
      <w:lvlJc w:val="left"/>
      <w:pPr>
        <w:ind w:left="2880" w:hanging="360"/>
      </w:pPr>
    </w:lvl>
    <w:lvl w:ilvl="4" w:tplc="54978568" w:tentative="1">
      <w:start w:val="1"/>
      <w:numFmt w:val="lowerLetter"/>
      <w:lvlText w:val="%5."/>
      <w:lvlJc w:val="left"/>
      <w:pPr>
        <w:ind w:left="3600" w:hanging="360"/>
      </w:pPr>
    </w:lvl>
    <w:lvl w:ilvl="5" w:tplc="54978568" w:tentative="1">
      <w:start w:val="1"/>
      <w:numFmt w:val="lowerRoman"/>
      <w:lvlText w:val="%6."/>
      <w:lvlJc w:val="right"/>
      <w:pPr>
        <w:ind w:left="4320" w:hanging="180"/>
      </w:pPr>
    </w:lvl>
    <w:lvl w:ilvl="6" w:tplc="54978568" w:tentative="1">
      <w:start w:val="1"/>
      <w:numFmt w:val="decimal"/>
      <w:lvlText w:val="%7."/>
      <w:lvlJc w:val="left"/>
      <w:pPr>
        <w:ind w:left="5040" w:hanging="360"/>
      </w:pPr>
    </w:lvl>
    <w:lvl w:ilvl="7" w:tplc="54978568" w:tentative="1">
      <w:start w:val="1"/>
      <w:numFmt w:val="lowerLetter"/>
      <w:lvlText w:val="%8."/>
      <w:lvlJc w:val="left"/>
      <w:pPr>
        <w:ind w:left="5760" w:hanging="360"/>
      </w:pPr>
    </w:lvl>
    <w:lvl w:ilvl="8" w:tplc="54978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7">
    <w:multiLevelType w:val="hybridMultilevel"/>
    <w:lvl w:ilvl="0" w:tplc="98398439">
      <w:start w:val="1"/>
      <w:numFmt w:val="decimal"/>
      <w:lvlText w:val="%1."/>
      <w:lvlJc w:val="left"/>
      <w:pPr>
        <w:ind w:left="720" w:hanging="360"/>
      </w:pPr>
    </w:lvl>
    <w:lvl w:ilvl="1" w:tplc="98398439" w:tentative="1">
      <w:start w:val="1"/>
      <w:numFmt w:val="lowerLetter"/>
      <w:lvlText w:val="%2."/>
      <w:lvlJc w:val="left"/>
      <w:pPr>
        <w:ind w:left="1440" w:hanging="360"/>
      </w:pPr>
    </w:lvl>
    <w:lvl w:ilvl="2" w:tplc="98398439" w:tentative="1">
      <w:start w:val="1"/>
      <w:numFmt w:val="lowerRoman"/>
      <w:lvlText w:val="%3."/>
      <w:lvlJc w:val="right"/>
      <w:pPr>
        <w:ind w:left="2160" w:hanging="180"/>
      </w:pPr>
    </w:lvl>
    <w:lvl w:ilvl="3" w:tplc="98398439" w:tentative="1">
      <w:start w:val="1"/>
      <w:numFmt w:val="decimal"/>
      <w:lvlText w:val="%4."/>
      <w:lvlJc w:val="left"/>
      <w:pPr>
        <w:ind w:left="2880" w:hanging="360"/>
      </w:pPr>
    </w:lvl>
    <w:lvl w:ilvl="4" w:tplc="98398439" w:tentative="1">
      <w:start w:val="1"/>
      <w:numFmt w:val="lowerLetter"/>
      <w:lvlText w:val="%5."/>
      <w:lvlJc w:val="left"/>
      <w:pPr>
        <w:ind w:left="3600" w:hanging="360"/>
      </w:pPr>
    </w:lvl>
    <w:lvl w:ilvl="5" w:tplc="98398439" w:tentative="1">
      <w:start w:val="1"/>
      <w:numFmt w:val="lowerRoman"/>
      <w:lvlText w:val="%6."/>
      <w:lvlJc w:val="right"/>
      <w:pPr>
        <w:ind w:left="4320" w:hanging="180"/>
      </w:pPr>
    </w:lvl>
    <w:lvl w:ilvl="6" w:tplc="98398439" w:tentative="1">
      <w:start w:val="1"/>
      <w:numFmt w:val="decimal"/>
      <w:lvlText w:val="%7."/>
      <w:lvlJc w:val="left"/>
      <w:pPr>
        <w:ind w:left="5040" w:hanging="360"/>
      </w:pPr>
    </w:lvl>
    <w:lvl w:ilvl="7" w:tplc="98398439" w:tentative="1">
      <w:start w:val="1"/>
      <w:numFmt w:val="lowerLetter"/>
      <w:lvlText w:val="%8."/>
      <w:lvlJc w:val="left"/>
      <w:pPr>
        <w:ind w:left="5760" w:hanging="360"/>
      </w:pPr>
    </w:lvl>
    <w:lvl w:ilvl="8" w:tplc="98398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6">
    <w:multiLevelType w:val="hybridMultilevel"/>
    <w:lvl w:ilvl="0" w:tplc="65741480">
      <w:start w:val="1"/>
      <w:numFmt w:val="decimal"/>
      <w:lvlText w:val="%1."/>
      <w:lvlJc w:val="left"/>
      <w:pPr>
        <w:ind w:left="720" w:hanging="360"/>
      </w:pPr>
    </w:lvl>
    <w:lvl w:ilvl="1" w:tplc="65741480" w:tentative="1">
      <w:start w:val="1"/>
      <w:numFmt w:val="lowerLetter"/>
      <w:lvlText w:val="%2."/>
      <w:lvlJc w:val="left"/>
      <w:pPr>
        <w:ind w:left="1440" w:hanging="360"/>
      </w:pPr>
    </w:lvl>
    <w:lvl w:ilvl="2" w:tplc="65741480" w:tentative="1">
      <w:start w:val="1"/>
      <w:numFmt w:val="lowerRoman"/>
      <w:lvlText w:val="%3."/>
      <w:lvlJc w:val="right"/>
      <w:pPr>
        <w:ind w:left="2160" w:hanging="180"/>
      </w:pPr>
    </w:lvl>
    <w:lvl w:ilvl="3" w:tplc="65741480" w:tentative="1">
      <w:start w:val="1"/>
      <w:numFmt w:val="decimal"/>
      <w:lvlText w:val="%4."/>
      <w:lvlJc w:val="left"/>
      <w:pPr>
        <w:ind w:left="2880" w:hanging="360"/>
      </w:pPr>
    </w:lvl>
    <w:lvl w:ilvl="4" w:tplc="65741480" w:tentative="1">
      <w:start w:val="1"/>
      <w:numFmt w:val="lowerLetter"/>
      <w:lvlText w:val="%5."/>
      <w:lvlJc w:val="left"/>
      <w:pPr>
        <w:ind w:left="3600" w:hanging="360"/>
      </w:pPr>
    </w:lvl>
    <w:lvl w:ilvl="5" w:tplc="65741480" w:tentative="1">
      <w:start w:val="1"/>
      <w:numFmt w:val="lowerRoman"/>
      <w:lvlText w:val="%6."/>
      <w:lvlJc w:val="right"/>
      <w:pPr>
        <w:ind w:left="4320" w:hanging="180"/>
      </w:pPr>
    </w:lvl>
    <w:lvl w:ilvl="6" w:tplc="65741480" w:tentative="1">
      <w:start w:val="1"/>
      <w:numFmt w:val="decimal"/>
      <w:lvlText w:val="%7."/>
      <w:lvlJc w:val="left"/>
      <w:pPr>
        <w:ind w:left="5040" w:hanging="360"/>
      </w:pPr>
    </w:lvl>
    <w:lvl w:ilvl="7" w:tplc="65741480" w:tentative="1">
      <w:start w:val="1"/>
      <w:numFmt w:val="lowerLetter"/>
      <w:lvlText w:val="%8."/>
      <w:lvlJc w:val="left"/>
      <w:pPr>
        <w:ind w:left="5760" w:hanging="360"/>
      </w:pPr>
    </w:lvl>
    <w:lvl w:ilvl="8" w:tplc="65741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5">
    <w:multiLevelType w:val="hybridMultilevel"/>
    <w:lvl w:ilvl="0" w:tplc="40429943">
      <w:start w:val="1"/>
      <w:numFmt w:val="decimal"/>
      <w:lvlText w:val="%1."/>
      <w:lvlJc w:val="left"/>
      <w:pPr>
        <w:ind w:left="720" w:hanging="360"/>
      </w:pPr>
    </w:lvl>
    <w:lvl w:ilvl="1" w:tplc="40429943" w:tentative="1">
      <w:start w:val="1"/>
      <w:numFmt w:val="lowerLetter"/>
      <w:lvlText w:val="%2."/>
      <w:lvlJc w:val="left"/>
      <w:pPr>
        <w:ind w:left="1440" w:hanging="360"/>
      </w:pPr>
    </w:lvl>
    <w:lvl w:ilvl="2" w:tplc="40429943" w:tentative="1">
      <w:start w:val="1"/>
      <w:numFmt w:val="lowerRoman"/>
      <w:lvlText w:val="%3."/>
      <w:lvlJc w:val="right"/>
      <w:pPr>
        <w:ind w:left="2160" w:hanging="180"/>
      </w:pPr>
    </w:lvl>
    <w:lvl w:ilvl="3" w:tplc="40429943" w:tentative="1">
      <w:start w:val="1"/>
      <w:numFmt w:val="decimal"/>
      <w:lvlText w:val="%4."/>
      <w:lvlJc w:val="left"/>
      <w:pPr>
        <w:ind w:left="2880" w:hanging="360"/>
      </w:pPr>
    </w:lvl>
    <w:lvl w:ilvl="4" w:tplc="40429943" w:tentative="1">
      <w:start w:val="1"/>
      <w:numFmt w:val="lowerLetter"/>
      <w:lvlText w:val="%5."/>
      <w:lvlJc w:val="left"/>
      <w:pPr>
        <w:ind w:left="3600" w:hanging="360"/>
      </w:pPr>
    </w:lvl>
    <w:lvl w:ilvl="5" w:tplc="40429943" w:tentative="1">
      <w:start w:val="1"/>
      <w:numFmt w:val="lowerRoman"/>
      <w:lvlText w:val="%6."/>
      <w:lvlJc w:val="right"/>
      <w:pPr>
        <w:ind w:left="4320" w:hanging="180"/>
      </w:pPr>
    </w:lvl>
    <w:lvl w:ilvl="6" w:tplc="40429943" w:tentative="1">
      <w:start w:val="1"/>
      <w:numFmt w:val="decimal"/>
      <w:lvlText w:val="%7."/>
      <w:lvlJc w:val="left"/>
      <w:pPr>
        <w:ind w:left="5040" w:hanging="360"/>
      </w:pPr>
    </w:lvl>
    <w:lvl w:ilvl="7" w:tplc="40429943" w:tentative="1">
      <w:start w:val="1"/>
      <w:numFmt w:val="lowerLetter"/>
      <w:lvlText w:val="%8."/>
      <w:lvlJc w:val="left"/>
      <w:pPr>
        <w:ind w:left="5760" w:hanging="360"/>
      </w:pPr>
    </w:lvl>
    <w:lvl w:ilvl="8" w:tplc="40429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4">
    <w:multiLevelType w:val="hybridMultilevel"/>
    <w:lvl w:ilvl="0" w:tplc="30199614">
      <w:start w:val="1"/>
      <w:numFmt w:val="decimal"/>
      <w:lvlText w:val="%1."/>
      <w:lvlJc w:val="left"/>
      <w:pPr>
        <w:ind w:left="720" w:hanging="360"/>
      </w:pPr>
    </w:lvl>
    <w:lvl w:ilvl="1" w:tplc="30199614" w:tentative="1">
      <w:start w:val="1"/>
      <w:numFmt w:val="lowerLetter"/>
      <w:lvlText w:val="%2."/>
      <w:lvlJc w:val="left"/>
      <w:pPr>
        <w:ind w:left="1440" w:hanging="360"/>
      </w:pPr>
    </w:lvl>
    <w:lvl w:ilvl="2" w:tplc="30199614" w:tentative="1">
      <w:start w:val="1"/>
      <w:numFmt w:val="lowerRoman"/>
      <w:lvlText w:val="%3."/>
      <w:lvlJc w:val="right"/>
      <w:pPr>
        <w:ind w:left="2160" w:hanging="180"/>
      </w:pPr>
    </w:lvl>
    <w:lvl w:ilvl="3" w:tplc="30199614" w:tentative="1">
      <w:start w:val="1"/>
      <w:numFmt w:val="decimal"/>
      <w:lvlText w:val="%4."/>
      <w:lvlJc w:val="left"/>
      <w:pPr>
        <w:ind w:left="2880" w:hanging="360"/>
      </w:pPr>
    </w:lvl>
    <w:lvl w:ilvl="4" w:tplc="30199614" w:tentative="1">
      <w:start w:val="1"/>
      <w:numFmt w:val="lowerLetter"/>
      <w:lvlText w:val="%5."/>
      <w:lvlJc w:val="left"/>
      <w:pPr>
        <w:ind w:left="3600" w:hanging="360"/>
      </w:pPr>
    </w:lvl>
    <w:lvl w:ilvl="5" w:tplc="30199614" w:tentative="1">
      <w:start w:val="1"/>
      <w:numFmt w:val="lowerRoman"/>
      <w:lvlText w:val="%6."/>
      <w:lvlJc w:val="right"/>
      <w:pPr>
        <w:ind w:left="4320" w:hanging="180"/>
      </w:pPr>
    </w:lvl>
    <w:lvl w:ilvl="6" w:tplc="30199614" w:tentative="1">
      <w:start w:val="1"/>
      <w:numFmt w:val="decimal"/>
      <w:lvlText w:val="%7."/>
      <w:lvlJc w:val="left"/>
      <w:pPr>
        <w:ind w:left="5040" w:hanging="360"/>
      </w:pPr>
    </w:lvl>
    <w:lvl w:ilvl="7" w:tplc="30199614" w:tentative="1">
      <w:start w:val="1"/>
      <w:numFmt w:val="lowerLetter"/>
      <w:lvlText w:val="%8."/>
      <w:lvlJc w:val="left"/>
      <w:pPr>
        <w:ind w:left="5760" w:hanging="360"/>
      </w:pPr>
    </w:lvl>
    <w:lvl w:ilvl="8" w:tplc="30199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3">
    <w:multiLevelType w:val="hybridMultilevel"/>
    <w:lvl w:ilvl="0" w:tplc="67694599">
      <w:start w:val="1"/>
      <w:numFmt w:val="decimal"/>
      <w:lvlText w:val="%1."/>
      <w:lvlJc w:val="left"/>
      <w:pPr>
        <w:ind w:left="720" w:hanging="360"/>
      </w:pPr>
    </w:lvl>
    <w:lvl w:ilvl="1" w:tplc="67694599" w:tentative="1">
      <w:start w:val="1"/>
      <w:numFmt w:val="lowerLetter"/>
      <w:lvlText w:val="%2."/>
      <w:lvlJc w:val="left"/>
      <w:pPr>
        <w:ind w:left="1440" w:hanging="360"/>
      </w:pPr>
    </w:lvl>
    <w:lvl w:ilvl="2" w:tplc="67694599" w:tentative="1">
      <w:start w:val="1"/>
      <w:numFmt w:val="lowerRoman"/>
      <w:lvlText w:val="%3."/>
      <w:lvlJc w:val="right"/>
      <w:pPr>
        <w:ind w:left="2160" w:hanging="180"/>
      </w:pPr>
    </w:lvl>
    <w:lvl w:ilvl="3" w:tplc="67694599" w:tentative="1">
      <w:start w:val="1"/>
      <w:numFmt w:val="decimal"/>
      <w:lvlText w:val="%4."/>
      <w:lvlJc w:val="left"/>
      <w:pPr>
        <w:ind w:left="2880" w:hanging="360"/>
      </w:pPr>
    </w:lvl>
    <w:lvl w:ilvl="4" w:tplc="67694599" w:tentative="1">
      <w:start w:val="1"/>
      <w:numFmt w:val="lowerLetter"/>
      <w:lvlText w:val="%5."/>
      <w:lvlJc w:val="left"/>
      <w:pPr>
        <w:ind w:left="3600" w:hanging="360"/>
      </w:pPr>
    </w:lvl>
    <w:lvl w:ilvl="5" w:tplc="67694599" w:tentative="1">
      <w:start w:val="1"/>
      <w:numFmt w:val="lowerRoman"/>
      <w:lvlText w:val="%6."/>
      <w:lvlJc w:val="right"/>
      <w:pPr>
        <w:ind w:left="4320" w:hanging="180"/>
      </w:pPr>
    </w:lvl>
    <w:lvl w:ilvl="6" w:tplc="67694599" w:tentative="1">
      <w:start w:val="1"/>
      <w:numFmt w:val="decimal"/>
      <w:lvlText w:val="%7."/>
      <w:lvlJc w:val="left"/>
      <w:pPr>
        <w:ind w:left="5040" w:hanging="360"/>
      </w:pPr>
    </w:lvl>
    <w:lvl w:ilvl="7" w:tplc="67694599" w:tentative="1">
      <w:start w:val="1"/>
      <w:numFmt w:val="lowerLetter"/>
      <w:lvlText w:val="%8."/>
      <w:lvlJc w:val="left"/>
      <w:pPr>
        <w:ind w:left="5760" w:hanging="360"/>
      </w:pPr>
    </w:lvl>
    <w:lvl w:ilvl="8" w:tplc="67694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2">
    <w:multiLevelType w:val="hybridMultilevel"/>
    <w:lvl w:ilvl="0" w:tplc="67187841">
      <w:start w:val="1"/>
      <w:numFmt w:val="decimal"/>
      <w:lvlText w:val="%1."/>
      <w:lvlJc w:val="left"/>
      <w:pPr>
        <w:ind w:left="720" w:hanging="360"/>
      </w:pPr>
    </w:lvl>
    <w:lvl w:ilvl="1" w:tplc="67187841" w:tentative="1">
      <w:start w:val="1"/>
      <w:numFmt w:val="lowerLetter"/>
      <w:lvlText w:val="%2."/>
      <w:lvlJc w:val="left"/>
      <w:pPr>
        <w:ind w:left="1440" w:hanging="360"/>
      </w:pPr>
    </w:lvl>
    <w:lvl w:ilvl="2" w:tplc="67187841" w:tentative="1">
      <w:start w:val="1"/>
      <w:numFmt w:val="lowerRoman"/>
      <w:lvlText w:val="%3."/>
      <w:lvlJc w:val="right"/>
      <w:pPr>
        <w:ind w:left="2160" w:hanging="180"/>
      </w:pPr>
    </w:lvl>
    <w:lvl w:ilvl="3" w:tplc="67187841" w:tentative="1">
      <w:start w:val="1"/>
      <w:numFmt w:val="decimal"/>
      <w:lvlText w:val="%4."/>
      <w:lvlJc w:val="left"/>
      <w:pPr>
        <w:ind w:left="2880" w:hanging="360"/>
      </w:pPr>
    </w:lvl>
    <w:lvl w:ilvl="4" w:tplc="67187841" w:tentative="1">
      <w:start w:val="1"/>
      <w:numFmt w:val="lowerLetter"/>
      <w:lvlText w:val="%5."/>
      <w:lvlJc w:val="left"/>
      <w:pPr>
        <w:ind w:left="3600" w:hanging="360"/>
      </w:pPr>
    </w:lvl>
    <w:lvl w:ilvl="5" w:tplc="67187841" w:tentative="1">
      <w:start w:val="1"/>
      <w:numFmt w:val="lowerRoman"/>
      <w:lvlText w:val="%6."/>
      <w:lvlJc w:val="right"/>
      <w:pPr>
        <w:ind w:left="4320" w:hanging="180"/>
      </w:pPr>
    </w:lvl>
    <w:lvl w:ilvl="6" w:tplc="67187841" w:tentative="1">
      <w:start w:val="1"/>
      <w:numFmt w:val="decimal"/>
      <w:lvlText w:val="%7."/>
      <w:lvlJc w:val="left"/>
      <w:pPr>
        <w:ind w:left="5040" w:hanging="360"/>
      </w:pPr>
    </w:lvl>
    <w:lvl w:ilvl="7" w:tplc="67187841" w:tentative="1">
      <w:start w:val="1"/>
      <w:numFmt w:val="lowerLetter"/>
      <w:lvlText w:val="%8."/>
      <w:lvlJc w:val="left"/>
      <w:pPr>
        <w:ind w:left="5760" w:hanging="360"/>
      </w:pPr>
    </w:lvl>
    <w:lvl w:ilvl="8" w:tplc="67187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1">
    <w:multiLevelType w:val="hybridMultilevel"/>
    <w:lvl w:ilvl="0" w:tplc="94444795">
      <w:start w:val="1"/>
      <w:numFmt w:val="decimal"/>
      <w:lvlText w:val="%1."/>
      <w:lvlJc w:val="left"/>
      <w:pPr>
        <w:ind w:left="720" w:hanging="360"/>
      </w:pPr>
    </w:lvl>
    <w:lvl w:ilvl="1" w:tplc="94444795" w:tentative="1">
      <w:start w:val="1"/>
      <w:numFmt w:val="lowerLetter"/>
      <w:lvlText w:val="%2."/>
      <w:lvlJc w:val="left"/>
      <w:pPr>
        <w:ind w:left="1440" w:hanging="360"/>
      </w:pPr>
    </w:lvl>
    <w:lvl w:ilvl="2" w:tplc="94444795" w:tentative="1">
      <w:start w:val="1"/>
      <w:numFmt w:val="lowerRoman"/>
      <w:lvlText w:val="%3."/>
      <w:lvlJc w:val="right"/>
      <w:pPr>
        <w:ind w:left="2160" w:hanging="180"/>
      </w:pPr>
    </w:lvl>
    <w:lvl w:ilvl="3" w:tplc="94444795" w:tentative="1">
      <w:start w:val="1"/>
      <w:numFmt w:val="decimal"/>
      <w:lvlText w:val="%4."/>
      <w:lvlJc w:val="left"/>
      <w:pPr>
        <w:ind w:left="2880" w:hanging="360"/>
      </w:pPr>
    </w:lvl>
    <w:lvl w:ilvl="4" w:tplc="94444795" w:tentative="1">
      <w:start w:val="1"/>
      <w:numFmt w:val="lowerLetter"/>
      <w:lvlText w:val="%5."/>
      <w:lvlJc w:val="left"/>
      <w:pPr>
        <w:ind w:left="3600" w:hanging="360"/>
      </w:pPr>
    </w:lvl>
    <w:lvl w:ilvl="5" w:tplc="94444795" w:tentative="1">
      <w:start w:val="1"/>
      <w:numFmt w:val="lowerRoman"/>
      <w:lvlText w:val="%6."/>
      <w:lvlJc w:val="right"/>
      <w:pPr>
        <w:ind w:left="4320" w:hanging="180"/>
      </w:pPr>
    </w:lvl>
    <w:lvl w:ilvl="6" w:tplc="94444795" w:tentative="1">
      <w:start w:val="1"/>
      <w:numFmt w:val="decimal"/>
      <w:lvlText w:val="%7."/>
      <w:lvlJc w:val="left"/>
      <w:pPr>
        <w:ind w:left="5040" w:hanging="360"/>
      </w:pPr>
    </w:lvl>
    <w:lvl w:ilvl="7" w:tplc="94444795" w:tentative="1">
      <w:start w:val="1"/>
      <w:numFmt w:val="lowerLetter"/>
      <w:lvlText w:val="%8."/>
      <w:lvlJc w:val="left"/>
      <w:pPr>
        <w:ind w:left="5760" w:hanging="360"/>
      </w:pPr>
    </w:lvl>
    <w:lvl w:ilvl="8" w:tplc="94444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0">
    <w:multiLevelType w:val="hybridMultilevel"/>
    <w:lvl w:ilvl="0" w:tplc="93153918">
      <w:start w:val="1"/>
      <w:numFmt w:val="decimal"/>
      <w:lvlText w:val="%1."/>
      <w:lvlJc w:val="left"/>
      <w:pPr>
        <w:ind w:left="720" w:hanging="360"/>
      </w:pPr>
    </w:lvl>
    <w:lvl w:ilvl="1" w:tplc="93153918" w:tentative="1">
      <w:start w:val="1"/>
      <w:numFmt w:val="lowerLetter"/>
      <w:lvlText w:val="%2."/>
      <w:lvlJc w:val="left"/>
      <w:pPr>
        <w:ind w:left="1440" w:hanging="360"/>
      </w:pPr>
    </w:lvl>
    <w:lvl w:ilvl="2" w:tplc="93153918" w:tentative="1">
      <w:start w:val="1"/>
      <w:numFmt w:val="lowerRoman"/>
      <w:lvlText w:val="%3."/>
      <w:lvlJc w:val="right"/>
      <w:pPr>
        <w:ind w:left="2160" w:hanging="180"/>
      </w:pPr>
    </w:lvl>
    <w:lvl w:ilvl="3" w:tplc="93153918" w:tentative="1">
      <w:start w:val="1"/>
      <w:numFmt w:val="decimal"/>
      <w:lvlText w:val="%4."/>
      <w:lvlJc w:val="left"/>
      <w:pPr>
        <w:ind w:left="2880" w:hanging="360"/>
      </w:pPr>
    </w:lvl>
    <w:lvl w:ilvl="4" w:tplc="93153918" w:tentative="1">
      <w:start w:val="1"/>
      <w:numFmt w:val="lowerLetter"/>
      <w:lvlText w:val="%5."/>
      <w:lvlJc w:val="left"/>
      <w:pPr>
        <w:ind w:left="3600" w:hanging="360"/>
      </w:pPr>
    </w:lvl>
    <w:lvl w:ilvl="5" w:tplc="93153918" w:tentative="1">
      <w:start w:val="1"/>
      <w:numFmt w:val="lowerRoman"/>
      <w:lvlText w:val="%6."/>
      <w:lvlJc w:val="right"/>
      <w:pPr>
        <w:ind w:left="4320" w:hanging="180"/>
      </w:pPr>
    </w:lvl>
    <w:lvl w:ilvl="6" w:tplc="93153918" w:tentative="1">
      <w:start w:val="1"/>
      <w:numFmt w:val="decimal"/>
      <w:lvlText w:val="%7."/>
      <w:lvlJc w:val="left"/>
      <w:pPr>
        <w:ind w:left="5040" w:hanging="360"/>
      </w:pPr>
    </w:lvl>
    <w:lvl w:ilvl="7" w:tplc="93153918" w:tentative="1">
      <w:start w:val="1"/>
      <w:numFmt w:val="lowerLetter"/>
      <w:lvlText w:val="%8."/>
      <w:lvlJc w:val="left"/>
      <w:pPr>
        <w:ind w:left="5760" w:hanging="360"/>
      </w:pPr>
    </w:lvl>
    <w:lvl w:ilvl="8" w:tplc="93153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9">
    <w:multiLevelType w:val="hybridMultilevel"/>
    <w:lvl w:ilvl="0" w:tplc="41030011">
      <w:start w:val="1"/>
      <w:numFmt w:val="decimal"/>
      <w:lvlText w:val="%1."/>
      <w:lvlJc w:val="left"/>
      <w:pPr>
        <w:ind w:left="720" w:hanging="360"/>
      </w:pPr>
    </w:lvl>
    <w:lvl w:ilvl="1" w:tplc="41030011" w:tentative="1">
      <w:start w:val="1"/>
      <w:numFmt w:val="lowerLetter"/>
      <w:lvlText w:val="%2."/>
      <w:lvlJc w:val="left"/>
      <w:pPr>
        <w:ind w:left="1440" w:hanging="360"/>
      </w:pPr>
    </w:lvl>
    <w:lvl w:ilvl="2" w:tplc="41030011" w:tentative="1">
      <w:start w:val="1"/>
      <w:numFmt w:val="lowerRoman"/>
      <w:lvlText w:val="%3."/>
      <w:lvlJc w:val="right"/>
      <w:pPr>
        <w:ind w:left="2160" w:hanging="180"/>
      </w:pPr>
    </w:lvl>
    <w:lvl w:ilvl="3" w:tplc="41030011" w:tentative="1">
      <w:start w:val="1"/>
      <w:numFmt w:val="decimal"/>
      <w:lvlText w:val="%4."/>
      <w:lvlJc w:val="left"/>
      <w:pPr>
        <w:ind w:left="2880" w:hanging="360"/>
      </w:pPr>
    </w:lvl>
    <w:lvl w:ilvl="4" w:tplc="41030011" w:tentative="1">
      <w:start w:val="1"/>
      <w:numFmt w:val="lowerLetter"/>
      <w:lvlText w:val="%5."/>
      <w:lvlJc w:val="left"/>
      <w:pPr>
        <w:ind w:left="3600" w:hanging="360"/>
      </w:pPr>
    </w:lvl>
    <w:lvl w:ilvl="5" w:tplc="41030011" w:tentative="1">
      <w:start w:val="1"/>
      <w:numFmt w:val="lowerRoman"/>
      <w:lvlText w:val="%6."/>
      <w:lvlJc w:val="right"/>
      <w:pPr>
        <w:ind w:left="4320" w:hanging="180"/>
      </w:pPr>
    </w:lvl>
    <w:lvl w:ilvl="6" w:tplc="41030011" w:tentative="1">
      <w:start w:val="1"/>
      <w:numFmt w:val="decimal"/>
      <w:lvlText w:val="%7."/>
      <w:lvlJc w:val="left"/>
      <w:pPr>
        <w:ind w:left="5040" w:hanging="360"/>
      </w:pPr>
    </w:lvl>
    <w:lvl w:ilvl="7" w:tplc="41030011" w:tentative="1">
      <w:start w:val="1"/>
      <w:numFmt w:val="lowerLetter"/>
      <w:lvlText w:val="%8."/>
      <w:lvlJc w:val="left"/>
      <w:pPr>
        <w:ind w:left="5760" w:hanging="360"/>
      </w:pPr>
    </w:lvl>
    <w:lvl w:ilvl="8" w:tplc="410300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8">
    <w:multiLevelType w:val="hybridMultilevel"/>
    <w:lvl w:ilvl="0" w:tplc="83970506">
      <w:start w:val="1"/>
      <w:numFmt w:val="decimal"/>
      <w:lvlText w:val="%1."/>
      <w:lvlJc w:val="left"/>
      <w:pPr>
        <w:ind w:left="720" w:hanging="360"/>
      </w:pPr>
    </w:lvl>
    <w:lvl w:ilvl="1" w:tplc="83970506" w:tentative="1">
      <w:start w:val="1"/>
      <w:numFmt w:val="lowerLetter"/>
      <w:lvlText w:val="%2."/>
      <w:lvlJc w:val="left"/>
      <w:pPr>
        <w:ind w:left="1440" w:hanging="360"/>
      </w:pPr>
    </w:lvl>
    <w:lvl w:ilvl="2" w:tplc="83970506" w:tentative="1">
      <w:start w:val="1"/>
      <w:numFmt w:val="lowerRoman"/>
      <w:lvlText w:val="%3."/>
      <w:lvlJc w:val="right"/>
      <w:pPr>
        <w:ind w:left="2160" w:hanging="180"/>
      </w:pPr>
    </w:lvl>
    <w:lvl w:ilvl="3" w:tplc="83970506" w:tentative="1">
      <w:start w:val="1"/>
      <w:numFmt w:val="decimal"/>
      <w:lvlText w:val="%4."/>
      <w:lvlJc w:val="left"/>
      <w:pPr>
        <w:ind w:left="2880" w:hanging="360"/>
      </w:pPr>
    </w:lvl>
    <w:lvl w:ilvl="4" w:tplc="83970506" w:tentative="1">
      <w:start w:val="1"/>
      <w:numFmt w:val="lowerLetter"/>
      <w:lvlText w:val="%5."/>
      <w:lvlJc w:val="left"/>
      <w:pPr>
        <w:ind w:left="3600" w:hanging="360"/>
      </w:pPr>
    </w:lvl>
    <w:lvl w:ilvl="5" w:tplc="83970506" w:tentative="1">
      <w:start w:val="1"/>
      <w:numFmt w:val="lowerRoman"/>
      <w:lvlText w:val="%6."/>
      <w:lvlJc w:val="right"/>
      <w:pPr>
        <w:ind w:left="4320" w:hanging="180"/>
      </w:pPr>
    </w:lvl>
    <w:lvl w:ilvl="6" w:tplc="83970506" w:tentative="1">
      <w:start w:val="1"/>
      <w:numFmt w:val="decimal"/>
      <w:lvlText w:val="%7."/>
      <w:lvlJc w:val="left"/>
      <w:pPr>
        <w:ind w:left="5040" w:hanging="360"/>
      </w:pPr>
    </w:lvl>
    <w:lvl w:ilvl="7" w:tplc="83970506" w:tentative="1">
      <w:start w:val="1"/>
      <w:numFmt w:val="lowerLetter"/>
      <w:lvlText w:val="%8."/>
      <w:lvlJc w:val="left"/>
      <w:pPr>
        <w:ind w:left="5760" w:hanging="360"/>
      </w:pPr>
    </w:lvl>
    <w:lvl w:ilvl="8" w:tplc="83970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7">
    <w:multiLevelType w:val="hybridMultilevel"/>
    <w:lvl w:ilvl="0" w:tplc="18716074">
      <w:start w:val="1"/>
      <w:numFmt w:val="decimal"/>
      <w:lvlText w:val="%1."/>
      <w:lvlJc w:val="left"/>
      <w:pPr>
        <w:ind w:left="720" w:hanging="360"/>
      </w:pPr>
    </w:lvl>
    <w:lvl w:ilvl="1" w:tplc="18716074" w:tentative="1">
      <w:start w:val="1"/>
      <w:numFmt w:val="lowerLetter"/>
      <w:lvlText w:val="%2."/>
      <w:lvlJc w:val="left"/>
      <w:pPr>
        <w:ind w:left="1440" w:hanging="360"/>
      </w:pPr>
    </w:lvl>
    <w:lvl w:ilvl="2" w:tplc="18716074" w:tentative="1">
      <w:start w:val="1"/>
      <w:numFmt w:val="lowerRoman"/>
      <w:lvlText w:val="%3."/>
      <w:lvlJc w:val="right"/>
      <w:pPr>
        <w:ind w:left="2160" w:hanging="180"/>
      </w:pPr>
    </w:lvl>
    <w:lvl w:ilvl="3" w:tplc="18716074" w:tentative="1">
      <w:start w:val="1"/>
      <w:numFmt w:val="decimal"/>
      <w:lvlText w:val="%4."/>
      <w:lvlJc w:val="left"/>
      <w:pPr>
        <w:ind w:left="2880" w:hanging="360"/>
      </w:pPr>
    </w:lvl>
    <w:lvl w:ilvl="4" w:tplc="18716074" w:tentative="1">
      <w:start w:val="1"/>
      <w:numFmt w:val="lowerLetter"/>
      <w:lvlText w:val="%5."/>
      <w:lvlJc w:val="left"/>
      <w:pPr>
        <w:ind w:left="3600" w:hanging="360"/>
      </w:pPr>
    </w:lvl>
    <w:lvl w:ilvl="5" w:tplc="18716074" w:tentative="1">
      <w:start w:val="1"/>
      <w:numFmt w:val="lowerRoman"/>
      <w:lvlText w:val="%6."/>
      <w:lvlJc w:val="right"/>
      <w:pPr>
        <w:ind w:left="4320" w:hanging="180"/>
      </w:pPr>
    </w:lvl>
    <w:lvl w:ilvl="6" w:tplc="18716074" w:tentative="1">
      <w:start w:val="1"/>
      <w:numFmt w:val="decimal"/>
      <w:lvlText w:val="%7."/>
      <w:lvlJc w:val="left"/>
      <w:pPr>
        <w:ind w:left="5040" w:hanging="360"/>
      </w:pPr>
    </w:lvl>
    <w:lvl w:ilvl="7" w:tplc="18716074" w:tentative="1">
      <w:start w:val="1"/>
      <w:numFmt w:val="lowerLetter"/>
      <w:lvlText w:val="%8."/>
      <w:lvlJc w:val="left"/>
      <w:pPr>
        <w:ind w:left="5760" w:hanging="360"/>
      </w:pPr>
    </w:lvl>
    <w:lvl w:ilvl="8" w:tplc="187160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6">
    <w:multiLevelType w:val="hybridMultilevel"/>
    <w:lvl w:ilvl="0" w:tplc="72967562">
      <w:start w:val="1"/>
      <w:numFmt w:val="decimal"/>
      <w:lvlText w:val="%1."/>
      <w:lvlJc w:val="left"/>
      <w:pPr>
        <w:ind w:left="720" w:hanging="360"/>
      </w:pPr>
    </w:lvl>
    <w:lvl w:ilvl="1" w:tplc="72967562" w:tentative="1">
      <w:start w:val="1"/>
      <w:numFmt w:val="lowerLetter"/>
      <w:lvlText w:val="%2."/>
      <w:lvlJc w:val="left"/>
      <w:pPr>
        <w:ind w:left="1440" w:hanging="360"/>
      </w:pPr>
    </w:lvl>
    <w:lvl w:ilvl="2" w:tplc="72967562" w:tentative="1">
      <w:start w:val="1"/>
      <w:numFmt w:val="lowerRoman"/>
      <w:lvlText w:val="%3."/>
      <w:lvlJc w:val="right"/>
      <w:pPr>
        <w:ind w:left="2160" w:hanging="180"/>
      </w:pPr>
    </w:lvl>
    <w:lvl w:ilvl="3" w:tplc="72967562" w:tentative="1">
      <w:start w:val="1"/>
      <w:numFmt w:val="decimal"/>
      <w:lvlText w:val="%4."/>
      <w:lvlJc w:val="left"/>
      <w:pPr>
        <w:ind w:left="2880" w:hanging="360"/>
      </w:pPr>
    </w:lvl>
    <w:lvl w:ilvl="4" w:tplc="72967562" w:tentative="1">
      <w:start w:val="1"/>
      <w:numFmt w:val="lowerLetter"/>
      <w:lvlText w:val="%5."/>
      <w:lvlJc w:val="left"/>
      <w:pPr>
        <w:ind w:left="3600" w:hanging="360"/>
      </w:pPr>
    </w:lvl>
    <w:lvl w:ilvl="5" w:tplc="72967562" w:tentative="1">
      <w:start w:val="1"/>
      <w:numFmt w:val="lowerRoman"/>
      <w:lvlText w:val="%6."/>
      <w:lvlJc w:val="right"/>
      <w:pPr>
        <w:ind w:left="4320" w:hanging="180"/>
      </w:pPr>
    </w:lvl>
    <w:lvl w:ilvl="6" w:tplc="72967562" w:tentative="1">
      <w:start w:val="1"/>
      <w:numFmt w:val="decimal"/>
      <w:lvlText w:val="%7."/>
      <w:lvlJc w:val="left"/>
      <w:pPr>
        <w:ind w:left="5040" w:hanging="360"/>
      </w:pPr>
    </w:lvl>
    <w:lvl w:ilvl="7" w:tplc="72967562" w:tentative="1">
      <w:start w:val="1"/>
      <w:numFmt w:val="lowerLetter"/>
      <w:lvlText w:val="%8."/>
      <w:lvlJc w:val="left"/>
      <w:pPr>
        <w:ind w:left="5760" w:hanging="360"/>
      </w:pPr>
    </w:lvl>
    <w:lvl w:ilvl="8" w:tplc="72967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5">
    <w:multiLevelType w:val="hybridMultilevel"/>
    <w:lvl w:ilvl="0" w:tplc="34698168">
      <w:start w:val="1"/>
      <w:numFmt w:val="decimal"/>
      <w:lvlText w:val="%1."/>
      <w:lvlJc w:val="left"/>
      <w:pPr>
        <w:ind w:left="720" w:hanging="360"/>
      </w:pPr>
    </w:lvl>
    <w:lvl w:ilvl="1" w:tplc="34698168" w:tentative="1">
      <w:start w:val="1"/>
      <w:numFmt w:val="lowerLetter"/>
      <w:lvlText w:val="%2."/>
      <w:lvlJc w:val="left"/>
      <w:pPr>
        <w:ind w:left="1440" w:hanging="360"/>
      </w:pPr>
    </w:lvl>
    <w:lvl w:ilvl="2" w:tplc="34698168" w:tentative="1">
      <w:start w:val="1"/>
      <w:numFmt w:val="lowerRoman"/>
      <w:lvlText w:val="%3."/>
      <w:lvlJc w:val="right"/>
      <w:pPr>
        <w:ind w:left="2160" w:hanging="180"/>
      </w:pPr>
    </w:lvl>
    <w:lvl w:ilvl="3" w:tplc="34698168" w:tentative="1">
      <w:start w:val="1"/>
      <w:numFmt w:val="decimal"/>
      <w:lvlText w:val="%4."/>
      <w:lvlJc w:val="left"/>
      <w:pPr>
        <w:ind w:left="2880" w:hanging="360"/>
      </w:pPr>
    </w:lvl>
    <w:lvl w:ilvl="4" w:tplc="34698168" w:tentative="1">
      <w:start w:val="1"/>
      <w:numFmt w:val="lowerLetter"/>
      <w:lvlText w:val="%5."/>
      <w:lvlJc w:val="left"/>
      <w:pPr>
        <w:ind w:left="3600" w:hanging="360"/>
      </w:pPr>
    </w:lvl>
    <w:lvl w:ilvl="5" w:tplc="34698168" w:tentative="1">
      <w:start w:val="1"/>
      <w:numFmt w:val="lowerRoman"/>
      <w:lvlText w:val="%6."/>
      <w:lvlJc w:val="right"/>
      <w:pPr>
        <w:ind w:left="4320" w:hanging="180"/>
      </w:pPr>
    </w:lvl>
    <w:lvl w:ilvl="6" w:tplc="34698168" w:tentative="1">
      <w:start w:val="1"/>
      <w:numFmt w:val="decimal"/>
      <w:lvlText w:val="%7."/>
      <w:lvlJc w:val="left"/>
      <w:pPr>
        <w:ind w:left="5040" w:hanging="360"/>
      </w:pPr>
    </w:lvl>
    <w:lvl w:ilvl="7" w:tplc="34698168" w:tentative="1">
      <w:start w:val="1"/>
      <w:numFmt w:val="lowerLetter"/>
      <w:lvlText w:val="%8."/>
      <w:lvlJc w:val="left"/>
      <w:pPr>
        <w:ind w:left="5760" w:hanging="360"/>
      </w:pPr>
    </w:lvl>
    <w:lvl w:ilvl="8" w:tplc="34698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4">
    <w:multiLevelType w:val="hybridMultilevel"/>
    <w:lvl w:ilvl="0" w:tplc="41837930">
      <w:start w:val="1"/>
      <w:numFmt w:val="decimal"/>
      <w:lvlText w:val="%1."/>
      <w:lvlJc w:val="left"/>
      <w:pPr>
        <w:ind w:left="720" w:hanging="360"/>
      </w:pPr>
    </w:lvl>
    <w:lvl w:ilvl="1" w:tplc="41837930" w:tentative="1">
      <w:start w:val="1"/>
      <w:numFmt w:val="lowerLetter"/>
      <w:lvlText w:val="%2."/>
      <w:lvlJc w:val="left"/>
      <w:pPr>
        <w:ind w:left="1440" w:hanging="360"/>
      </w:pPr>
    </w:lvl>
    <w:lvl w:ilvl="2" w:tplc="41837930" w:tentative="1">
      <w:start w:val="1"/>
      <w:numFmt w:val="lowerRoman"/>
      <w:lvlText w:val="%3."/>
      <w:lvlJc w:val="right"/>
      <w:pPr>
        <w:ind w:left="2160" w:hanging="180"/>
      </w:pPr>
    </w:lvl>
    <w:lvl w:ilvl="3" w:tplc="41837930" w:tentative="1">
      <w:start w:val="1"/>
      <w:numFmt w:val="decimal"/>
      <w:lvlText w:val="%4."/>
      <w:lvlJc w:val="left"/>
      <w:pPr>
        <w:ind w:left="2880" w:hanging="360"/>
      </w:pPr>
    </w:lvl>
    <w:lvl w:ilvl="4" w:tplc="41837930" w:tentative="1">
      <w:start w:val="1"/>
      <w:numFmt w:val="lowerLetter"/>
      <w:lvlText w:val="%5."/>
      <w:lvlJc w:val="left"/>
      <w:pPr>
        <w:ind w:left="3600" w:hanging="360"/>
      </w:pPr>
    </w:lvl>
    <w:lvl w:ilvl="5" w:tplc="41837930" w:tentative="1">
      <w:start w:val="1"/>
      <w:numFmt w:val="lowerRoman"/>
      <w:lvlText w:val="%6."/>
      <w:lvlJc w:val="right"/>
      <w:pPr>
        <w:ind w:left="4320" w:hanging="180"/>
      </w:pPr>
    </w:lvl>
    <w:lvl w:ilvl="6" w:tplc="41837930" w:tentative="1">
      <w:start w:val="1"/>
      <w:numFmt w:val="decimal"/>
      <w:lvlText w:val="%7."/>
      <w:lvlJc w:val="left"/>
      <w:pPr>
        <w:ind w:left="5040" w:hanging="360"/>
      </w:pPr>
    </w:lvl>
    <w:lvl w:ilvl="7" w:tplc="41837930" w:tentative="1">
      <w:start w:val="1"/>
      <w:numFmt w:val="lowerLetter"/>
      <w:lvlText w:val="%8."/>
      <w:lvlJc w:val="left"/>
      <w:pPr>
        <w:ind w:left="5760" w:hanging="360"/>
      </w:pPr>
    </w:lvl>
    <w:lvl w:ilvl="8" w:tplc="41837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3">
    <w:multiLevelType w:val="hybridMultilevel"/>
    <w:lvl w:ilvl="0" w:tplc="74828294">
      <w:start w:val="1"/>
      <w:numFmt w:val="decimal"/>
      <w:lvlText w:val="%1."/>
      <w:lvlJc w:val="left"/>
      <w:pPr>
        <w:ind w:left="720" w:hanging="360"/>
      </w:pPr>
    </w:lvl>
    <w:lvl w:ilvl="1" w:tplc="74828294" w:tentative="1">
      <w:start w:val="1"/>
      <w:numFmt w:val="lowerLetter"/>
      <w:lvlText w:val="%2."/>
      <w:lvlJc w:val="left"/>
      <w:pPr>
        <w:ind w:left="1440" w:hanging="360"/>
      </w:pPr>
    </w:lvl>
    <w:lvl w:ilvl="2" w:tplc="74828294" w:tentative="1">
      <w:start w:val="1"/>
      <w:numFmt w:val="lowerRoman"/>
      <w:lvlText w:val="%3."/>
      <w:lvlJc w:val="right"/>
      <w:pPr>
        <w:ind w:left="2160" w:hanging="180"/>
      </w:pPr>
    </w:lvl>
    <w:lvl w:ilvl="3" w:tplc="74828294" w:tentative="1">
      <w:start w:val="1"/>
      <w:numFmt w:val="decimal"/>
      <w:lvlText w:val="%4."/>
      <w:lvlJc w:val="left"/>
      <w:pPr>
        <w:ind w:left="2880" w:hanging="360"/>
      </w:pPr>
    </w:lvl>
    <w:lvl w:ilvl="4" w:tplc="74828294" w:tentative="1">
      <w:start w:val="1"/>
      <w:numFmt w:val="lowerLetter"/>
      <w:lvlText w:val="%5."/>
      <w:lvlJc w:val="left"/>
      <w:pPr>
        <w:ind w:left="3600" w:hanging="360"/>
      </w:pPr>
    </w:lvl>
    <w:lvl w:ilvl="5" w:tplc="74828294" w:tentative="1">
      <w:start w:val="1"/>
      <w:numFmt w:val="lowerRoman"/>
      <w:lvlText w:val="%6."/>
      <w:lvlJc w:val="right"/>
      <w:pPr>
        <w:ind w:left="4320" w:hanging="180"/>
      </w:pPr>
    </w:lvl>
    <w:lvl w:ilvl="6" w:tplc="74828294" w:tentative="1">
      <w:start w:val="1"/>
      <w:numFmt w:val="decimal"/>
      <w:lvlText w:val="%7."/>
      <w:lvlJc w:val="left"/>
      <w:pPr>
        <w:ind w:left="5040" w:hanging="360"/>
      </w:pPr>
    </w:lvl>
    <w:lvl w:ilvl="7" w:tplc="74828294" w:tentative="1">
      <w:start w:val="1"/>
      <w:numFmt w:val="lowerLetter"/>
      <w:lvlText w:val="%8."/>
      <w:lvlJc w:val="left"/>
      <w:pPr>
        <w:ind w:left="5760" w:hanging="360"/>
      </w:pPr>
    </w:lvl>
    <w:lvl w:ilvl="8" w:tplc="74828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2">
    <w:multiLevelType w:val="hybridMultilevel"/>
    <w:lvl w:ilvl="0" w:tplc="68562244">
      <w:start w:val="1"/>
      <w:numFmt w:val="decimal"/>
      <w:lvlText w:val="%1."/>
      <w:lvlJc w:val="left"/>
      <w:pPr>
        <w:ind w:left="720" w:hanging="360"/>
      </w:pPr>
    </w:lvl>
    <w:lvl w:ilvl="1" w:tplc="68562244" w:tentative="1">
      <w:start w:val="1"/>
      <w:numFmt w:val="lowerLetter"/>
      <w:lvlText w:val="%2."/>
      <w:lvlJc w:val="left"/>
      <w:pPr>
        <w:ind w:left="1440" w:hanging="360"/>
      </w:pPr>
    </w:lvl>
    <w:lvl w:ilvl="2" w:tplc="68562244" w:tentative="1">
      <w:start w:val="1"/>
      <w:numFmt w:val="lowerRoman"/>
      <w:lvlText w:val="%3."/>
      <w:lvlJc w:val="right"/>
      <w:pPr>
        <w:ind w:left="2160" w:hanging="180"/>
      </w:pPr>
    </w:lvl>
    <w:lvl w:ilvl="3" w:tplc="68562244" w:tentative="1">
      <w:start w:val="1"/>
      <w:numFmt w:val="decimal"/>
      <w:lvlText w:val="%4."/>
      <w:lvlJc w:val="left"/>
      <w:pPr>
        <w:ind w:left="2880" w:hanging="360"/>
      </w:pPr>
    </w:lvl>
    <w:lvl w:ilvl="4" w:tplc="68562244" w:tentative="1">
      <w:start w:val="1"/>
      <w:numFmt w:val="lowerLetter"/>
      <w:lvlText w:val="%5."/>
      <w:lvlJc w:val="left"/>
      <w:pPr>
        <w:ind w:left="3600" w:hanging="360"/>
      </w:pPr>
    </w:lvl>
    <w:lvl w:ilvl="5" w:tplc="68562244" w:tentative="1">
      <w:start w:val="1"/>
      <w:numFmt w:val="lowerRoman"/>
      <w:lvlText w:val="%6."/>
      <w:lvlJc w:val="right"/>
      <w:pPr>
        <w:ind w:left="4320" w:hanging="180"/>
      </w:pPr>
    </w:lvl>
    <w:lvl w:ilvl="6" w:tplc="68562244" w:tentative="1">
      <w:start w:val="1"/>
      <w:numFmt w:val="decimal"/>
      <w:lvlText w:val="%7."/>
      <w:lvlJc w:val="left"/>
      <w:pPr>
        <w:ind w:left="5040" w:hanging="360"/>
      </w:pPr>
    </w:lvl>
    <w:lvl w:ilvl="7" w:tplc="68562244" w:tentative="1">
      <w:start w:val="1"/>
      <w:numFmt w:val="lowerLetter"/>
      <w:lvlText w:val="%8."/>
      <w:lvlJc w:val="left"/>
      <w:pPr>
        <w:ind w:left="5760" w:hanging="360"/>
      </w:pPr>
    </w:lvl>
    <w:lvl w:ilvl="8" w:tplc="68562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1">
    <w:multiLevelType w:val="hybridMultilevel"/>
    <w:lvl w:ilvl="0" w:tplc="66981969">
      <w:start w:val="1"/>
      <w:numFmt w:val="decimal"/>
      <w:lvlText w:val="%1."/>
      <w:lvlJc w:val="left"/>
      <w:pPr>
        <w:ind w:left="720" w:hanging="360"/>
      </w:pPr>
    </w:lvl>
    <w:lvl w:ilvl="1" w:tplc="66981969" w:tentative="1">
      <w:start w:val="1"/>
      <w:numFmt w:val="lowerLetter"/>
      <w:lvlText w:val="%2."/>
      <w:lvlJc w:val="left"/>
      <w:pPr>
        <w:ind w:left="1440" w:hanging="360"/>
      </w:pPr>
    </w:lvl>
    <w:lvl w:ilvl="2" w:tplc="66981969" w:tentative="1">
      <w:start w:val="1"/>
      <w:numFmt w:val="lowerRoman"/>
      <w:lvlText w:val="%3."/>
      <w:lvlJc w:val="right"/>
      <w:pPr>
        <w:ind w:left="2160" w:hanging="180"/>
      </w:pPr>
    </w:lvl>
    <w:lvl w:ilvl="3" w:tplc="66981969" w:tentative="1">
      <w:start w:val="1"/>
      <w:numFmt w:val="decimal"/>
      <w:lvlText w:val="%4."/>
      <w:lvlJc w:val="left"/>
      <w:pPr>
        <w:ind w:left="2880" w:hanging="360"/>
      </w:pPr>
    </w:lvl>
    <w:lvl w:ilvl="4" w:tplc="66981969" w:tentative="1">
      <w:start w:val="1"/>
      <w:numFmt w:val="lowerLetter"/>
      <w:lvlText w:val="%5."/>
      <w:lvlJc w:val="left"/>
      <w:pPr>
        <w:ind w:left="3600" w:hanging="360"/>
      </w:pPr>
    </w:lvl>
    <w:lvl w:ilvl="5" w:tplc="66981969" w:tentative="1">
      <w:start w:val="1"/>
      <w:numFmt w:val="lowerRoman"/>
      <w:lvlText w:val="%6."/>
      <w:lvlJc w:val="right"/>
      <w:pPr>
        <w:ind w:left="4320" w:hanging="180"/>
      </w:pPr>
    </w:lvl>
    <w:lvl w:ilvl="6" w:tplc="66981969" w:tentative="1">
      <w:start w:val="1"/>
      <w:numFmt w:val="decimal"/>
      <w:lvlText w:val="%7."/>
      <w:lvlJc w:val="left"/>
      <w:pPr>
        <w:ind w:left="5040" w:hanging="360"/>
      </w:pPr>
    </w:lvl>
    <w:lvl w:ilvl="7" w:tplc="66981969" w:tentative="1">
      <w:start w:val="1"/>
      <w:numFmt w:val="lowerLetter"/>
      <w:lvlText w:val="%8."/>
      <w:lvlJc w:val="left"/>
      <w:pPr>
        <w:ind w:left="5760" w:hanging="360"/>
      </w:pPr>
    </w:lvl>
    <w:lvl w:ilvl="8" w:tplc="66981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0">
    <w:multiLevelType w:val="hybridMultilevel"/>
    <w:lvl w:ilvl="0" w:tplc="84465185">
      <w:start w:val="1"/>
      <w:numFmt w:val="decimal"/>
      <w:lvlText w:val="%1."/>
      <w:lvlJc w:val="left"/>
      <w:pPr>
        <w:ind w:left="720" w:hanging="360"/>
      </w:pPr>
    </w:lvl>
    <w:lvl w:ilvl="1" w:tplc="84465185" w:tentative="1">
      <w:start w:val="1"/>
      <w:numFmt w:val="lowerLetter"/>
      <w:lvlText w:val="%2."/>
      <w:lvlJc w:val="left"/>
      <w:pPr>
        <w:ind w:left="1440" w:hanging="360"/>
      </w:pPr>
    </w:lvl>
    <w:lvl w:ilvl="2" w:tplc="84465185" w:tentative="1">
      <w:start w:val="1"/>
      <w:numFmt w:val="lowerRoman"/>
      <w:lvlText w:val="%3."/>
      <w:lvlJc w:val="right"/>
      <w:pPr>
        <w:ind w:left="2160" w:hanging="180"/>
      </w:pPr>
    </w:lvl>
    <w:lvl w:ilvl="3" w:tplc="84465185" w:tentative="1">
      <w:start w:val="1"/>
      <w:numFmt w:val="decimal"/>
      <w:lvlText w:val="%4."/>
      <w:lvlJc w:val="left"/>
      <w:pPr>
        <w:ind w:left="2880" w:hanging="360"/>
      </w:pPr>
    </w:lvl>
    <w:lvl w:ilvl="4" w:tplc="84465185" w:tentative="1">
      <w:start w:val="1"/>
      <w:numFmt w:val="lowerLetter"/>
      <w:lvlText w:val="%5."/>
      <w:lvlJc w:val="left"/>
      <w:pPr>
        <w:ind w:left="3600" w:hanging="360"/>
      </w:pPr>
    </w:lvl>
    <w:lvl w:ilvl="5" w:tplc="84465185" w:tentative="1">
      <w:start w:val="1"/>
      <w:numFmt w:val="lowerRoman"/>
      <w:lvlText w:val="%6."/>
      <w:lvlJc w:val="right"/>
      <w:pPr>
        <w:ind w:left="4320" w:hanging="180"/>
      </w:pPr>
    </w:lvl>
    <w:lvl w:ilvl="6" w:tplc="84465185" w:tentative="1">
      <w:start w:val="1"/>
      <w:numFmt w:val="decimal"/>
      <w:lvlText w:val="%7."/>
      <w:lvlJc w:val="left"/>
      <w:pPr>
        <w:ind w:left="5040" w:hanging="360"/>
      </w:pPr>
    </w:lvl>
    <w:lvl w:ilvl="7" w:tplc="84465185" w:tentative="1">
      <w:start w:val="1"/>
      <w:numFmt w:val="lowerLetter"/>
      <w:lvlText w:val="%8."/>
      <w:lvlJc w:val="left"/>
      <w:pPr>
        <w:ind w:left="5760" w:hanging="360"/>
      </w:pPr>
    </w:lvl>
    <w:lvl w:ilvl="8" w:tplc="84465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9">
    <w:multiLevelType w:val="hybridMultilevel"/>
    <w:lvl w:ilvl="0" w:tplc="38470743">
      <w:start w:val="1"/>
      <w:numFmt w:val="decimal"/>
      <w:lvlText w:val="%1."/>
      <w:lvlJc w:val="left"/>
      <w:pPr>
        <w:ind w:left="720" w:hanging="360"/>
      </w:pPr>
    </w:lvl>
    <w:lvl w:ilvl="1" w:tplc="38470743" w:tentative="1">
      <w:start w:val="1"/>
      <w:numFmt w:val="lowerLetter"/>
      <w:lvlText w:val="%2."/>
      <w:lvlJc w:val="left"/>
      <w:pPr>
        <w:ind w:left="1440" w:hanging="360"/>
      </w:pPr>
    </w:lvl>
    <w:lvl w:ilvl="2" w:tplc="38470743" w:tentative="1">
      <w:start w:val="1"/>
      <w:numFmt w:val="lowerRoman"/>
      <w:lvlText w:val="%3."/>
      <w:lvlJc w:val="right"/>
      <w:pPr>
        <w:ind w:left="2160" w:hanging="180"/>
      </w:pPr>
    </w:lvl>
    <w:lvl w:ilvl="3" w:tplc="38470743" w:tentative="1">
      <w:start w:val="1"/>
      <w:numFmt w:val="decimal"/>
      <w:lvlText w:val="%4."/>
      <w:lvlJc w:val="left"/>
      <w:pPr>
        <w:ind w:left="2880" w:hanging="360"/>
      </w:pPr>
    </w:lvl>
    <w:lvl w:ilvl="4" w:tplc="38470743" w:tentative="1">
      <w:start w:val="1"/>
      <w:numFmt w:val="lowerLetter"/>
      <w:lvlText w:val="%5."/>
      <w:lvlJc w:val="left"/>
      <w:pPr>
        <w:ind w:left="3600" w:hanging="360"/>
      </w:pPr>
    </w:lvl>
    <w:lvl w:ilvl="5" w:tplc="38470743" w:tentative="1">
      <w:start w:val="1"/>
      <w:numFmt w:val="lowerRoman"/>
      <w:lvlText w:val="%6."/>
      <w:lvlJc w:val="right"/>
      <w:pPr>
        <w:ind w:left="4320" w:hanging="180"/>
      </w:pPr>
    </w:lvl>
    <w:lvl w:ilvl="6" w:tplc="38470743" w:tentative="1">
      <w:start w:val="1"/>
      <w:numFmt w:val="decimal"/>
      <w:lvlText w:val="%7."/>
      <w:lvlJc w:val="left"/>
      <w:pPr>
        <w:ind w:left="5040" w:hanging="360"/>
      </w:pPr>
    </w:lvl>
    <w:lvl w:ilvl="7" w:tplc="38470743" w:tentative="1">
      <w:start w:val="1"/>
      <w:numFmt w:val="lowerLetter"/>
      <w:lvlText w:val="%8."/>
      <w:lvlJc w:val="left"/>
      <w:pPr>
        <w:ind w:left="5760" w:hanging="360"/>
      </w:pPr>
    </w:lvl>
    <w:lvl w:ilvl="8" w:tplc="38470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8">
    <w:multiLevelType w:val="hybridMultilevel"/>
    <w:lvl w:ilvl="0" w:tplc="85174616">
      <w:start w:val="1"/>
      <w:numFmt w:val="decimal"/>
      <w:lvlText w:val="%1."/>
      <w:lvlJc w:val="left"/>
      <w:pPr>
        <w:ind w:left="720" w:hanging="360"/>
      </w:pPr>
    </w:lvl>
    <w:lvl w:ilvl="1" w:tplc="85174616" w:tentative="1">
      <w:start w:val="1"/>
      <w:numFmt w:val="lowerLetter"/>
      <w:lvlText w:val="%2."/>
      <w:lvlJc w:val="left"/>
      <w:pPr>
        <w:ind w:left="1440" w:hanging="360"/>
      </w:pPr>
    </w:lvl>
    <w:lvl w:ilvl="2" w:tplc="85174616" w:tentative="1">
      <w:start w:val="1"/>
      <w:numFmt w:val="lowerRoman"/>
      <w:lvlText w:val="%3."/>
      <w:lvlJc w:val="right"/>
      <w:pPr>
        <w:ind w:left="2160" w:hanging="180"/>
      </w:pPr>
    </w:lvl>
    <w:lvl w:ilvl="3" w:tplc="85174616" w:tentative="1">
      <w:start w:val="1"/>
      <w:numFmt w:val="decimal"/>
      <w:lvlText w:val="%4."/>
      <w:lvlJc w:val="left"/>
      <w:pPr>
        <w:ind w:left="2880" w:hanging="360"/>
      </w:pPr>
    </w:lvl>
    <w:lvl w:ilvl="4" w:tplc="85174616" w:tentative="1">
      <w:start w:val="1"/>
      <w:numFmt w:val="lowerLetter"/>
      <w:lvlText w:val="%5."/>
      <w:lvlJc w:val="left"/>
      <w:pPr>
        <w:ind w:left="3600" w:hanging="360"/>
      </w:pPr>
    </w:lvl>
    <w:lvl w:ilvl="5" w:tplc="85174616" w:tentative="1">
      <w:start w:val="1"/>
      <w:numFmt w:val="lowerRoman"/>
      <w:lvlText w:val="%6."/>
      <w:lvlJc w:val="right"/>
      <w:pPr>
        <w:ind w:left="4320" w:hanging="180"/>
      </w:pPr>
    </w:lvl>
    <w:lvl w:ilvl="6" w:tplc="85174616" w:tentative="1">
      <w:start w:val="1"/>
      <w:numFmt w:val="decimal"/>
      <w:lvlText w:val="%7."/>
      <w:lvlJc w:val="left"/>
      <w:pPr>
        <w:ind w:left="5040" w:hanging="360"/>
      </w:pPr>
    </w:lvl>
    <w:lvl w:ilvl="7" w:tplc="85174616" w:tentative="1">
      <w:start w:val="1"/>
      <w:numFmt w:val="lowerLetter"/>
      <w:lvlText w:val="%8."/>
      <w:lvlJc w:val="left"/>
      <w:pPr>
        <w:ind w:left="5760" w:hanging="360"/>
      </w:pPr>
    </w:lvl>
    <w:lvl w:ilvl="8" w:tplc="85174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7">
    <w:multiLevelType w:val="hybridMultilevel"/>
    <w:lvl w:ilvl="0" w:tplc="24925845">
      <w:start w:val="1"/>
      <w:numFmt w:val="decimal"/>
      <w:lvlText w:val="%1."/>
      <w:lvlJc w:val="left"/>
      <w:pPr>
        <w:ind w:left="720" w:hanging="360"/>
      </w:pPr>
    </w:lvl>
    <w:lvl w:ilvl="1" w:tplc="24925845" w:tentative="1">
      <w:start w:val="1"/>
      <w:numFmt w:val="lowerLetter"/>
      <w:lvlText w:val="%2."/>
      <w:lvlJc w:val="left"/>
      <w:pPr>
        <w:ind w:left="1440" w:hanging="360"/>
      </w:pPr>
    </w:lvl>
    <w:lvl w:ilvl="2" w:tplc="24925845" w:tentative="1">
      <w:start w:val="1"/>
      <w:numFmt w:val="lowerRoman"/>
      <w:lvlText w:val="%3."/>
      <w:lvlJc w:val="right"/>
      <w:pPr>
        <w:ind w:left="2160" w:hanging="180"/>
      </w:pPr>
    </w:lvl>
    <w:lvl w:ilvl="3" w:tplc="24925845" w:tentative="1">
      <w:start w:val="1"/>
      <w:numFmt w:val="decimal"/>
      <w:lvlText w:val="%4."/>
      <w:lvlJc w:val="left"/>
      <w:pPr>
        <w:ind w:left="2880" w:hanging="360"/>
      </w:pPr>
    </w:lvl>
    <w:lvl w:ilvl="4" w:tplc="24925845" w:tentative="1">
      <w:start w:val="1"/>
      <w:numFmt w:val="lowerLetter"/>
      <w:lvlText w:val="%5."/>
      <w:lvlJc w:val="left"/>
      <w:pPr>
        <w:ind w:left="3600" w:hanging="360"/>
      </w:pPr>
    </w:lvl>
    <w:lvl w:ilvl="5" w:tplc="24925845" w:tentative="1">
      <w:start w:val="1"/>
      <w:numFmt w:val="lowerRoman"/>
      <w:lvlText w:val="%6."/>
      <w:lvlJc w:val="right"/>
      <w:pPr>
        <w:ind w:left="4320" w:hanging="180"/>
      </w:pPr>
    </w:lvl>
    <w:lvl w:ilvl="6" w:tplc="24925845" w:tentative="1">
      <w:start w:val="1"/>
      <w:numFmt w:val="decimal"/>
      <w:lvlText w:val="%7."/>
      <w:lvlJc w:val="left"/>
      <w:pPr>
        <w:ind w:left="5040" w:hanging="360"/>
      </w:pPr>
    </w:lvl>
    <w:lvl w:ilvl="7" w:tplc="24925845" w:tentative="1">
      <w:start w:val="1"/>
      <w:numFmt w:val="lowerLetter"/>
      <w:lvlText w:val="%8."/>
      <w:lvlJc w:val="left"/>
      <w:pPr>
        <w:ind w:left="5760" w:hanging="360"/>
      </w:pPr>
    </w:lvl>
    <w:lvl w:ilvl="8" w:tplc="24925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6">
    <w:multiLevelType w:val="hybridMultilevel"/>
    <w:lvl w:ilvl="0" w:tplc="68319722">
      <w:start w:val="1"/>
      <w:numFmt w:val="decimal"/>
      <w:lvlText w:val="%1."/>
      <w:lvlJc w:val="left"/>
      <w:pPr>
        <w:ind w:left="720" w:hanging="360"/>
      </w:pPr>
    </w:lvl>
    <w:lvl w:ilvl="1" w:tplc="68319722" w:tentative="1">
      <w:start w:val="1"/>
      <w:numFmt w:val="lowerLetter"/>
      <w:lvlText w:val="%2."/>
      <w:lvlJc w:val="left"/>
      <w:pPr>
        <w:ind w:left="1440" w:hanging="360"/>
      </w:pPr>
    </w:lvl>
    <w:lvl w:ilvl="2" w:tplc="68319722" w:tentative="1">
      <w:start w:val="1"/>
      <w:numFmt w:val="lowerRoman"/>
      <w:lvlText w:val="%3."/>
      <w:lvlJc w:val="right"/>
      <w:pPr>
        <w:ind w:left="2160" w:hanging="180"/>
      </w:pPr>
    </w:lvl>
    <w:lvl w:ilvl="3" w:tplc="68319722" w:tentative="1">
      <w:start w:val="1"/>
      <w:numFmt w:val="decimal"/>
      <w:lvlText w:val="%4."/>
      <w:lvlJc w:val="left"/>
      <w:pPr>
        <w:ind w:left="2880" w:hanging="360"/>
      </w:pPr>
    </w:lvl>
    <w:lvl w:ilvl="4" w:tplc="68319722" w:tentative="1">
      <w:start w:val="1"/>
      <w:numFmt w:val="lowerLetter"/>
      <w:lvlText w:val="%5."/>
      <w:lvlJc w:val="left"/>
      <w:pPr>
        <w:ind w:left="3600" w:hanging="360"/>
      </w:pPr>
    </w:lvl>
    <w:lvl w:ilvl="5" w:tplc="68319722" w:tentative="1">
      <w:start w:val="1"/>
      <w:numFmt w:val="lowerRoman"/>
      <w:lvlText w:val="%6."/>
      <w:lvlJc w:val="right"/>
      <w:pPr>
        <w:ind w:left="4320" w:hanging="180"/>
      </w:pPr>
    </w:lvl>
    <w:lvl w:ilvl="6" w:tplc="68319722" w:tentative="1">
      <w:start w:val="1"/>
      <w:numFmt w:val="decimal"/>
      <w:lvlText w:val="%7."/>
      <w:lvlJc w:val="left"/>
      <w:pPr>
        <w:ind w:left="5040" w:hanging="360"/>
      </w:pPr>
    </w:lvl>
    <w:lvl w:ilvl="7" w:tplc="68319722" w:tentative="1">
      <w:start w:val="1"/>
      <w:numFmt w:val="lowerLetter"/>
      <w:lvlText w:val="%8."/>
      <w:lvlJc w:val="left"/>
      <w:pPr>
        <w:ind w:left="5760" w:hanging="360"/>
      </w:pPr>
    </w:lvl>
    <w:lvl w:ilvl="8" w:tplc="68319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5">
    <w:multiLevelType w:val="hybridMultilevel"/>
    <w:lvl w:ilvl="0" w:tplc="48564807">
      <w:start w:val="1"/>
      <w:numFmt w:val="decimal"/>
      <w:lvlText w:val="%1."/>
      <w:lvlJc w:val="left"/>
      <w:pPr>
        <w:ind w:left="720" w:hanging="360"/>
      </w:pPr>
    </w:lvl>
    <w:lvl w:ilvl="1" w:tplc="48564807" w:tentative="1">
      <w:start w:val="1"/>
      <w:numFmt w:val="lowerLetter"/>
      <w:lvlText w:val="%2."/>
      <w:lvlJc w:val="left"/>
      <w:pPr>
        <w:ind w:left="1440" w:hanging="360"/>
      </w:pPr>
    </w:lvl>
    <w:lvl w:ilvl="2" w:tplc="48564807" w:tentative="1">
      <w:start w:val="1"/>
      <w:numFmt w:val="lowerRoman"/>
      <w:lvlText w:val="%3."/>
      <w:lvlJc w:val="right"/>
      <w:pPr>
        <w:ind w:left="2160" w:hanging="180"/>
      </w:pPr>
    </w:lvl>
    <w:lvl w:ilvl="3" w:tplc="48564807" w:tentative="1">
      <w:start w:val="1"/>
      <w:numFmt w:val="decimal"/>
      <w:lvlText w:val="%4."/>
      <w:lvlJc w:val="left"/>
      <w:pPr>
        <w:ind w:left="2880" w:hanging="360"/>
      </w:pPr>
    </w:lvl>
    <w:lvl w:ilvl="4" w:tplc="48564807" w:tentative="1">
      <w:start w:val="1"/>
      <w:numFmt w:val="lowerLetter"/>
      <w:lvlText w:val="%5."/>
      <w:lvlJc w:val="left"/>
      <w:pPr>
        <w:ind w:left="3600" w:hanging="360"/>
      </w:pPr>
    </w:lvl>
    <w:lvl w:ilvl="5" w:tplc="48564807" w:tentative="1">
      <w:start w:val="1"/>
      <w:numFmt w:val="lowerRoman"/>
      <w:lvlText w:val="%6."/>
      <w:lvlJc w:val="right"/>
      <w:pPr>
        <w:ind w:left="4320" w:hanging="180"/>
      </w:pPr>
    </w:lvl>
    <w:lvl w:ilvl="6" w:tplc="48564807" w:tentative="1">
      <w:start w:val="1"/>
      <w:numFmt w:val="decimal"/>
      <w:lvlText w:val="%7."/>
      <w:lvlJc w:val="left"/>
      <w:pPr>
        <w:ind w:left="5040" w:hanging="360"/>
      </w:pPr>
    </w:lvl>
    <w:lvl w:ilvl="7" w:tplc="48564807" w:tentative="1">
      <w:start w:val="1"/>
      <w:numFmt w:val="lowerLetter"/>
      <w:lvlText w:val="%8."/>
      <w:lvlJc w:val="left"/>
      <w:pPr>
        <w:ind w:left="5760" w:hanging="360"/>
      </w:pPr>
    </w:lvl>
    <w:lvl w:ilvl="8" w:tplc="48564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4">
    <w:multiLevelType w:val="hybridMultilevel"/>
    <w:lvl w:ilvl="0" w:tplc="41252883">
      <w:start w:val="1"/>
      <w:numFmt w:val="decimal"/>
      <w:lvlText w:val="%1."/>
      <w:lvlJc w:val="left"/>
      <w:pPr>
        <w:ind w:left="720" w:hanging="360"/>
      </w:pPr>
    </w:lvl>
    <w:lvl w:ilvl="1" w:tplc="41252883" w:tentative="1">
      <w:start w:val="1"/>
      <w:numFmt w:val="lowerLetter"/>
      <w:lvlText w:val="%2."/>
      <w:lvlJc w:val="left"/>
      <w:pPr>
        <w:ind w:left="1440" w:hanging="360"/>
      </w:pPr>
    </w:lvl>
    <w:lvl w:ilvl="2" w:tplc="41252883" w:tentative="1">
      <w:start w:val="1"/>
      <w:numFmt w:val="lowerRoman"/>
      <w:lvlText w:val="%3."/>
      <w:lvlJc w:val="right"/>
      <w:pPr>
        <w:ind w:left="2160" w:hanging="180"/>
      </w:pPr>
    </w:lvl>
    <w:lvl w:ilvl="3" w:tplc="41252883" w:tentative="1">
      <w:start w:val="1"/>
      <w:numFmt w:val="decimal"/>
      <w:lvlText w:val="%4."/>
      <w:lvlJc w:val="left"/>
      <w:pPr>
        <w:ind w:left="2880" w:hanging="360"/>
      </w:pPr>
    </w:lvl>
    <w:lvl w:ilvl="4" w:tplc="41252883" w:tentative="1">
      <w:start w:val="1"/>
      <w:numFmt w:val="lowerLetter"/>
      <w:lvlText w:val="%5."/>
      <w:lvlJc w:val="left"/>
      <w:pPr>
        <w:ind w:left="3600" w:hanging="360"/>
      </w:pPr>
    </w:lvl>
    <w:lvl w:ilvl="5" w:tplc="41252883" w:tentative="1">
      <w:start w:val="1"/>
      <w:numFmt w:val="lowerRoman"/>
      <w:lvlText w:val="%6."/>
      <w:lvlJc w:val="right"/>
      <w:pPr>
        <w:ind w:left="4320" w:hanging="180"/>
      </w:pPr>
    </w:lvl>
    <w:lvl w:ilvl="6" w:tplc="41252883" w:tentative="1">
      <w:start w:val="1"/>
      <w:numFmt w:val="decimal"/>
      <w:lvlText w:val="%7."/>
      <w:lvlJc w:val="left"/>
      <w:pPr>
        <w:ind w:left="5040" w:hanging="360"/>
      </w:pPr>
    </w:lvl>
    <w:lvl w:ilvl="7" w:tplc="41252883" w:tentative="1">
      <w:start w:val="1"/>
      <w:numFmt w:val="lowerLetter"/>
      <w:lvlText w:val="%8."/>
      <w:lvlJc w:val="left"/>
      <w:pPr>
        <w:ind w:left="5760" w:hanging="360"/>
      </w:pPr>
    </w:lvl>
    <w:lvl w:ilvl="8" w:tplc="41252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3">
    <w:multiLevelType w:val="hybridMultilevel"/>
    <w:lvl w:ilvl="0" w:tplc="72370087">
      <w:start w:val="1"/>
      <w:numFmt w:val="decimal"/>
      <w:lvlText w:val="%1."/>
      <w:lvlJc w:val="left"/>
      <w:pPr>
        <w:ind w:left="720" w:hanging="360"/>
      </w:pPr>
    </w:lvl>
    <w:lvl w:ilvl="1" w:tplc="72370087" w:tentative="1">
      <w:start w:val="1"/>
      <w:numFmt w:val="lowerLetter"/>
      <w:lvlText w:val="%2."/>
      <w:lvlJc w:val="left"/>
      <w:pPr>
        <w:ind w:left="1440" w:hanging="360"/>
      </w:pPr>
    </w:lvl>
    <w:lvl w:ilvl="2" w:tplc="72370087" w:tentative="1">
      <w:start w:val="1"/>
      <w:numFmt w:val="lowerRoman"/>
      <w:lvlText w:val="%3."/>
      <w:lvlJc w:val="right"/>
      <w:pPr>
        <w:ind w:left="2160" w:hanging="180"/>
      </w:pPr>
    </w:lvl>
    <w:lvl w:ilvl="3" w:tplc="72370087" w:tentative="1">
      <w:start w:val="1"/>
      <w:numFmt w:val="decimal"/>
      <w:lvlText w:val="%4."/>
      <w:lvlJc w:val="left"/>
      <w:pPr>
        <w:ind w:left="2880" w:hanging="360"/>
      </w:pPr>
    </w:lvl>
    <w:lvl w:ilvl="4" w:tplc="72370087" w:tentative="1">
      <w:start w:val="1"/>
      <w:numFmt w:val="lowerLetter"/>
      <w:lvlText w:val="%5."/>
      <w:lvlJc w:val="left"/>
      <w:pPr>
        <w:ind w:left="3600" w:hanging="360"/>
      </w:pPr>
    </w:lvl>
    <w:lvl w:ilvl="5" w:tplc="72370087" w:tentative="1">
      <w:start w:val="1"/>
      <w:numFmt w:val="lowerRoman"/>
      <w:lvlText w:val="%6."/>
      <w:lvlJc w:val="right"/>
      <w:pPr>
        <w:ind w:left="4320" w:hanging="180"/>
      </w:pPr>
    </w:lvl>
    <w:lvl w:ilvl="6" w:tplc="72370087" w:tentative="1">
      <w:start w:val="1"/>
      <w:numFmt w:val="decimal"/>
      <w:lvlText w:val="%7."/>
      <w:lvlJc w:val="left"/>
      <w:pPr>
        <w:ind w:left="5040" w:hanging="360"/>
      </w:pPr>
    </w:lvl>
    <w:lvl w:ilvl="7" w:tplc="72370087" w:tentative="1">
      <w:start w:val="1"/>
      <w:numFmt w:val="lowerLetter"/>
      <w:lvlText w:val="%8."/>
      <w:lvlJc w:val="left"/>
      <w:pPr>
        <w:ind w:left="5760" w:hanging="360"/>
      </w:pPr>
    </w:lvl>
    <w:lvl w:ilvl="8" w:tplc="723700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2">
    <w:multiLevelType w:val="hybridMultilevel"/>
    <w:lvl w:ilvl="0" w:tplc="64334340">
      <w:start w:val="1"/>
      <w:numFmt w:val="decimal"/>
      <w:lvlText w:val="%1."/>
      <w:lvlJc w:val="left"/>
      <w:pPr>
        <w:ind w:left="720" w:hanging="360"/>
      </w:pPr>
    </w:lvl>
    <w:lvl w:ilvl="1" w:tplc="64334340" w:tentative="1">
      <w:start w:val="1"/>
      <w:numFmt w:val="lowerLetter"/>
      <w:lvlText w:val="%2."/>
      <w:lvlJc w:val="left"/>
      <w:pPr>
        <w:ind w:left="1440" w:hanging="360"/>
      </w:pPr>
    </w:lvl>
    <w:lvl w:ilvl="2" w:tplc="64334340" w:tentative="1">
      <w:start w:val="1"/>
      <w:numFmt w:val="lowerRoman"/>
      <w:lvlText w:val="%3."/>
      <w:lvlJc w:val="right"/>
      <w:pPr>
        <w:ind w:left="2160" w:hanging="180"/>
      </w:pPr>
    </w:lvl>
    <w:lvl w:ilvl="3" w:tplc="64334340" w:tentative="1">
      <w:start w:val="1"/>
      <w:numFmt w:val="decimal"/>
      <w:lvlText w:val="%4."/>
      <w:lvlJc w:val="left"/>
      <w:pPr>
        <w:ind w:left="2880" w:hanging="360"/>
      </w:pPr>
    </w:lvl>
    <w:lvl w:ilvl="4" w:tplc="64334340" w:tentative="1">
      <w:start w:val="1"/>
      <w:numFmt w:val="lowerLetter"/>
      <w:lvlText w:val="%5."/>
      <w:lvlJc w:val="left"/>
      <w:pPr>
        <w:ind w:left="3600" w:hanging="360"/>
      </w:pPr>
    </w:lvl>
    <w:lvl w:ilvl="5" w:tplc="64334340" w:tentative="1">
      <w:start w:val="1"/>
      <w:numFmt w:val="lowerRoman"/>
      <w:lvlText w:val="%6."/>
      <w:lvlJc w:val="right"/>
      <w:pPr>
        <w:ind w:left="4320" w:hanging="180"/>
      </w:pPr>
    </w:lvl>
    <w:lvl w:ilvl="6" w:tplc="64334340" w:tentative="1">
      <w:start w:val="1"/>
      <w:numFmt w:val="decimal"/>
      <w:lvlText w:val="%7."/>
      <w:lvlJc w:val="left"/>
      <w:pPr>
        <w:ind w:left="5040" w:hanging="360"/>
      </w:pPr>
    </w:lvl>
    <w:lvl w:ilvl="7" w:tplc="64334340" w:tentative="1">
      <w:start w:val="1"/>
      <w:numFmt w:val="lowerLetter"/>
      <w:lvlText w:val="%8."/>
      <w:lvlJc w:val="left"/>
      <w:pPr>
        <w:ind w:left="5760" w:hanging="360"/>
      </w:pPr>
    </w:lvl>
    <w:lvl w:ilvl="8" w:tplc="643343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1">
    <w:multiLevelType w:val="hybridMultilevel"/>
    <w:lvl w:ilvl="0" w:tplc="26524388">
      <w:start w:val="1"/>
      <w:numFmt w:val="decimal"/>
      <w:lvlText w:val="%1."/>
      <w:lvlJc w:val="left"/>
      <w:pPr>
        <w:ind w:left="720" w:hanging="360"/>
      </w:pPr>
    </w:lvl>
    <w:lvl w:ilvl="1" w:tplc="26524388" w:tentative="1">
      <w:start w:val="1"/>
      <w:numFmt w:val="lowerLetter"/>
      <w:lvlText w:val="%2."/>
      <w:lvlJc w:val="left"/>
      <w:pPr>
        <w:ind w:left="1440" w:hanging="360"/>
      </w:pPr>
    </w:lvl>
    <w:lvl w:ilvl="2" w:tplc="26524388" w:tentative="1">
      <w:start w:val="1"/>
      <w:numFmt w:val="lowerRoman"/>
      <w:lvlText w:val="%3."/>
      <w:lvlJc w:val="right"/>
      <w:pPr>
        <w:ind w:left="2160" w:hanging="180"/>
      </w:pPr>
    </w:lvl>
    <w:lvl w:ilvl="3" w:tplc="26524388" w:tentative="1">
      <w:start w:val="1"/>
      <w:numFmt w:val="decimal"/>
      <w:lvlText w:val="%4."/>
      <w:lvlJc w:val="left"/>
      <w:pPr>
        <w:ind w:left="2880" w:hanging="360"/>
      </w:pPr>
    </w:lvl>
    <w:lvl w:ilvl="4" w:tplc="26524388" w:tentative="1">
      <w:start w:val="1"/>
      <w:numFmt w:val="lowerLetter"/>
      <w:lvlText w:val="%5."/>
      <w:lvlJc w:val="left"/>
      <w:pPr>
        <w:ind w:left="3600" w:hanging="360"/>
      </w:pPr>
    </w:lvl>
    <w:lvl w:ilvl="5" w:tplc="26524388" w:tentative="1">
      <w:start w:val="1"/>
      <w:numFmt w:val="lowerRoman"/>
      <w:lvlText w:val="%6."/>
      <w:lvlJc w:val="right"/>
      <w:pPr>
        <w:ind w:left="4320" w:hanging="180"/>
      </w:pPr>
    </w:lvl>
    <w:lvl w:ilvl="6" w:tplc="26524388" w:tentative="1">
      <w:start w:val="1"/>
      <w:numFmt w:val="decimal"/>
      <w:lvlText w:val="%7."/>
      <w:lvlJc w:val="left"/>
      <w:pPr>
        <w:ind w:left="5040" w:hanging="360"/>
      </w:pPr>
    </w:lvl>
    <w:lvl w:ilvl="7" w:tplc="26524388" w:tentative="1">
      <w:start w:val="1"/>
      <w:numFmt w:val="lowerLetter"/>
      <w:lvlText w:val="%8."/>
      <w:lvlJc w:val="left"/>
      <w:pPr>
        <w:ind w:left="5760" w:hanging="360"/>
      </w:pPr>
    </w:lvl>
    <w:lvl w:ilvl="8" w:tplc="26524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0">
    <w:multiLevelType w:val="hybridMultilevel"/>
    <w:lvl w:ilvl="0" w:tplc="81604284">
      <w:start w:val="1"/>
      <w:numFmt w:val="decimal"/>
      <w:lvlText w:val="%1."/>
      <w:lvlJc w:val="left"/>
      <w:pPr>
        <w:ind w:left="720" w:hanging="360"/>
      </w:pPr>
    </w:lvl>
    <w:lvl w:ilvl="1" w:tplc="81604284" w:tentative="1">
      <w:start w:val="1"/>
      <w:numFmt w:val="lowerLetter"/>
      <w:lvlText w:val="%2."/>
      <w:lvlJc w:val="left"/>
      <w:pPr>
        <w:ind w:left="1440" w:hanging="360"/>
      </w:pPr>
    </w:lvl>
    <w:lvl w:ilvl="2" w:tplc="81604284" w:tentative="1">
      <w:start w:val="1"/>
      <w:numFmt w:val="lowerRoman"/>
      <w:lvlText w:val="%3."/>
      <w:lvlJc w:val="right"/>
      <w:pPr>
        <w:ind w:left="2160" w:hanging="180"/>
      </w:pPr>
    </w:lvl>
    <w:lvl w:ilvl="3" w:tplc="81604284" w:tentative="1">
      <w:start w:val="1"/>
      <w:numFmt w:val="decimal"/>
      <w:lvlText w:val="%4."/>
      <w:lvlJc w:val="left"/>
      <w:pPr>
        <w:ind w:left="2880" w:hanging="360"/>
      </w:pPr>
    </w:lvl>
    <w:lvl w:ilvl="4" w:tplc="81604284" w:tentative="1">
      <w:start w:val="1"/>
      <w:numFmt w:val="lowerLetter"/>
      <w:lvlText w:val="%5."/>
      <w:lvlJc w:val="left"/>
      <w:pPr>
        <w:ind w:left="3600" w:hanging="360"/>
      </w:pPr>
    </w:lvl>
    <w:lvl w:ilvl="5" w:tplc="81604284" w:tentative="1">
      <w:start w:val="1"/>
      <w:numFmt w:val="lowerRoman"/>
      <w:lvlText w:val="%6."/>
      <w:lvlJc w:val="right"/>
      <w:pPr>
        <w:ind w:left="4320" w:hanging="180"/>
      </w:pPr>
    </w:lvl>
    <w:lvl w:ilvl="6" w:tplc="81604284" w:tentative="1">
      <w:start w:val="1"/>
      <w:numFmt w:val="decimal"/>
      <w:lvlText w:val="%7."/>
      <w:lvlJc w:val="left"/>
      <w:pPr>
        <w:ind w:left="5040" w:hanging="360"/>
      </w:pPr>
    </w:lvl>
    <w:lvl w:ilvl="7" w:tplc="81604284" w:tentative="1">
      <w:start w:val="1"/>
      <w:numFmt w:val="lowerLetter"/>
      <w:lvlText w:val="%8."/>
      <w:lvlJc w:val="left"/>
      <w:pPr>
        <w:ind w:left="5760" w:hanging="360"/>
      </w:pPr>
    </w:lvl>
    <w:lvl w:ilvl="8" w:tplc="81604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9">
    <w:multiLevelType w:val="hybridMultilevel"/>
    <w:lvl w:ilvl="0" w:tplc="35869882">
      <w:start w:val="1"/>
      <w:numFmt w:val="decimal"/>
      <w:lvlText w:val="%1."/>
      <w:lvlJc w:val="left"/>
      <w:pPr>
        <w:ind w:left="720" w:hanging="360"/>
      </w:pPr>
    </w:lvl>
    <w:lvl w:ilvl="1" w:tplc="35869882" w:tentative="1">
      <w:start w:val="1"/>
      <w:numFmt w:val="lowerLetter"/>
      <w:lvlText w:val="%2."/>
      <w:lvlJc w:val="left"/>
      <w:pPr>
        <w:ind w:left="1440" w:hanging="360"/>
      </w:pPr>
    </w:lvl>
    <w:lvl w:ilvl="2" w:tplc="35869882" w:tentative="1">
      <w:start w:val="1"/>
      <w:numFmt w:val="lowerRoman"/>
      <w:lvlText w:val="%3."/>
      <w:lvlJc w:val="right"/>
      <w:pPr>
        <w:ind w:left="2160" w:hanging="180"/>
      </w:pPr>
    </w:lvl>
    <w:lvl w:ilvl="3" w:tplc="35869882" w:tentative="1">
      <w:start w:val="1"/>
      <w:numFmt w:val="decimal"/>
      <w:lvlText w:val="%4."/>
      <w:lvlJc w:val="left"/>
      <w:pPr>
        <w:ind w:left="2880" w:hanging="360"/>
      </w:pPr>
    </w:lvl>
    <w:lvl w:ilvl="4" w:tplc="35869882" w:tentative="1">
      <w:start w:val="1"/>
      <w:numFmt w:val="lowerLetter"/>
      <w:lvlText w:val="%5."/>
      <w:lvlJc w:val="left"/>
      <w:pPr>
        <w:ind w:left="3600" w:hanging="360"/>
      </w:pPr>
    </w:lvl>
    <w:lvl w:ilvl="5" w:tplc="35869882" w:tentative="1">
      <w:start w:val="1"/>
      <w:numFmt w:val="lowerRoman"/>
      <w:lvlText w:val="%6."/>
      <w:lvlJc w:val="right"/>
      <w:pPr>
        <w:ind w:left="4320" w:hanging="180"/>
      </w:pPr>
    </w:lvl>
    <w:lvl w:ilvl="6" w:tplc="35869882" w:tentative="1">
      <w:start w:val="1"/>
      <w:numFmt w:val="decimal"/>
      <w:lvlText w:val="%7."/>
      <w:lvlJc w:val="left"/>
      <w:pPr>
        <w:ind w:left="5040" w:hanging="360"/>
      </w:pPr>
    </w:lvl>
    <w:lvl w:ilvl="7" w:tplc="35869882" w:tentative="1">
      <w:start w:val="1"/>
      <w:numFmt w:val="lowerLetter"/>
      <w:lvlText w:val="%8."/>
      <w:lvlJc w:val="left"/>
      <w:pPr>
        <w:ind w:left="5760" w:hanging="360"/>
      </w:pPr>
    </w:lvl>
    <w:lvl w:ilvl="8" w:tplc="35869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8">
    <w:multiLevelType w:val="hybridMultilevel"/>
    <w:lvl w:ilvl="0" w:tplc="58005841">
      <w:start w:val="1"/>
      <w:numFmt w:val="decimal"/>
      <w:lvlText w:val="%1."/>
      <w:lvlJc w:val="left"/>
      <w:pPr>
        <w:ind w:left="720" w:hanging="360"/>
      </w:pPr>
    </w:lvl>
    <w:lvl w:ilvl="1" w:tplc="58005841" w:tentative="1">
      <w:start w:val="1"/>
      <w:numFmt w:val="lowerLetter"/>
      <w:lvlText w:val="%2."/>
      <w:lvlJc w:val="left"/>
      <w:pPr>
        <w:ind w:left="1440" w:hanging="360"/>
      </w:pPr>
    </w:lvl>
    <w:lvl w:ilvl="2" w:tplc="58005841" w:tentative="1">
      <w:start w:val="1"/>
      <w:numFmt w:val="lowerRoman"/>
      <w:lvlText w:val="%3."/>
      <w:lvlJc w:val="right"/>
      <w:pPr>
        <w:ind w:left="2160" w:hanging="180"/>
      </w:pPr>
    </w:lvl>
    <w:lvl w:ilvl="3" w:tplc="58005841" w:tentative="1">
      <w:start w:val="1"/>
      <w:numFmt w:val="decimal"/>
      <w:lvlText w:val="%4."/>
      <w:lvlJc w:val="left"/>
      <w:pPr>
        <w:ind w:left="2880" w:hanging="360"/>
      </w:pPr>
    </w:lvl>
    <w:lvl w:ilvl="4" w:tplc="58005841" w:tentative="1">
      <w:start w:val="1"/>
      <w:numFmt w:val="lowerLetter"/>
      <w:lvlText w:val="%5."/>
      <w:lvlJc w:val="left"/>
      <w:pPr>
        <w:ind w:left="3600" w:hanging="360"/>
      </w:pPr>
    </w:lvl>
    <w:lvl w:ilvl="5" w:tplc="58005841" w:tentative="1">
      <w:start w:val="1"/>
      <w:numFmt w:val="lowerRoman"/>
      <w:lvlText w:val="%6."/>
      <w:lvlJc w:val="right"/>
      <w:pPr>
        <w:ind w:left="4320" w:hanging="180"/>
      </w:pPr>
    </w:lvl>
    <w:lvl w:ilvl="6" w:tplc="58005841" w:tentative="1">
      <w:start w:val="1"/>
      <w:numFmt w:val="decimal"/>
      <w:lvlText w:val="%7."/>
      <w:lvlJc w:val="left"/>
      <w:pPr>
        <w:ind w:left="5040" w:hanging="360"/>
      </w:pPr>
    </w:lvl>
    <w:lvl w:ilvl="7" w:tplc="58005841" w:tentative="1">
      <w:start w:val="1"/>
      <w:numFmt w:val="lowerLetter"/>
      <w:lvlText w:val="%8."/>
      <w:lvlJc w:val="left"/>
      <w:pPr>
        <w:ind w:left="5760" w:hanging="360"/>
      </w:pPr>
    </w:lvl>
    <w:lvl w:ilvl="8" w:tplc="58005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7">
    <w:multiLevelType w:val="hybridMultilevel"/>
    <w:lvl w:ilvl="0" w:tplc="80761994">
      <w:start w:val="1"/>
      <w:numFmt w:val="decimal"/>
      <w:lvlText w:val="%1."/>
      <w:lvlJc w:val="left"/>
      <w:pPr>
        <w:ind w:left="720" w:hanging="360"/>
      </w:pPr>
    </w:lvl>
    <w:lvl w:ilvl="1" w:tplc="80761994" w:tentative="1">
      <w:start w:val="1"/>
      <w:numFmt w:val="lowerLetter"/>
      <w:lvlText w:val="%2."/>
      <w:lvlJc w:val="left"/>
      <w:pPr>
        <w:ind w:left="1440" w:hanging="360"/>
      </w:pPr>
    </w:lvl>
    <w:lvl w:ilvl="2" w:tplc="80761994" w:tentative="1">
      <w:start w:val="1"/>
      <w:numFmt w:val="lowerRoman"/>
      <w:lvlText w:val="%3."/>
      <w:lvlJc w:val="right"/>
      <w:pPr>
        <w:ind w:left="2160" w:hanging="180"/>
      </w:pPr>
    </w:lvl>
    <w:lvl w:ilvl="3" w:tplc="80761994" w:tentative="1">
      <w:start w:val="1"/>
      <w:numFmt w:val="decimal"/>
      <w:lvlText w:val="%4."/>
      <w:lvlJc w:val="left"/>
      <w:pPr>
        <w:ind w:left="2880" w:hanging="360"/>
      </w:pPr>
    </w:lvl>
    <w:lvl w:ilvl="4" w:tplc="80761994" w:tentative="1">
      <w:start w:val="1"/>
      <w:numFmt w:val="lowerLetter"/>
      <w:lvlText w:val="%5."/>
      <w:lvlJc w:val="left"/>
      <w:pPr>
        <w:ind w:left="3600" w:hanging="360"/>
      </w:pPr>
    </w:lvl>
    <w:lvl w:ilvl="5" w:tplc="80761994" w:tentative="1">
      <w:start w:val="1"/>
      <w:numFmt w:val="lowerRoman"/>
      <w:lvlText w:val="%6."/>
      <w:lvlJc w:val="right"/>
      <w:pPr>
        <w:ind w:left="4320" w:hanging="180"/>
      </w:pPr>
    </w:lvl>
    <w:lvl w:ilvl="6" w:tplc="80761994" w:tentative="1">
      <w:start w:val="1"/>
      <w:numFmt w:val="decimal"/>
      <w:lvlText w:val="%7."/>
      <w:lvlJc w:val="left"/>
      <w:pPr>
        <w:ind w:left="5040" w:hanging="360"/>
      </w:pPr>
    </w:lvl>
    <w:lvl w:ilvl="7" w:tplc="80761994" w:tentative="1">
      <w:start w:val="1"/>
      <w:numFmt w:val="lowerLetter"/>
      <w:lvlText w:val="%8."/>
      <w:lvlJc w:val="left"/>
      <w:pPr>
        <w:ind w:left="5760" w:hanging="360"/>
      </w:pPr>
    </w:lvl>
    <w:lvl w:ilvl="8" w:tplc="80761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6">
    <w:multiLevelType w:val="hybridMultilevel"/>
    <w:lvl w:ilvl="0" w:tplc="87059968">
      <w:start w:val="1"/>
      <w:numFmt w:val="decimal"/>
      <w:lvlText w:val="%1."/>
      <w:lvlJc w:val="left"/>
      <w:pPr>
        <w:ind w:left="720" w:hanging="360"/>
      </w:pPr>
    </w:lvl>
    <w:lvl w:ilvl="1" w:tplc="87059968" w:tentative="1">
      <w:start w:val="1"/>
      <w:numFmt w:val="lowerLetter"/>
      <w:lvlText w:val="%2."/>
      <w:lvlJc w:val="left"/>
      <w:pPr>
        <w:ind w:left="1440" w:hanging="360"/>
      </w:pPr>
    </w:lvl>
    <w:lvl w:ilvl="2" w:tplc="87059968" w:tentative="1">
      <w:start w:val="1"/>
      <w:numFmt w:val="lowerRoman"/>
      <w:lvlText w:val="%3."/>
      <w:lvlJc w:val="right"/>
      <w:pPr>
        <w:ind w:left="2160" w:hanging="180"/>
      </w:pPr>
    </w:lvl>
    <w:lvl w:ilvl="3" w:tplc="87059968" w:tentative="1">
      <w:start w:val="1"/>
      <w:numFmt w:val="decimal"/>
      <w:lvlText w:val="%4."/>
      <w:lvlJc w:val="left"/>
      <w:pPr>
        <w:ind w:left="2880" w:hanging="360"/>
      </w:pPr>
    </w:lvl>
    <w:lvl w:ilvl="4" w:tplc="87059968" w:tentative="1">
      <w:start w:val="1"/>
      <w:numFmt w:val="lowerLetter"/>
      <w:lvlText w:val="%5."/>
      <w:lvlJc w:val="left"/>
      <w:pPr>
        <w:ind w:left="3600" w:hanging="360"/>
      </w:pPr>
    </w:lvl>
    <w:lvl w:ilvl="5" w:tplc="87059968" w:tentative="1">
      <w:start w:val="1"/>
      <w:numFmt w:val="lowerRoman"/>
      <w:lvlText w:val="%6."/>
      <w:lvlJc w:val="right"/>
      <w:pPr>
        <w:ind w:left="4320" w:hanging="180"/>
      </w:pPr>
    </w:lvl>
    <w:lvl w:ilvl="6" w:tplc="87059968" w:tentative="1">
      <w:start w:val="1"/>
      <w:numFmt w:val="decimal"/>
      <w:lvlText w:val="%7."/>
      <w:lvlJc w:val="left"/>
      <w:pPr>
        <w:ind w:left="5040" w:hanging="360"/>
      </w:pPr>
    </w:lvl>
    <w:lvl w:ilvl="7" w:tplc="87059968" w:tentative="1">
      <w:start w:val="1"/>
      <w:numFmt w:val="lowerLetter"/>
      <w:lvlText w:val="%8."/>
      <w:lvlJc w:val="left"/>
      <w:pPr>
        <w:ind w:left="5760" w:hanging="360"/>
      </w:pPr>
    </w:lvl>
    <w:lvl w:ilvl="8" w:tplc="87059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5">
    <w:multiLevelType w:val="hybridMultilevel"/>
    <w:lvl w:ilvl="0" w:tplc="18479570">
      <w:start w:val="1"/>
      <w:numFmt w:val="decimal"/>
      <w:lvlText w:val="%1."/>
      <w:lvlJc w:val="left"/>
      <w:pPr>
        <w:ind w:left="720" w:hanging="360"/>
      </w:pPr>
    </w:lvl>
    <w:lvl w:ilvl="1" w:tplc="18479570" w:tentative="1">
      <w:start w:val="1"/>
      <w:numFmt w:val="lowerLetter"/>
      <w:lvlText w:val="%2."/>
      <w:lvlJc w:val="left"/>
      <w:pPr>
        <w:ind w:left="1440" w:hanging="360"/>
      </w:pPr>
    </w:lvl>
    <w:lvl w:ilvl="2" w:tplc="18479570" w:tentative="1">
      <w:start w:val="1"/>
      <w:numFmt w:val="lowerRoman"/>
      <w:lvlText w:val="%3."/>
      <w:lvlJc w:val="right"/>
      <w:pPr>
        <w:ind w:left="2160" w:hanging="180"/>
      </w:pPr>
    </w:lvl>
    <w:lvl w:ilvl="3" w:tplc="18479570" w:tentative="1">
      <w:start w:val="1"/>
      <w:numFmt w:val="decimal"/>
      <w:lvlText w:val="%4."/>
      <w:lvlJc w:val="left"/>
      <w:pPr>
        <w:ind w:left="2880" w:hanging="360"/>
      </w:pPr>
    </w:lvl>
    <w:lvl w:ilvl="4" w:tplc="18479570" w:tentative="1">
      <w:start w:val="1"/>
      <w:numFmt w:val="lowerLetter"/>
      <w:lvlText w:val="%5."/>
      <w:lvlJc w:val="left"/>
      <w:pPr>
        <w:ind w:left="3600" w:hanging="360"/>
      </w:pPr>
    </w:lvl>
    <w:lvl w:ilvl="5" w:tplc="18479570" w:tentative="1">
      <w:start w:val="1"/>
      <w:numFmt w:val="lowerRoman"/>
      <w:lvlText w:val="%6."/>
      <w:lvlJc w:val="right"/>
      <w:pPr>
        <w:ind w:left="4320" w:hanging="180"/>
      </w:pPr>
    </w:lvl>
    <w:lvl w:ilvl="6" w:tplc="18479570" w:tentative="1">
      <w:start w:val="1"/>
      <w:numFmt w:val="decimal"/>
      <w:lvlText w:val="%7."/>
      <w:lvlJc w:val="left"/>
      <w:pPr>
        <w:ind w:left="5040" w:hanging="360"/>
      </w:pPr>
    </w:lvl>
    <w:lvl w:ilvl="7" w:tplc="18479570" w:tentative="1">
      <w:start w:val="1"/>
      <w:numFmt w:val="lowerLetter"/>
      <w:lvlText w:val="%8."/>
      <w:lvlJc w:val="left"/>
      <w:pPr>
        <w:ind w:left="5760" w:hanging="360"/>
      </w:pPr>
    </w:lvl>
    <w:lvl w:ilvl="8" w:tplc="18479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4">
    <w:multiLevelType w:val="hybridMultilevel"/>
    <w:lvl w:ilvl="0" w:tplc="42485051">
      <w:start w:val="1"/>
      <w:numFmt w:val="decimal"/>
      <w:lvlText w:val="%1."/>
      <w:lvlJc w:val="left"/>
      <w:pPr>
        <w:ind w:left="720" w:hanging="360"/>
      </w:pPr>
    </w:lvl>
    <w:lvl w:ilvl="1" w:tplc="42485051" w:tentative="1">
      <w:start w:val="1"/>
      <w:numFmt w:val="lowerLetter"/>
      <w:lvlText w:val="%2."/>
      <w:lvlJc w:val="left"/>
      <w:pPr>
        <w:ind w:left="1440" w:hanging="360"/>
      </w:pPr>
    </w:lvl>
    <w:lvl w:ilvl="2" w:tplc="42485051" w:tentative="1">
      <w:start w:val="1"/>
      <w:numFmt w:val="lowerRoman"/>
      <w:lvlText w:val="%3."/>
      <w:lvlJc w:val="right"/>
      <w:pPr>
        <w:ind w:left="2160" w:hanging="180"/>
      </w:pPr>
    </w:lvl>
    <w:lvl w:ilvl="3" w:tplc="42485051" w:tentative="1">
      <w:start w:val="1"/>
      <w:numFmt w:val="decimal"/>
      <w:lvlText w:val="%4."/>
      <w:lvlJc w:val="left"/>
      <w:pPr>
        <w:ind w:left="2880" w:hanging="360"/>
      </w:pPr>
    </w:lvl>
    <w:lvl w:ilvl="4" w:tplc="42485051" w:tentative="1">
      <w:start w:val="1"/>
      <w:numFmt w:val="lowerLetter"/>
      <w:lvlText w:val="%5."/>
      <w:lvlJc w:val="left"/>
      <w:pPr>
        <w:ind w:left="3600" w:hanging="360"/>
      </w:pPr>
    </w:lvl>
    <w:lvl w:ilvl="5" w:tplc="42485051" w:tentative="1">
      <w:start w:val="1"/>
      <w:numFmt w:val="lowerRoman"/>
      <w:lvlText w:val="%6."/>
      <w:lvlJc w:val="right"/>
      <w:pPr>
        <w:ind w:left="4320" w:hanging="180"/>
      </w:pPr>
    </w:lvl>
    <w:lvl w:ilvl="6" w:tplc="42485051" w:tentative="1">
      <w:start w:val="1"/>
      <w:numFmt w:val="decimal"/>
      <w:lvlText w:val="%7."/>
      <w:lvlJc w:val="left"/>
      <w:pPr>
        <w:ind w:left="5040" w:hanging="360"/>
      </w:pPr>
    </w:lvl>
    <w:lvl w:ilvl="7" w:tplc="42485051" w:tentative="1">
      <w:start w:val="1"/>
      <w:numFmt w:val="lowerLetter"/>
      <w:lvlText w:val="%8."/>
      <w:lvlJc w:val="left"/>
      <w:pPr>
        <w:ind w:left="5760" w:hanging="360"/>
      </w:pPr>
    </w:lvl>
    <w:lvl w:ilvl="8" w:tplc="42485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3">
    <w:multiLevelType w:val="hybridMultilevel"/>
    <w:lvl w:ilvl="0" w:tplc="41573269">
      <w:start w:val="1"/>
      <w:numFmt w:val="decimal"/>
      <w:lvlText w:val="%1."/>
      <w:lvlJc w:val="left"/>
      <w:pPr>
        <w:ind w:left="720" w:hanging="360"/>
      </w:pPr>
    </w:lvl>
    <w:lvl w:ilvl="1" w:tplc="41573269" w:tentative="1">
      <w:start w:val="1"/>
      <w:numFmt w:val="lowerLetter"/>
      <w:lvlText w:val="%2."/>
      <w:lvlJc w:val="left"/>
      <w:pPr>
        <w:ind w:left="1440" w:hanging="360"/>
      </w:pPr>
    </w:lvl>
    <w:lvl w:ilvl="2" w:tplc="41573269" w:tentative="1">
      <w:start w:val="1"/>
      <w:numFmt w:val="lowerRoman"/>
      <w:lvlText w:val="%3."/>
      <w:lvlJc w:val="right"/>
      <w:pPr>
        <w:ind w:left="2160" w:hanging="180"/>
      </w:pPr>
    </w:lvl>
    <w:lvl w:ilvl="3" w:tplc="41573269" w:tentative="1">
      <w:start w:val="1"/>
      <w:numFmt w:val="decimal"/>
      <w:lvlText w:val="%4."/>
      <w:lvlJc w:val="left"/>
      <w:pPr>
        <w:ind w:left="2880" w:hanging="360"/>
      </w:pPr>
    </w:lvl>
    <w:lvl w:ilvl="4" w:tplc="41573269" w:tentative="1">
      <w:start w:val="1"/>
      <w:numFmt w:val="lowerLetter"/>
      <w:lvlText w:val="%5."/>
      <w:lvlJc w:val="left"/>
      <w:pPr>
        <w:ind w:left="3600" w:hanging="360"/>
      </w:pPr>
    </w:lvl>
    <w:lvl w:ilvl="5" w:tplc="41573269" w:tentative="1">
      <w:start w:val="1"/>
      <w:numFmt w:val="lowerRoman"/>
      <w:lvlText w:val="%6."/>
      <w:lvlJc w:val="right"/>
      <w:pPr>
        <w:ind w:left="4320" w:hanging="180"/>
      </w:pPr>
    </w:lvl>
    <w:lvl w:ilvl="6" w:tplc="41573269" w:tentative="1">
      <w:start w:val="1"/>
      <w:numFmt w:val="decimal"/>
      <w:lvlText w:val="%7."/>
      <w:lvlJc w:val="left"/>
      <w:pPr>
        <w:ind w:left="5040" w:hanging="360"/>
      </w:pPr>
    </w:lvl>
    <w:lvl w:ilvl="7" w:tplc="41573269" w:tentative="1">
      <w:start w:val="1"/>
      <w:numFmt w:val="lowerLetter"/>
      <w:lvlText w:val="%8."/>
      <w:lvlJc w:val="left"/>
      <w:pPr>
        <w:ind w:left="5760" w:hanging="360"/>
      </w:pPr>
    </w:lvl>
    <w:lvl w:ilvl="8" w:tplc="415732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2">
    <w:multiLevelType w:val="hybridMultilevel"/>
    <w:lvl w:ilvl="0" w:tplc="90508066">
      <w:start w:val="1"/>
      <w:numFmt w:val="decimal"/>
      <w:lvlText w:val="%1."/>
      <w:lvlJc w:val="left"/>
      <w:pPr>
        <w:ind w:left="720" w:hanging="360"/>
      </w:pPr>
    </w:lvl>
    <w:lvl w:ilvl="1" w:tplc="90508066" w:tentative="1">
      <w:start w:val="1"/>
      <w:numFmt w:val="lowerLetter"/>
      <w:lvlText w:val="%2."/>
      <w:lvlJc w:val="left"/>
      <w:pPr>
        <w:ind w:left="1440" w:hanging="360"/>
      </w:pPr>
    </w:lvl>
    <w:lvl w:ilvl="2" w:tplc="90508066" w:tentative="1">
      <w:start w:val="1"/>
      <w:numFmt w:val="lowerRoman"/>
      <w:lvlText w:val="%3."/>
      <w:lvlJc w:val="right"/>
      <w:pPr>
        <w:ind w:left="2160" w:hanging="180"/>
      </w:pPr>
    </w:lvl>
    <w:lvl w:ilvl="3" w:tplc="90508066" w:tentative="1">
      <w:start w:val="1"/>
      <w:numFmt w:val="decimal"/>
      <w:lvlText w:val="%4."/>
      <w:lvlJc w:val="left"/>
      <w:pPr>
        <w:ind w:left="2880" w:hanging="360"/>
      </w:pPr>
    </w:lvl>
    <w:lvl w:ilvl="4" w:tplc="90508066" w:tentative="1">
      <w:start w:val="1"/>
      <w:numFmt w:val="lowerLetter"/>
      <w:lvlText w:val="%5."/>
      <w:lvlJc w:val="left"/>
      <w:pPr>
        <w:ind w:left="3600" w:hanging="360"/>
      </w:pPr>
    </w:lvl>
    <w:lvl w:ilvl="5" w:tplc="90508066" w:tentative="1">
      <w:start w:val="1"/>
      <w:numFmt w:val="lowerRoman"/>
      <w:lvlText w:val="%6."/>
      <w:lvlJc w:val="right"/>
      <w:pPr>
        <w:ind w:left="4320" w:hanging="180"/>
      </w:pPr>
    </w:lvl>
    <w:lvl w:ilvl="6" w:tplc="90508066" w:tentative="1">
      <w:start w:val="1"/>
      <w:numFmt w:val="decimal"/>
      <w:lvlText w:val="%7."/>
      <w:lvlJc w:val="left"/>
      <w:pPr>
        <w:ind w:left="5040" w:hanging="360"/>
      </w:pPr>
    </w:lvl>
    <w:lvl w:ilvl="7" w:tplc="90508066" w:tentative="1">
      <w:start w:val="1"/>
      <w:numFmt w:val="lowerLetter"/>
      <w:lvlText w:val="%8."/>
      <w:lvlJc w:val="left"/>
      <w:pPr>
        <w:ind w:left="5760" w:hanging="360"/>
      </w:pPr>
    </w:lvl>
    <w:lvl w:ilvl="8" w:tplc="90508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1">
    <w:multiLevelType w:val="hybridMultilevel"/>
    <w:lvl w:ilvl="0" w:tplc="71165350">
      <w:start w:val="1"/>
      <w:numFmt w:val="decimal"/>
      <w:lvlText w:val="%1."/>
      <w:lvlJc w:val="left"/>
      <w:pPr>
        <w:ind w:left="720" w:hanging="360"/>
      </w:pPr>
    </w:lvl>
    <w:lvl w:ilvl="1" w:tplc="71165350" w:tentative="1">
      <w:start w:val="1"/>
      <w:numFmt w:val="lowerLetter"/>
      <w:lvlText w:val="%2."/>
      <w:lvlJc w:val="left"/>
      <w:pPr>
        <w:ind w:left="1440" w:hanging="360"/>
      </w:pPr>
    </w:lvl>
    <w:lvl w:ilvl="2" w:tplc="71165350" w:tentative="1">
      <w:start w:val="1"/>
      <w:numFmt w:val="lowerRoman"/>
      <w:lvlText w:val="%3."/>
      <w:lvlJc w:val="right"/>
      <w:pPr>
        <w:ind w:left="2160" w:hanging="180"/>
      </w:pPr>
    </w:lvl>
    <w:lvl w:ilvl="3" w:tplc="71165350" w:tentative="1">
      <w:start w:val="1"/>
      <w:numFmt w:val="decimal"/>
      <w:lvlText w:val="%4."/>
      <w:lvlJc w:val="left"/>
      <w:pPr>
        <w:ind w:left="2880" w:hanging="360"/>
      </w:pPr>
    </w:lvl>
    <w:lvl w:ilvl="4" w:tplc="71165350" w:tentative="1">
      <w:start w:val="1"/>
      <w:numFmt w:val="lowerLetter"/>
      <w:lvlText w:val="%5."/>
      <w:lvlJc w:val="left"/>
      <w:pPr>
        <w:ind w:left="3600" w:hanging="360"/>
      </w:pPr>
    </w:lvl>
    <w:lvl w:ilvl="5" w:tplc="71165350" w:tentative="1">
      <w:start w:val="1"/>
      <w:numFmt w:val="lowerRoman"/>
      <w:lvlText w:val="%6."/>
      <w:lvlJc w:val="right"/>
      <w:pPr>
        <w:ind w:left="4320" w:hanging="180"/>
      </w:pPr>
    </w:lvl>
    <w:lvl w:ilvl="6" w:tplc="71165350" w:tentative="1">
      <w:start w:val="1"/>
      <w:numFmt w:val="decimal"/>
      <w:lvlText w:val="%7."/>
      <w:lvlJc w:val="left"/>
      <w:pPr>
        <w:ind w:left="5040" w:hanging="360"/>
      </w:pPr>
    </w:lvl>
    <w:lvl w:ilvl="7" w:tplc="71165350" w:tentative="1">
      <w:start w:val="1"/>
      <w:numFmt w:val="lowerLetter"/>
      <w:lvlText w:val="%8."/>
      <w:lvlJc w:val="left"/>
      <w:pPr>
        <w:ind w:left="5760" w:hanging="360"/>
      </w:pPr>
    </w:lvl>
    <w:lvl w:ilvl="8" w:tplc="711653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0">
    <w:multiLevelType w:val="hybridMultilevel"/>
    <w:lvl w:ilvl="0" w:tplc="79583107">
      <w:start w:val="1"/>
      <w:numFmt w:val="decimal"/>
      <w:lvlText w:val="%1."/>
      <w:lvlJc w:val="left"/>
      <w:pPr>
        <w:ind w:left="720" w:hanging="360"/>
      </w:pPr>
    </w:lvl>
    <w:lvl w:ilvl="1" w:tplc="79583107" w:tentative="1">
      <w:start w:val="1"/>
      <w:numFmt w:val="lowerLetter"/>
      <w:lvlText w:val="%2."/>
      <w:lvlJc w:val="left"/>
      <w:pPr>
        <w:ind w:left="1440" w:hanging="360"/>
      </w:pPr>
    </w:lvl>
    <w:lvl w:ilvl="2" w:tplc="79583107" w:tentative="1">
      <w:start w:val="1"/>
      <w:numFmt w:val="lowerRoman"/>
      <w:lvlText w:val="%3."/>
      <w:lvlJc w:val="right"/>
      <w:pPr>
        <w:ind w:left="2160" w:hanging="180"/>
      </w:pPr>
    </w:lvl>
    <w:lvl w:ilvl="3" w:tplc="79583107" w:tentative="1">
      <w:start w:val="1"/>
      <w:numFmt w:val="decimal"/>
      <w:lvlText w:val="%4."/>
      <w:lvlJc w:val="left"/>
      <w:pPr>
        <w:ind w:left="2880" w:hanging="360"/>
      </w:pPr>
    </w:lvl>
    <w:lvl w:ilvl="4" w:tplc="79583107" w:tentative="1">
      <w:start w:val="1"/>
      <w:numFmt w:val="lowerLetter"/>
      <w:lvlText w:val="%5."/>
      <w:lvlJc w:val="left"/>
      <w:pPr>
        <w:ind w:left="3600" w:hanging="360"/>
      </w:pPr>
    </w:lvl>
    <w:lvl w:ilvl="5" w:tplc="79583107" w:tentative="1">
      <w:start w:val="1"/>
      <w:numFmt w:val="lowerRoman"/>
      <w:lvlText w:val="%6."/>
      <w:lvlJc w:val="right"/>
      <w:pPr>
        <w:ind w:left="4320" w:hanging="180"/>
      </w:pPr>
    </w:lvl>
    <w:lvl w:ilvl="6" w:tplc="79583107" w:tentative="1">
      <w:start w:val="1"/>
      <w:numFmt w:val="decimal"/>
      <w:lvlText w:val="%7."/>
      <w:lvlJc w:val="left"/>
      <w:pPr>
        <w:ind w:left="5040" w:hanging="360"/>
      </w:pPr>
    </w:lvl>
    <w:lvl w:ilvl="7" w:tplc="79583107" w:tentative="1">
      <w:start w:val="1"/>
      <w:numFmt w:val="lowerLetter"/>
      <w:lvlText w:val="%8."/>
      <w:lvlJc w:val="left"/>
      <w:pPr>
        <w:ind w:left="5760" w:hanging="360"/>
      </w:pPr>
    </w:lvl>
    <w:lvl w:ilvl="8" w:tplc="795831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9">
    <w:multiLevelType w:val="hybridMultilevel"/>
    <w:lvl w:ilvl="0" w:tplc="23745518">
      <w:start w:val="1"/>
      <w:numFmt w:val="decimal"/>
      <w:lvlText w:val="%1."/>
      <w:lvlJc w:val="left"/>
      <w:pPr>
        <w:ind w:left="720" w:hanging="360"/>
      </w:pPr>
    </w:lvl>
    <w:lvl w:ilvl="1" w:tplc="23745518" w:tentative="1">
      <w:start w:val="1"/>
      <w:numFmt w:val="lowerLetter"/>
      <w:lvlText w:val="%2."/>
      <w:lvlJc w:val="left"/>
      <w:pPr>
        <w:ind w:left="1440" w:hanging="360"/>
      </w:pPr>
    </w:lvl>
    <w:lvl w:ilvl="2" w:tplc="23745518" w:tentative="1">
      <w:start w:val="1"/>
      <w:numFmt w:val="lowerRoman"/>
      <w:lvlText w:val="%3."/>
      <w:lvlJc w:val="right"/>
      <w:pPr>
        <w:ind w:left="2160" w:hanging="180"/>
      </w:pPr>
    </w:lvl>
    <w:lvl w:ilvl="3" w:tplc="23745518" w:tentative="1">
      <w:start w:val="1"/>
      <w:numFmt w:val="decimal"/>
      <w:lvlText w:val="%4."/>
      <w:lvlJc w:val="left"/>
      <w:pPr>
        <w:ind w:left="2880" w:hanging="360"/>
      </w:pPr>
    </w:lvl>
    <w:lvl w:ilvl="4" w:tplc="23745518" w:tentative="1">
      <w:start w:val="1"/>
      <w:numFmt w:val="lowerLetter"/>
      <w:lvlText w:val="%5."/>
      <w:lvlJc w:val="left"/>
      <w:pPr>
        <w:ind w:left="3600" w:hanging="360"/>
      </w:pPr>
    </w:lvl>
    <w:lvl w:ilvl="5" w:tplc="23745518" w:tentative="1">
      <w:start w:val="1"/>
      <w:numFmt w:val="lowerRoman"/>
      <w:lvlText w:val="%6."/>
      <w:lvlJc w:val="right"/>
      <w:pPr>
        <w:ind w:left="4320" w:hanging="180"/>
      </w:pPr>
    </w:lvl>
    <w:lvl w:ilvl="6" w:tplc="23745518" w:tentative="1">
      <w:start w:val="1"/>
      <w:numFmt w:val="decimal"/>
      <w:lvlText w:val="%7."/>
      <w:lvlJc w:val="left"/>
      <w:pPr>
        <w:ind w:left="5040" w:hanging="360"/>
      </w:pPr>
    </w:lvl>
    <w:lvl w:ilvl="7" w:tplc="23745518" w:tentative="1">
      <w:start w:val="1"/>
      <w:numFmt w:val="lowerLetter"/>
      <w:lvlText w:val="%8."/>
      <w:lvlJc w:val="left"/>
      <w:pPr>
        <w:ind w:left="5760" w:hanging="360"/>
      </w:pPr>
    </w:lvl>
    <w:lvl w:ilvl="8" w:tplc="23745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8">
    <w:multiLevelType w:val="hybridMultilevel"/>
    <w:lvl w:ilvl="0" w:tplc="93986472">
      <w:start w:val="1"/>
      <w:numFmt w:val="decimal"/>
      <w:lvlText w:val="%1."/>
      <w:lvlJc w:val="left"/>
      <w:pPr>
        <w:ind w:left="720" w:hanging="360"/>
      </w:pPr>
    </w:lvl>
    <w:lvl w:ilvl="1" w:tplc="93986472" w:tentative="1">
      <w:start w:val="1"/>
      <w:numFmt w:val="lowerLetter"/>
      <w:lvlText w:val="%2."/>
      <w:lvlJc w:val="left"/>
      <w:pPr>
        <w:ind w:left="1440" w:hanging="360"/>
      </w:pPr>
    </w:lvl>
    <w:lvl w:ilvl="2" w:tplc="93986472" w:tentative="1">
      <w:start w:val="1"/>
      <w:numFmt w:val="lowerRoman"/>
      <w:lvlText w:val="%3."/>
      <w:lvlJc w:val="right"/>
      <w:pPr>
        <w:ind w:left="2160" w:hanging="180"/>
      </w:pPr>
    </w:lvl>
    <w:lvl w:ilvl="3" w:tplc="93986472" w:tentative="1">
      <w:start w:val="1"/>
      <w:numFmt w:val="decimal"/>
      <w:lvlText w:val="%4."/>
      <w:lvlJc w:val="left"/>
      <w:pPr>
        <w:ind w:left="2880" w:hanging="360"/>
      </w:pPr>
    </w:lvl>
    <w:lvl w:ilvl="4" w:tplc="93986472" w:tentative="1">
      <w:start w:val="1"/>
      <w:numFmt w:val="lowerLetter"/>
      <w:lvlText w:val="%5."/>
      <w:lvlJc w:val="left"/>
      <w:pPr>
        <w:ind w:left="3600" w:hanging="360"/>
      </w:pPr>
    </w:lvl>
    <w:lvl w:ilvl="5" w:tplc="93986472" w:tentative="1">
      <w:start w:val="1"/>
      <w:numFmt w:val="lowerRoman"/>
      <w:lvlText w:val="%6."/>
      <w:lvlJc w:val="right"/>
      <w:pPr>
        <w:ind w:left="4320" w:hanging="180"/>
      </w:pPr>
    </w:lvl>
    <w:lvl w:ilvl="6" w:tplc="93986472" w:tentative="1">
      <w:start w:val="1"/>
      <w:numFmt w:val="decimal"/>
      <w:lvlText w:val="%7."/>
      <w:lvlJc w:val="left"/>
      <w:pPr>
        <w:ind w:left="5040" w:hanging="360"/>
      </w:pPr>
    </w:lvl>
    <w:lvl w:ilvl="7" w:tplc="93986472" w:tentative="1">
      <w:start w:val="1"/>
      <w:numFmt w:val="lowerLetter"/>
      <w:lvlText w:val="%8."/>
      <w:lvlJc w:val="left"/>
      <w:pPr>
        <w:ind w:left="5760" w:hanging="360"/>
      </w:pPr>
    </w:lvl>
    <w:lvl w:ilvl="8" w:tplc="93986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7">
    <w:multiLevelType w:val="hybridMultilevel"/>
    <w:lvl w:ilvl="0" w:tplc="81673287">
      <w:start w:val="1"/>
      <w:numFmt w:val="decimal"/>
      <w:lvlText w:val="%1."/>
      <w:lvlJc w:val="left"/>
      <w:pPr>
        <w:ind w:left="720" w:hanging="360"/>
      </w:pPr>
    </w:lvl>
    <w:lvl w:ilvl="1" w:tplc="81673287" w:tentative="1">
      <w:start w:val="1"/>
      <w:numFmt w:val="lowerLetter"/>
      <w:lvlText w:val="%2."/>
      <w:lvlJc w:val="left"/>
      <w:pPr>
        <w:ind w:left="1440" w:hanging="360"/>
      </w:pPr>
    </w:lvl>
    <w:lvl w:ilvl="2" w:tplc="81673287" w:tentative="1">
      <w:start w:val="1"/>
      <w:numFmt w:val="lowerRoman"/>
      <w:lvlText w:val="%3."/>
      <w:lvlJc w:val="right"/>
      <w:pPr>
        <w:ind w:left="2160" w:hanging="180"/>
      </w:pPr>
    </w:lvl>
    <w:lvl w:ilvl="3" w:tplc="81673287" w:tentative="1">
      <w:start w:val="1"/>
      <w:numFmt w:val="decimal"/>
      <w:lvlText w:val="%4."/>
      <w:lvlJc w:val="left"/>
      <w:pPr>
        <w:ind w:left="2880" w:hanging="360"/>
      </w:pPr>
    </w:lvl>
    <w:lvl w:ilvl="4" w:tplc="81673287" w:tentative="1">
      <w:start w:val="1"/>
      <w:numFmt w:val="lowerLetter"/>
      <w:lvlText w:val="%5."/>
      <w:lvlJc w:val="left"/>
      <w:pPr>
        <w:ind w:left="3600" w:hanging="360"/>
      </w:pPr>
    </w:lvl>
    <w:lvl w:ilvl="5" w:tplc="81673287" w:tentative="1">
      <w:start w:val="1"/>
      <w:numFmt w:val="lowerRoman"/>
      <w:lvlText w:val="%6."/>
      <w:lvlJc w:val="right"/>
      <w:pPr>
        <w:ind w:left="4320" w:hanging="180"/>
      </w:pPr>
    </w:lvl>
    <w:lvl w:ilvl="6" w:tplc="81673287" w:tentative="1">
      <w:start w:val="1"/>
      <w:numFmt w:val="decimal"/>
      <w:lvlText w:val="%7."/>
      <w:lvlJc w:val="left"/>
      <w:pPr>
        <w:ind w:left="5040" w:hanging="360"/>
      </w:pPr>
    </w:lvl>
    <w:lvl w:ilvl="7" w:tplc="81673287" w:tentative="1">
      <w:start w:val="1"/>
      <w:numFmt w:val="lowerLetter"/>
      <w:lvlText w:val="%8."/>
      <w:lvlJc w:val="left"/>
      <w:pPr>
        <w:ind w:left="5760" w:hanging="360"/>
      </w:pPr>
    </w:lvl>
    <w:lvl w:ilvl="8" w:tplc="816732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6">
    <w:multiLevelType w:val="hybridMultilevel"/>
    <w:lvl w:ilvl="0" w:tplc="89031422">
      <w:start w:val="1"/>
      <w:numFmt w:val="decimal"/>
      <w:lvlText w:val="%1."/>
      <w:lvlJc w:val="left"/>
      <w:pPr>
        <w:ind w:left="720" w:hanging="360"/>
      </w:pPr>
    </w:lvl>
    <w:lvl w:ilvl="1" w:tplc="89031422" w:tentative="1">
      <w:start w:val="1"/>
      <w:numFmt w:val="lowerLetter"/>
      <w:lvlText w:val="%2."/>
      <w:lvlJc w:val="left"/>
      <w:pPr>
        <w:ind w:left="1440" w:hanging="360"/>
      </w:pPr>
    </w:lvl>
    <w:lvl w:ilvl="2" w:tplc="89031422" w:tentative="1">
      <w:start w:val="1"/>
      <w:numFmt w:val="lowerRoman"/>
      <w:lvlText w:val="%3."/>
      <w:lvlJc w:val="right"/>
      <w:pPr>
        <w:ind w:left="2160" w:hanging="180"/>
      </w:pPr>
    </w:lvl>
    <w:lvl w:ilvl="3" w:tplc="89031422" w:tentative="1">
      <w:start w:val="1"/>
      <w:numFmt w:val="decimal"/>
      <w:lvlText w:val="%4."/>
      <w:lvlJc w:val="left"/>
      <w:pPr>
        <w:ind w:left="2880" w:hanging="360"/>
      </w:pPr>
    </w:lvl>
    <w:lvl w:ilvl="4" w:tplc="89031422" w:tentative="1">
      <w:start w:val="1"/>
      <w:numFmt w:val="lowerLetter"/>
      <w:lvlText w:val="%5."/>
      <w:lvlJc w:val="left"/>
      <w:pPr>
        <w:ind w:left="3600" w:hanging="360"/>
      </w:pPr>
    </w:lvl>
    <w:lvl w:ilvl="5" w:tplc="89031422" w:tentative="1">
      <w:start w:val="1"/>
      <w:numFmt w:val="lowerRoman"/>
      <w:lvlText w:val="%6."/>
      <w:lvlJc w:val="right"/>
      <w:pPr>
        <w:ind w:left="4320" w:hanging="180"/>
      </w:pPr>
    </w:lvl>
    <w:lvl w:ilvl="6" w:tplc="89031422" w:tentative="1">
      <w:start w:val="1"/>
      <w:numFmt w:val="decimal"/>
      <w:lvlText w:val="%7."/>
      <w:lvlJc w:val="left"/>
      <w:pPr>
        <w:ind w:left="5040" w:hanging="360"/>
      </w:pPr>
    </w:lvl>
    <w:lvl w:ilvl="7" w:tplc="89031422" w:tentative="1">
      <w:start w:val="1"/>
      <w:numFmt w:val="lowerLetter"/>
      <w:lvlText w:val="%8."/>
      <w:lvlJc w:val="left"/>
      <w:pPr>
        <w:ind w:left="5760" w:hanging="360"/>
      </w:pPr>
    </w:lvl>
    <w:lvl w:ilvl="8" w:tplc="89031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5">
    <w:multiLevelType w:val="hybridMultilevel"/>
    <w:lvl w:ilvl="0" w:tplc="45102316">
      <w:start w:val="1"/>
      <w:numFmt w:val="decimal"/>
      <w:lvlText w:val="%1."/>
      <w:lvlJc w:val="left"/>
      <w:pPr>
        <w:ind w:left="720" w:hanging="360"/>
      </w:pPr>
    </w:lvl>
    <w:lvl w:ilvl="1" w:tplc="45102316" w:tentative="1">
      <w:start w:val="1"/>
      <w:numFmt w:val="lowerLetter"/>
      <w:lvlText w:val="%2."/>
      <w:lvlJc w:val="left"/>
      <w:pPr>
        <w:ind w:left="1440" w:hanging="360"/>
      </w:pPr>
    </w:lvl>
    <w:lvl w:ilvl="2" w:tplc="45102316" w:tentative="1">
      <w:start w:val="1"/>
      <w:numFmt w:val="lowerRoman"/>
      <w:lvlText w:val="%3."/>
      <w:lvlJc w:val="right"/>
      <w:pPr>
        <w:ind w:left="2160" w:hanging="180"/>
      </w:pPr>
    </w:lvl>
    <w:lvl w:ilvl="3" w:tplc="45102316" w:tentative="1">
      <w:start w:val="1"/>
      <w:numFmt w:val="decimal"/>
      <w:lvlText w:val="%4."/>
      <w:lvlJc w:val="left"/>
      <w:pPr>
        <w:ind w:left="2880" w:hanging="360"/>
      </w:pPr>
    </w:lvl>
    <w:lvl w:ilvl="4" w:tplc="45102316" w:tentative="1">
      <w:start w:val="1"/>
      <w:numFmt w:val="lowerLetter"/>
      <w:lvlText w:val="%5."/>
      <w:lvlJc w:val="left"/>
      <w:pPr>
        <w:ind w:left="3600" w:hanging="360"/>
      </w:pPr>
    </w:lvl>
    <w:lvl w:ilvl="5" w:tplc="45102316" w:tentative="1">
      <w:start w:val="1"/>
      <w:numFmt w:val="lowerRoman"/>
      <w:lvlText w:val="%6."/>
      <w:lvlJc w:val="right"/>
      <w:pPr>
        <w:ind w:left="4320" w:hanging="180"/>
      </w:pPr>
    </w:lvl>
    <w:lvl w:ilvl="6" w:tplc="45102316" w:tentative="1">
      <w:start w:val="1"/>
      <w:numFmt w:val="decimal"/>
      <w:lvlText w:val="%7."/>
      <w:lvlJc w:val="left"/>
      <w:pPr>
        <w:ind w:left="5040" w:hanging="360"/>
      </w:pPr>
    </w:lvl>
    <w:lvl w:ilvl="7" w:tplc="45102316" w:tentative="1">
      <w:start w:val="1"/>
      <w:numFmt w:val="lowerLetter"/>
      <w:lvlText w:val="%8."/>
      <w:lvlJc w:val="left"/>
      <w:pPr>
        <w:ind w:left="5760" w:hanging="360"/>
      </w:pPr>
    </w:lvl>
    <w:lvl w:ilvl="8" w:tplc="45102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4">
    <w:multiLevelType w:val="hybridMultilevel"/>
    <w:lvl w:ilvl="0" w:tplc="91071098">
      <w:start w:val="1"/>
      <w:numFmt w:val="decimal"/>
      <w:lvlText w:val="%1."/>
      <w:lvlJc w:val="left"/>
      <w:pPr>
        <w:ind w:left="720" w:hanging="360"/>
      </w:pPr>
    </w:lvl>
    <w:lvl w:ilvl="1" w:tplc="91071098" w:tentative="1">
      <w:start w:val="1"/>
      <w:numFmt w:val="lowerLetter"/>
      <w:lvlText w:val="%2."/>
      <w:lvlJc w:val="left"/>
      <w:pPr>
        <w:ind w:left="1440" w:hanging="360"/>
      </w:pPr>
    </w:lvl>
    <w:lvl w:ilvl="2" w:tplc="91071098" w:tentative="1">
      <w:start w:val="1"/>
      <w:numFmt w:val="lowerRoman"/>
      <w:lvlText w:val="%3."/>
      <w:lvlJc w:val="right"/>
      <w:pPr>
        <w:ind w:left="2160" w:hanging="180"/>
      </w:pPr>
    </w:lvl>
    <w:lvl w:ilvl="3" w:tplc="91071098" w:tentative="1">
      <w:start w:val="1"/>
      <w:numFmt w:val="decimal"/>
      <w:lvlText w:val="%4."/>
      <w:lvlJc w:val="left"/>
      <w:pPr>
        <w:ind w:left="2880" w:hanging="360"/>
      </w:pPr>
    </w:lvl>
    <w:lvl w:ilvl="4" w:tplc="91071098" w:tentative="1">
      <w:start w:val="1"/>
      <w:numFmt w:val="lowerLetter"/>
      <w:lvlText w:val="%5."/>
      <w:lvlJc w:val="left"/>
      <w:pPr>
        <w:ind w:left="3600" w:hanging="360"/>
      </w:pPr>
    </w:lvl>
    <w:lvl w:ilvl="5" w:tplc="91071098" w:tentative="1">
      <w:start w:val="1"/>
      <w:numFmt w:val="lowerRoman"/>
      <w:lvlText w:val="%6."/>
      <w:lvlJc w:val="right"/>
      <w:pPr>
        <w:ind w:left="4320" w:hanging="180"/>
      </w:pPr>
    </w:lvl>
    <w:lvl w:ilvl="6" w:tplc="91071098" w:tentative="1">
      <w:start w:val="1"/>
      <w:numFmt w:val="decimal"/>
      <w:lvlText w:val="%7."/>
      <w:lvlJc w:val="left"/>
      <w:pPr>
        <w:ind w:left="5040" w:hanging="360"/>
      </w:pPr>
    </w:lvl>
    <w:lvl w:ilvl="7" w:tplc="91071098" w:tentative="1">
      <w:start w:val="1"/>
      <w:numFmt w:val="lowerLetter"/>
      <w:lvlText w:val="%8."/>
      <w:lvlJc w:val="left"/>
      <w:pPr>
        <w:ind w:left="5760" w:hanging="360"/>
      </w:pPr>
    </w:lvl>
    <w:lvl w:ilvl="8" w:tplc="910710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3">
    <w:multiLevelType w:val="hybridMultilevel"/>
    <w:lvl w:ilvl="0" w:tplc="99252720">
      <w:start w:val="1"/>
      <w:numFmt w:val="decimal"/>
      <w:lvlText w:val="%1."/>
      <w:lvlJc w:val="left"/>
      <w:pPr>
        <w:ind w:left="720" w:hanging="360"/>
      </w:pPr>
    </w:lvl>
    <w:lvl w:ilvl="1" w:tplc="99252720" w:tentative="1">
      <w:start w:val="1"/>
      <w:numFmt w:val="lowerLetter"/>
      <w:lvlText w:val="%2."/>
      <w:lvlJc w:val="left"/>
      <w:pPr>
        <w:ind w:left="1440" w:hanging="360"/>
      </w:pPr>
    </w:lvl>
    <w:lvl w:ilvl="2" w:tplc="99252720" w:tentative="1">
      <w:start w:val="1"/>
      <w:numFmt w:val="lowerRoman"/>
      <w:lvlText w:val="%3."/>
      <w:lvlJc w:val="right"/>
      <w:pPr>
        <w:ind w:left="2160" w:hanging="180"/>
      </w:pPr>
    </w:lvl>
    <w:lvl w:ilvl="3" w:tplc="99252720" w:tentative="1">
      <w:start w:val="1"/>
      <w:numFmt w:val="decimal"/>
      <w:lvlText w:val="%4."/>
      <w:lvlJc w:val="left"/>
      <w:pPr>
        <w:ind w:left="2880" w:hanging="360"/>
      </w:pPr>
    </w:lvl>
    <w:lvl w:ilvl="4" w:tplc="99252720" w:tentative="1">
      <w:start w:val="1"/>
      <w:numFmt w:val="lowerLetter"/>
      <w:lvlText w:val="%5."/>
      <w:lvlJc w:val="left"/>
      <w:pPr>
        <w:ind w:left="3600" w:hanging="360"/>
      </w:pPr>
    </w:lvl>
    <w:lvl w:ilvl="5" w:tplc="99252720" w:tentative="1">
      <w:start w:val="1"/>
      <w:numFmt w:val="lowerRoman"/>
      <w:lvlText w:val="%6."/>
      <w:lvlJc w:val="right"/>
      <w:pPr>
        <w:ind w:left="4320" w:hanging="180"/>
      </w:pPr>
    </w:lvl>
    <w:lvl w:ilvl="6" w:tplc="99252720" w:tentative="1">
      <w:start w:val="1"/>
      <w:numFmt w:val="decimal"/>
      <w:lvlText w:val="%7."/>
      <w:lvlJc w:val="left"/>
      <w:pPr>
        <w:ind w:left="5040" w:hanging="360"/>
      </w:pPr>
    </w:lvl>
    <w:lvl w:ilvl="7" w:tplc="99252720" w:tentative="1">
      <w:start w:val="1"/>
      <w:numFmt w:val="lowerLetter"/>
      <w:lvlText w:val="%8."/>
      <w:lvlJc w:val="left"/>
      <w:pPr>
        <w:ind w:left="5760" w:hanging="360"/>
      </w:pPr>
    </w:lvl>
    <w:lvl w:ilvl="8" w:tplc="99252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2">
    <w:multiLevelType w:val="hybridMultilevel"/>
    <w:lvl w:ilvl="0" w:tplc="84437471">
      <w:start w:val="1"/>
      <w:numFmt w:val="decimal"/>
      <w:lvlText w:val="%1."/>
      <w:lvlJc w:val="left"/>
      <w:pPr>
        <w:ind w:left="720" w:hanging="360"/>
      </w:pPr>
    </w:lvl>
    <w:lvl w:ilvl="1" w:tplc="84437471" w:tentative="1">
      <w:start w:val="1"/>
      <w:numFmt w:val="lowerLetter"/>
      <w:lvlText w:val="%2."/>
      <w:lvlJc w:val="left"/>
      <w:pPr>
        <w:ind w:left="1440" w:hanging="360"/>
      </w:pPr>
    </w:lvl>
    <w:lvl w:ilvl="2" w:tplc="84437471" w:tentative="1">
      <w:start w:val="1"/>
      <w:numFmt w:val="lowerRoman"/>
      <w:lvlText w:val="%3."/>
      <w:lvlJc w:val="right"/>
      <w:pPr>
        <w:ind w:left="2160" w:hanging="180"/>
      </w:pPr>
    </w:lvl>
    <w:lvl w:ilvl="3" w:tplc="84437471" w:tentative="1">
      <w:start w:val="1"/>
      <w:numFmt w:val="decimal"/>
      <w:lvlText w:val="%4."/>
      <w:lvlJc w:val="left"/>
      <w:pPr>
        <w:ind w:left="2880" w:hanging="360"/>
      </w:pPr>
    </w:lvl>
    <w:lvl w:ilvl="4" w:tplc="84437471" w:tentative="1">
      <w:start w:val="1"/>
      <w:numFmt w:val="lowerLetter"/>
      <w:lvlText w:val="%5."/>
      <w:lvlJc w:val="left"/>
      <w:pPr>
        <w:ind w:left="3600" w:hanging="360"/>
      </w:pPr>
    </w:lvl>
    <w:lvl w:ilvl="5" w:tplc="84437471" w:tentative="1">
      <w:start w:val="1"/>
      <w:numFmt w:val="lowerRoman"/>
      <w:lvlText w:val="%6."/>
      <w:lvlJc w:val="right"/>
      <w:pPr>
        <w:ind w:left="4320" w:hanging="180"/>
      </w:pPr>
    </w:lvl>
    <w:lvl w:ilvl="6" w:tplc="84437471" w:tentative="1">
      <w:start w:val="1"/>
      <w:numFmt w:val="decimal"/>
      <w:lvlText w:val="%7."/>
      <w:lvlJc w:val="left"/>
      <w:pPr>
        <w:ind w:left="5040" w:hanging="360"/>
      </w:pPr>
    </w:lvl>
    <w:lvl w:ilvl="7" w:tplc="84437471" w:tentative="1">
      <w:start w:val="1"/>
      <w:numFmt w:val="lowerLetter"/>
      <w:lvlText w:val="%8."/>
      <w:lvlJc w:val="left"/>
      <w:pPr>
        <w:ind w:left="5760" w:hanging="360"/>
      </w:pPr>
    </w:lvl>
    <w:lvl w:ilvl="8" w:tplc="844374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1">
    <w:multiLevelType w:val="hybridMultilevel"/>
    <w:lvl w:ilvl="0" w:tplc="96466218">
      <w:start w:val="1"/>
      <w:numFmt w:val="decimal"/>
      <w:lvlText w:val="%1."/>
      <w:lvlJc w:val="left"/>
      <w:pPr>
        <w:ind w:left="720" w:hanging="360"/>
      </w:pPr>
    </w:lvl>
    <w:lvl w:ilvl="1" w:tplc="96466218" w:tentative="1">
      <w:start w:val="1"/>
      <w:numFmt w:val="lowerLetter"/>
      <w:lvlText w:val="%2."/>
      <w:lvlJc w:val="left"/>
      <w:pPr>
        <w:ind w:left="1440" w:hanging="360"/>
      </w:pPr>
    </w:lvl>
    <w:lvl w:ilvl="2" w:tplc="96466218" w:tentative="1">
      <w:start w:val="1"/>
      <w:numFmt w:val="lowerRoman"/>
      <w:lvlText w:val="%3."/>
      <w:lvlJc w:val="right"/>
      <w:pPr>
        <w:ind w:left="2160" w:hanging="180"/>
      </w:pPr>
    </w:lvl>
    <w:lvl w:ilvl="3" w:tplc="96466218" w:tentative="1">
      <w:start w:val="1"/>
      <w:numFmt w:val="decimal"/>
      <w:lvlText w:val="%4."/>
      <w:lvlJc w:val="left"/>
      <w:pPr>
        <w:ind w:left="2880" w:hanging="360"/>
      </w:pPr>
    </w:lvl>
    <w:lvl w:ilvl="4" w:tplc="96466218" w:tentative="1">
      <w:start w:val="1"/>
      <w:numFmt w:val="lowerLetter"/>
      <w:lvlText w:val="%5."/>
      <w:lvlJc w:val="left"/>
      <w:pPr>
        <w:ind w:left="3600" w:hanging="360"/>
      </w:pPr>
    </w:lvl>
    <w:lvl w:ilvl="5" w:tplc="96466218" w:tentative="1">
      <w:start w:val="1"/>
      <w:numFmt w:val="lowerRoman"/>
      <w:lvlText w:val="%6."/>
      <w:lvlJc w:val="right"/>
      <w:pPr>
        <w:ind w:left="4320" w:hanging="180"/>
      </w:pPr>
    </w:lvl>
    <w:lvl w:ilvl="6" w:tplc="96466218" w:tentative="1">
      <w:start w:val="1"/>
      <w:numFmt w:val="decimal"/>
      <w:lvlText w:val="%7."/>
      <w:lvlJc w:val="left"/>
      <w:pPr>
        <w:ind w:left="5040" w:hanging="360"/>
      </w:pPr>
    </w:lvl>
    <w:lvl w:ilvl="7" w:tplc="96466218" w:tentative="1">
      <w:start w:val="1"/>
      <w:numFmt w:val="lowerLetter"/>
      <w:lvlText w:val="%8."/>
      <w:lvlJc w:val="left"/>
      <w:pPr>
        <w:ind w:left="5760" w:hanging="360"/>
      </w:pPr>
    </w:lvl>
    <w:lvl w:ilvl="8" w:tplc="96466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0">
    <w:multiLevelType w:val="hybridMultilevel"/>
    <w:lvl w:ilvl="0" w:tplc="17037281">
      <w:start w:val="1"/>
      <w:numFmt w:val="decimal"/>
      <w:lvlText w:val="%1."/>
      <w:lvlJc w:val="left"/>
      <w:pPr>
        <w:ind w:left="720" w:hanging="360"/>
      </w:pPr>
    </w:lvl>
    <w:lvl w:ilvl="1" w:tplc="17037281" w:tentative="1">
      <w:start w:val="1"/>
      <w:numFmt w:val="lowerLetter"/>
      <w:lvlText w:val="%2."/>
      <w:lvlJc w:val="left"/>
      <w:pPr>
        <w:ind w:left="1440" w:hanging="360"/>
      </w:pPr>
    </w:lvl>
    <w:lvl w:ilvl="2" w:tplc="17037281" w:tentative="1">
      <w:start w:val="1"/>
      <w:numFmt w:val="lowerRoman"/>
      <w:lvlText w:val="%3."/>
      <w:lvlJc w:val="right"/>
      <w:pPr>
        <w:ind w:left="2160" w:hanging="180"/>
      </w:pPr>
    </w:lvl>
    <w:lvl w:ilvl="3" w:tplc="17037281" w:tentative="1">
      <w:start w:val="1"/>
      <w:numFmt w:val="decimal"/>
      <w:lvlText w:val="%4."/>
      <w:lvlJc w:val="left"/>
      <w:pPr>
        <w:ind w:left="2880" w:hanging="360"/>
      </w:pPr>
    </w:lvl>
    <w:lvl w:ilvl="4" w:tplc="17037281" w:tentative="1">
      <w:start w:val="1"/>
      <w:numFmt w:val="lowerLetter"/>
      <w:lvlText w:val="%5."/>
      <w:lvlJc w:val="left"/>
      <w:pPr>
        <w:ind w:left="3600" w:hanging="360"/>
      </w:pPr>
    </w:lvl>
    <w:lvl w:ilvl="5" w:tplc="17037281" w:tentative="1">
      <w:start w:val="1"/>
      <w:numFmt w:val="lowerRoman"/>
      <w:lvlText w:val="%6."/>
      <w:lvlJc w:val="right"/>
      <w:pPr>
        <w:ind w:left="4320" w:hanging="180"/>
      </w:pPr>
    </w:lvl>
    <w:lvl w:ilvl="6" w:tplc="17037281" w:tentative="1">
      <w:start w:val="1"/>
      <w:numFmt w:val="decimal"/>
      <w:lvlText w:val="%7."/>
      <w:lvlJc w:val="left"/>
      <w:pPr>
        <w:ind w:left="5040" w:hanging="360"/>
      </w:pPr>
    </w:lvl>
    <w:lvl w:ilvl="7" w:tplc="17037281" w:tentative="1">
      <w:start w:val="1"/>
      <w:numFmt w:val="lowerLetter"/>
      <w:lvlText w:val="%8."/>
      <w:lvlJc w:val="left"/>
      <w:pPr>
        <w:ind w:left="5760" w:hanging="360"/>
      </w:pPr>
    </w:lvl>
    <w:lvl w:ilvl="8" w:tplc="17037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19">
    <w:multiLevelType w:val="hybridMultilevel"/>
    <w:lvl w:ilvl="0" w:tplc="60970128">
      <w:start w:val="1"/>
      <w:numFmt w:val="decimal"/>
      <w:lvlText w:val="%1."/>
      <w:lvlJc w:val="left"/>
      <w:pPr>
        <w:ind w:left="720" w:hanging="360"/>
      </w:pPr>
    </w:lvl>
    <w:lvl w:ilvl="1" w:tplc="60970128" w:tentative="1">
      <w:start w:val="1"/>
      <w:numFmt w:val="lowerLetter"/>
      <w:lvlText w:val="%2."/>
      <w:lvlJc w:val="left"/>
      <w:pPr>
        <w:ind w:left="1440" w:hanging="360"/>
      </w:pPr>
    </w:lvl>
    <w:lvl w:ilvl="2" w:tplc="60970128" w:tentative="1">
      <w:start w:val="1"/>
      <w:numFmt w:val="lowerRoman"/>
      <w:lvlText w:val="%3."/>
      <w:lvlJc w:val="right"/>
      <w:pPr>
        <w:ind w:left="2160" w:hanging="180"/>
      </w:pPr>
    </w:lvl>
    <w:lvl w:ilvl="3" w:tplc="60970128" w:tentative="1">
      <w:start w:val="1"/>
      <w:numFmt w:val="decimal"/>
      <w:lvlText w:val="%4."/>
      <w:lvlJc w:val="left"/>
      <w:pPr>
        <w:ind w:left="2880" w:hanging="360"/>
      </w:pPr>
    </w:lvl>
    <w:lvl w:ilvl="4" w:tplc="60970128" w:tentative="1">
      <w:start w:val="1"/>
      <w:numFmt w:val="lowerLetter"/>
      <w:lvlText w:val="%5."/>
      <w:lvlJc w:val="left"/>
      <w:pPr>
        <w:ind w:left="3600" w:hanging="360"/>
      </w:pPr>
    </w:lvl>
    <w:lvl w:ilvl="5" w:tplc="60970128" w:tentative="1">
      <w:start w:val="1"/>
      <w:numFmt w:val="lowerRoman"/>
      <w:lvlText w:val="%6."/>
      <w:lvlJc w:val="right"/>
      <w:pPr>
        <w:ind w:left="4320" w:hanging="180"/>
      </w:pPr>
    </w:lvl>
    <w:lvl w:ilvl="6" w:tplc="60970128" w:tentative="1">
      <w:start w:val="1"/>
      <w:numFmt w:val="decimal"/>
      <w:lvlText w:val="%7."/>
      <w:lvlJc w:val="left"/>
      <w:pPr>
        <w:ind w:left="5040" w:hanging="360"/>
      </w:pPr>
    </w:lvl>
    <w:lvl w:ilvl="7" w:tplc="60970128" w:tentative="1">
      <w:start w:val="1"/>
      <w:numFmt w:val="lowerLetter"/>
      <w:lvlText w:val="%8."/>
      <w:lvlJc w:val="left"/>
      <w:pPr>
        <w:ind w:left="5760" w:hanging="360"/>
      </w:pPr>
    </w:lvl>
    <w:lvl w:ilvl="8" w:tplc="60970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18">
    <w:multiLevelType w:val="hybridMultilevel"/>
    <w:lvl w:ilvl="0" w:tplc="26758382">
      <w:start w:val="1"/>
      <w:numFmt w:val="decimal"/>
      <w:lvlText w:val="%1."/>
      <w:lvlJc w:val="left"/>
      <w:pPr>
        <w:ind w:left="720" w:hanging="360"/>
      </w:pPr>
    </w:lvl>
    <w:lvl w:ilvl="1" w:tplc="26758382" w:tentative="1">
      <w:start w:val="1"/>
      <w:numFmt w:val="lowerLetter"/>
      <w:lvlText w:val="%2."/>
      <w:lvlJc w:val="left"/>
      <w:pPr>
        <w:ind w:left="1440" w:hanging="360"/>
      </w:pPr>
    </w:lvl>
    <w:lvl w:ilvl="2" w:tplc="26758382" w:tentative="1">
      <w:start w:val="1"/>
      <w:numFmt w:val="lowerRoman"/>
      <w:lvlText w:val="%3."/>
      <w:lvlJc w:val="right"/>
      <w:pPr>
        <w:ind w:left="2160" w:hanging="180"/>
      </w:pPr>
    </w:lvl>
    <w:lvl w:ilvl="3" w:tplc="26758382" w:tentative="1">
      <w:start w:val="1"/>
      <w:numFmt w:val="decimal"/>
      <w:lvlText w:val="%4."/>
      <w:lvlJc w:val="left"/>
      <w:pPr>
        <w:ind w:left="2880" w:hanging="360"/>
      </w:pPr>
    </w:lvl>
    <w:lvl w:ilvl="4" w:tplc="26758382" w:tentative="1">
      <w:start w:val="1"/>
      <w:numFmt w:val="lowerLetter"/>
      <w:lvlText w:val="%5."/>
      <w:lvlJc w:val="left"/>
      <w:pPr>
        <w:ind w:left="3600" w:hanging="360"/>
      </w:pPr>
    </w:lvl>
    <w:lvl w:ilvl="5" w:tplc="26758382" w:tentative="1">
      <w:start w:val="1"/>
      <w:numFmt w:val="lowerRoman"/>
      <w:lvlText w:val="%6."/>
      <w:lvlJc w:val="right"/>
      <w:pPr>
        <w:ind w:left="4320" w:hanging="180"/>
      </w:pPr>
    </w:lvl>
    <w:lvl w:ilvl="6" w:tplc="26758382" w:tentative="1">
      <w:start w:val="1"/>
      <w:numFmt w:val="decimal"/>
      <w:lvlText w:val="%7."/>
      <w:lvlJc w:val="left"/>
      <w:pPr>
        <w:ind w:left="5040" w:hanging="360"/>
      </w:pPr>
    </w:lvl>
    <w:lvl w:ilvl="7" w:tplc="26758382" w:tentative="1">
      <w:start w:val="1"/>
      <w:numFmt w:val="lowerLetter"/>
      <w:lvlText w:val="%8."/>
      <w:lvlJc w:val="left"/>
      <w:pPr>
        <w:ind w:left="5760" w:hanging="360"/>
      </w:pPr>
    </w:lvl>
    <w:lvl w:ilvl="8" w:tplc="26758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17">
    <w:multiLevelType w:val="hybridMultilevel"/>
    <w:lvl w:ilvl="0" w:tplc="89963253">
      <w:start w:val="1"/>
      <w:numFmt w:val="decimal"/>
      <w:lvlText w:val="%1."/>
      <w:lvlJc w:val="left"/>
      <w:pPr>
        <w:ind w:left="720" w:hanging="360"/>
      </w:pPr>
    </w:lvl>
    <w:lvl w:ilvl="1" w:tplc="89963253" w:tentative="1">
      <w:start w:val="1"/>
      <w:numFmt w:val="lowerLetter"/>
      <w:lvlText w:val="%2."/>
      <w:lvlJc w:val="left"/>
      <w:pPr>
        <w:ind w:left="1440" w:hanging="360"/>
      </w:pPr>
    </w:lvl>
    <w:lvl w:ilvl="2" w:tplc="89963253" w:tentative="1">
      <w:start w:val="1"/>
      <w:numFmt w:val="lowerRoman"/>
      <w:lvlText w:val="%3."/>
      <w:lvlJc w:val="right"/>
      <w:pPr>
        <w:ind w:left="2160" w:hanging="180"/>
      </w:pPr>
    </w:lvl>
    <w:lvl w:ilvl="3" w:tplc="89963253" w:tentative="1">
      <w:start w:val="1"/>
      <w:numFmt w:val="decimal"/>
      <w:lvlText w:val="%4."/>
      <w:lvlJc w:val="left"/>
      <w:pPr>
        <w:ind w:left="2880" w:hanging="360"/>
      </w:pPr>
    </w:lvl>
    <w:lvl w:ilvl="4" w:tplc="89963253" w:tentative="1">
      <w:start w:val="1"/>
      <w:numFmt w:val="lowerLetter"/>
      <w:lvlText w:val="%5."/>
      <w:lvlJc w:val="left"/>
      <w:pPr>
        <w:ind w:left="3600" w:hanging="360"/>
      </w:pPr>
    </w:lvl>
    <w:lvl w:ilvl="5" w:tplc="89963253" w:tentative="1">
      <w:start w:val="1"/>
      <w:numFmt w:val="lowerRoman"/>
      <w:lvlText w:val="%6."/>
      <w:lvlJc w:val="right"/>
      <w:pPr>
        <w:ind w:left="4320" w:hanging="180"/>
      </w:pPr>
    </w:lvl>
    <w:lvl w:ilvl="6" w:tplc="89963253" w:tentative="1">
      <w:start w:val="1"/>
      <w:numFmt w:val="decimal"/>
      <w:lvlText w:val="%7."/>
      <w:lvlJc w:val="left"/>
      <w:pPr>
        <w:ind w:left="5040" w:hanging="360"/>
      </w:pPr>
    </w:lvl>
    <w:lvl w:ilvl="7" w:tplc="89963253" w:tentative="1">
      <w:start w:val="1"/>
      <w:numFmt w:val="lowerLetter"/>
      <w:lvlText w:val="%8."/>
      <w:lvlJc w:val="left"/>
      <w:pPr>
        <w:ind w:left="5760" w:hanging="360"/>
      </w:pPr>
    </w:lvl>
    <w:lvl w:ilvl="8" w:tplc="89963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16">
    <w:multiLevelType w:val="hybridMultilevel"/>
    <w:lvl w:ilvl="0" w:tplc="63108530">
      <w:start w:val="1"/>
      <w:numFmt w:val="decimal"/>
      <w:lvlText w:val="%1."/>
      <w:lvlJc w:val="left"/>
      <w:pPr>
        <w:ind w:left="720" w:hanging="360"/>
      </w:pPr>
    </w:lvl>
    <w:lvl w:ilvl="1" w:tplc="63108530" w:tentative="1">
      <w:start w:val="1"/>
      <w:numFmt w:val="lowerLetter"/>
      <w:lvlText w:val="%2."/>
      <w:lvlJc w:val="left"/>
      <w:pPr>
        <w:ind w:left="1440" w:hanging="360"/>
      </w:pPr>
    </w:lvl>
    <w:lvl w:ilvl="2" w:tplc="63108530" w:tentative="1">
      <w:start w:val="1"/>
      <w:numFmt w:val="lowerRoman"/>
      <w:lvlText w:val="%3."/>
      <w:lvlJc w:val="right"/>
      <w:pPr>
        <w:ind w:left="2160" w:hanging="180"/>
      </w:pPr>
    </w:lvl>
    <w:lvl w:ilvl="3" w:tplc="63108530" w:tentative="1">
      <w:start w:val="1"/>
      <w:numFmt w:val="decimal"/>
      <w:lvlText w:val="%4."/>
      <w:lvlJc w:val="left"/>
      <w:pPr>
        <w:ind w:left="2880" w:hanging="360"/>
      </w:pPr>
    </w:lvl>
    <w:lvl w:ilvl="4" w:tplc="63108530" w:tentative="1">
      <w:start w:val="1"/>
      <w:numFmt w:val="lowerLetter"/>
      <w:lvlText w:val="%5."/>
      <w:lvlJc w:val="left"/>
      <w:pPr>
        <w:ind w:left="3600" w:hanging="360"/>
      </w:pPr>
    </w:lvl>
    <w:lvl w:ilvl="5" w:tplc="63108530" w:tentative="1">
      <w:start w:val="1"/>
      <w:numFmt w:val="lowerRoman"/>
      <w:lvlText w:val="%6."/>
      <w:lvlJc w:val="right"/>
      <w:pPr>
        <w:ind w:left="4320" w:hanging="180"/>
      </w:pPr>
    </w:lvl>
    <w:lvl w:ilvl="6" w:tplc="63108530" w:tentative="1">
      <w:start w:val="1"/>
      <w:numFmt w:val="decimal"/>
      <w:lvlText w:val="%7."/>
      <w:lvlJc w:val="left"/>
      <w:pPr>
        <w:ind w:left="5040" w:hanging="360"/>
      </w:pPr>
    </w:lvl>
    <w:lvl w:ilvl="7" w:tplc="63108530" w:tentative="1">
      <w:start w:val="1"/>
      <w:numFmt w:val="lowerLetter"/>
      <w:lvlText w:val="%8."/>
      <w:lvlJc w:val="left"/>
      <w:pPr>
        <w:ind w:left="5760" w:hanging="360"/>
      </w:pPr>
    </w:lvl>
    <w:lvl w:ilvl="8" w:tplc="63108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15">
    <w:multiLevelType w:val="hybridMultilevel"/>
    <w:lvl w:ilvl="0" w:tplc="99106963">
      <w:start w:val="1"/>
      <w:numFmt w:val="decimal"/>
      <w:lvlText w:val="%1."/>
      <w:lvlJc w:val="left"/>
      <w:pPr>
        <w:ind w:left="720" w:hanging="360"/>
      </w:pPr>
    </w:lvl>
    <w:lvl w:ilvl="1" w:tplc="99106963" w:tentative="1">
      <w:start w:val="1"/>
      <w:numFmt w:val="lowerLetter"/>
      <w:lvlText w:val="%2."/>
      <w:lvlJc w:val="left"/>
      <w:pPr>
        <w:ind w:left="1440" w:hanging="360"/>
      </w:pPr>
    </w:lvl>
    <w:lvl w:ilvl="2" w:tplc="99106963" w:tentative="1">
      <w:start w:val="1"/>
      <w:numFmt w:val="lowerRoman"/>
      <w:lvlText w:val="%3."/>
      <w:lvlJc w:val="right"/>
      <w:pPr>
        <w:ind w:left="2160" w:hanging="180"/>
      </w:pPr>
    </w:lvl>
    <w:lvl w:ilvl="3" w:tplc="99106963" w:tentative="1">
      <w:start w:val="1"/>
      <w:numFmt w:val="decimal"/>
      <w:lvlText w:val="%4."/>
      <w:lvlJc w:val="left"/>
      <w:pPr>
        <w:ind w:left="2880" w:hanging="360"/>
      </w:pPr>
    </w:lvl>
    <w:lvl w:ilvl="4" w:tplc="99106963" w:tentative="1">
      <w:start w:val="1"/>
      <w:numFmt w:val="lowerLetter"/>
      <w:lvlText w:val="%5."/>
      <w:lvlJc w:val="left"/>
      <w:pPr>
        <w:ind w:left="3600" w:hanging="360"/>
      </w:pPr>
    </w:lvl>
    <w:lvl w:ilvl="5" w:tplc="99106963" w:tentative="1">
      <w:start w:val="1"/>
      <w:numFmt w:val="lowerRoman"/>
      <w:lvlText w:val="%6."/>
      <w:lvlJc w:val="right"/>
      <w:pPr>
        <w:ind w:left="4320" w:hanging="180"/>
      </w:pPr>
    </w:lvl>
    <w:lvl w:ilvl="6" w:tplc="99106963" w:tentative="1">
      <w:start w:val="1"/>
      <w:numFmt w:val="decimal"/>
      <w:lvlText w:val="%7."/>
      <w:lvlJc w:val="left"/>
      <w:pPr>
        <w:ind w:left="5040" w:hanging="360"/>
      </w:pPr>
    </w:lvl>
    <w:lvl w:ilvl="7" w:tplc="99106963" w:tentative="1">
      <w:start w:val="1"/>
      <w:numFmt w:val="lowerLetter"/>
      <w:lvlText w:val="%8."/>
      <w:lvlJc w:val="left"/>
      <w:pPr>
        <w:ind w:left="5760" w:hanging="360"/>
      </w:pPr>
    </w:lvl>
    <w:lvl w:ilvl="8" w:tplc="991069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14">
    <w:multiLevelType w:val="hybridMultilevel"/>
    <w:lvl w:ilvl="0" w:tplc="27636125">
      <w:start w:val="1"/>
      <w:numFmt w:val="decimal"/>
      <w:lvlText w:val="%1."/>
      <w:lvlJc w:val="left"/>
      <w:pPr>
        <w:ind w:left="720" w:hanging="360"/>
      </w:pPr>
    </w:lvl>
    <w:lvl w:ilvl="1" w:tplc="27636125" w:tentative="1">
      <w:start w:val="1"/>
      <w:numFmt w:val="lowerLetter"/>
      <w:lvlText w:val="%2."/>
      <w:lvlJc w:val="left"/>
      <w:pPr>
        <w:ind w:left="1440" w:hanging="360"/>
      </w:pPr>
    </w:lvl>
    <w:lvl w:ilvl="2" w:tplc="27636125" w:tentative="1">
      <w:start w:val="1"/>
      <w:numFmt w:val="lowerRoman"/>
      <w:lvlText w:val="%3."/>
      <w:lvlJc w:val="right"/>
      <w:pPr>
        <w:ind w:left="2160" w:hanging="180"/>
      </w:pPr>
    </w:lvl>
    <w:lvl w:ilvl="3" w:tplc="27636125" w:tentative="1">
      <w:start w:val="1"/>
      <w:numFmt w:val="decimal"/>
      <w:lvlText w:val="%4."/>
      <w:lvlJc w:val="left"/>
      <w:pPr>
        <w:ind w:left="2880" w:hanging="360"/>
      </w:pPr>
    </w:lvl>
    <w:lvl w:ilvl="4" w:tplc="27636125" w:tentative="1">
      <w:start w:val="1"/>
      <w:numFmt w:val="lowerLetter"/>
      <w:lvlText w:val="%5."/>
      <w:lvlJc w:val="left"/>
      <w:pPr>
        <w:ind w:left="3600" w:hanging="360"/>
      </w:pPr>
    </w:lvl>
    <w:lvl w:ilvl="5" w:tplc="27636125" w:tentative="1">
      <w:start w:val="1"/>
      <w:numFmt w:val="lowerRoman"/>
      <w:lvlText w:val="%6."/>
      <w:lvlJc w:val="right"/>
      <w:pPr>
        <w:ind w:left="4320" w:hanging="180"/>
      </w:pPr>
    </w:lvl>
    <w:lvl w:ilvl="6" w:tplc="27636125" w:tentative="1">
      <w:start w:val="1"/>
      <w:numFmt w:val="decimal"/>
      <w:lvlText w:val="%7."/>
      <w:lvlJc w:val="left"/>
      <w:pPr>
        <w:ind w:left="5040" w:hanging="360"/>
      </w:pPr>
    </w:lvl>
    <w:lvl w:ilvl="7" w:tplc="27636125" w:tentative="1">
      <w:start w:val="1"/>
      <w:numFmt w:val="lowerLetter"/>
      <w:lvlText w:val="%8."/>
      <w:lvlJc w:val="left"/>
      <w:pPr>
        <w:ind w:left="5760" w:hanging="360"/>
      </w:pPr>
    </w:lvl>
    <w:lvl w:ilvl="8" w:tplc="27636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13">
    <w:multiLevelType w:val="hybridMultilevel"/>
    <w:lvl w:ilvl="0" w:tplc="58290404">
      <w:start w:val="1"/>
      <w:numFmt w:val="decimal"/>
      <w:lvlText w:val="%1."/>
      <w:lvlJc w:val="left"/>
      <w:pPr>
        <w:ind w:left="720" w:hanging="360"/>
      </w:pPr>
    </w:lvl>
    <w:lvl w:ilvl="1" w:tplc="58290404" w:tentative="1">
      <w:start w:val="1"/>
      <w:numFmt w:val="lowerLetter"/>
      <w:lvlText w:val="%2."/>
      <w:lvlJc w:val="left"/>
      <w:pPr>
        <w:ind w:left="1440" w:hanging="360"/>
      </w:pPr>
    </w:lvl>
    <w:lvl w:ilvl="2" w:tplc="58290404" w:tentative="1">
      <w:start w:val="1"/>
      <w:numFmt w:val="lowerRoman"/>
      <w:lvlText w:val="%3."/>
      <w:lvlJc w:val="right"/>
      <w:pPr>
        <w:ind w:left="2160" w:hanging="180"/>
      </w:pPr>
    </w:lvl>
    <w:lvl w:ilvl="3" w:tplc="58290404" w:tentative="1">
      <w:start w:val="1"/>
      <w:numFmt w:val="decimal"/>
      <w:lvlText w:val="%4."/>
      <w:lvlJc w:val="left"/>
      <w:pPr>
        <w:ind w:left="2880" w:hanging="360"/>
      </w:pPr>
    </w:lvl>
    <w:lvl w:ilvl="4" w:tplc="58290404" w:tentative="1">
      <w:start w:val="1"/>
      <w:numFmt w:val="lowerLetter"/>
      <w:lvlText w:val="%5."/>
      <w:lvlJc w:val="left"/>
      <w:pPr>
        <w:ind w:left="3600" w:hanging="360"/>
      </w:pPr>
    </w:lvl>
    <w:lvl w:ilvl="5" w:tplc="58290404" w:tentative="1">
      <w:start w:val="1"/>
      <w:numFmt w:val="lowerRoman"/>
      <w:lvlText w:val="%6."/>
      <w:lvlJc w:val="right"/>
      <w:pPr>
        <w:ind w:left="4320" w:hanging="180"/>
      </w:pPr>
    </w:lvl>
    <w:lvl w:ilvl="6" w:tplc="58290404" w:tentative="1">
      <w:start w:val="1"/>
      <w:numFmt w:val="decimal"/>
      <w:lvlText w:val="%7."/>
      <w:lvlJc w:val="left"/>
      <w:pPr>
        <w:ind w:left="5040" w:hanging="360"/>
      </w:pPr>
    </w:lvl>
    <w:lvl w:ilvl="7" w:tplc="58290404" w:tentative="1">
      <w:start w:val="1"/>
      <w:numFmt w:val="lowerLetter"/>
      <w:lvlText w:val="%8."/>
      <w:lvlJc w:val="left"/>
      <w:pPr>
        <w:ind w:left="5760" w:hanging="360"/>
      </w:pPr>
    </w:lvl>
    <w:lvl w:ilvl="8" w:tplc="58290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12">
    <w:multiLevelType w:val="hybridMultilevel"/>
    <w:lvl w:ilvl="0" w:tplc="48555100">
      <w:start w:val="1"/>
      <w:numFmt w:val="decimal"/>
      <w:lvlText w:val="%1."/>
      <w:lvlJc w:val="left"/>
      <w:pPr>
        <w:ind w:left="720" w:hanging="360"/>
      </w:pPr>
    </w:lvl>
    <w:lvl w:ilvl="1" w:tplc="48555100" w:tentative="1">
      <w:start w:val="1"/>
      <w:numFmt w:val="lowerLetter"/>
      <w:lvlText w:val="%2."/>
      <w:lvlJc w:val="left"/>
      <w:pPr>
        <w:ind w:left="1440" w:hanging="360"/>
      </w:pPr>
    </w:lvl>
    <w:lvl w:ilvl="2" w:tplc="48555100" w:tentative="1">
      <w:start w:val="1"/>
      <w:numFmt w:val="lowerRoman"/>
      <w:lvlText w:val="%3."/>
      <w:lvlJc w:val="right"/>
      <w:pPr>
        <w:ind w:left="2160" w:hanging="180"/>
      </w:pPr>
    </w:lvl>
    <w:lvl w:ilvl="3" w:tplc="48555100" w:tentative="1">
      <w:start w:val="1"/>
      <w:numFmt w:val="decimal"/>
      <w:lvlText w:val="%4."/>
      <w:lvlJc w:val="left"/>
      <w:pPr>
        <w:ind w:left="2880" w:hanging="360"/>
      </w:pPr>
    </w:lvl>
    <w:lvl w:ilvl="4" w:tplc="48555100" w:tentative="1">
      <w:start w:val="1"/>
      <w:numFmt w:val="lowerLetter"/>
      <w:lvlText w:val="%5."/>
      <w:lvlJc w:val="left"/>
      <w:pPr>
        <w:ind w:left="3600" w:hanging="360"/>
      </w:pPr>
    </w:lvl>
    <w:lvl w:ilvl="5" w:tplc="48555100" w:tentative="1">
      <w:start w:val="1"/>
      <w:numFmt w:val="lowerRoman"/>
      <w:lvlText w:val="%6."/>
      <w:lvlJc w:val="right"/>
      <w:pPr>
        <w:ind w:left="4320" w:hanging="180"/>
      </w:pPr>
    </w:lvl>
    <w:lvl w:ilvl="6" w:tplc="48555100" w:tentative="1">
      <w:start w:val="1"/>
      <w:numFmt w:val="decimal"/>
      <w:lvlText w:val="%7."/>
      <w:lvlJc w:val="left"/>
      <w:pPr>
        <w:ind w:left="5040" w:hanging="360"/>
      </w:pPr>
    </w:lvl>
    <w:lvl w:ilvl="7" w:tplc="48555100" w:tentative="1">
      <w:start w:val="1"/>
      <w:numFmt w:val="lowerLetter"/>
      <w:lvlText w:val="%8."/>
      <w:lvlJc w:val="left"/>
      <w:pPr>
        <w:ind w:left="5760" w:hanging="360"/>
      </w:pPr>
    </w:lvl>
    <w:lvl w:ilvl="8" w:tplc="48555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11">
    <w:multiLevelType w:val="hybridMultilevel"/>
    <w:lvl w:ilvl="0" w:tplc="99689640">
      <w:start w:val="1"/>
      <w:numFmt w:val="decimal"/>
      <w:lvlText w:val="%1."/>
      <w:lvlJc w:val="left"/>
      <w:pPr>
        <w:ind w:left="720" w:hanging="360"/>
      </w:pPr>
    </w:lvl>
    <w:lvl w:ilvl="1" w:tplc="99689640" w:tentative="1">
      <w:start w:val="1"/>
      <w:numFmt w:val="lowerLetter"/>
      <w:lvlText w:val="%2."/>
      <w:lvlJc w:val="left"/>
      <w:pPr>
        <w:ind w:left="1440" w:hanging="360"/>
      </w:pPr>
    </w:lvl>
    <w:lvl w:ilvl="2" w:tplc="99689640" w:tentative="1">
      <w:start w:val="1"/>
      <w:numFmt w:val="lowerRoman"/>
      <w:lvlText w:val="%3."/>
      <w:lvlJc w:val="right"/>
      <w:pPr>
        <w:ind w:left="2160" w:hanging="180"/>
      </w:pPr>
    </w:lvl>
    <w:lvl w:ilvl="3" w:tplc="99689640" w:tentative="1">
      <w:start w:val="1"/>
      <w:numFmt w:val="decimal"/>
      <w:lvlText w:val="%4."/>
      <w:lvlJc w:val="left"/>
      <w:pPr>
        <w:ind w:left="2880" w:hanging="360"/>
      </w:pPr>
    </w:lvl>
    <w:lvl w:ilvl="4" w:tplc="99689640" w:tentative="1">
      <w:start w:val="1"/>
      <w:numFmt w:val="lowerLetter"/>
      <w:lvlText w:val="%5."/>
      <w:lvlJc w:val="left"/>
      <w:pPr>
        <w:ind w:left="3600" w:hanging="360"/>
      </w:pPr>
    </w:lvl>
    <w:lvl w:ilvl="5" w:tplc="99689640" w:tentative="1">
      <w:start w:val="1"/>
      <w:numFmt w:val="lowerRoman"/>
      <w:lvlText w:val="%6."/>
      <w:lvlJc w:val="right"/>
      <w:pPr>
        <w:ind w:left="4320" w:hanging="180"/>
      </w:pPr>
    </w:lvl>
    <w:lvl w:ilvl="6" w:tplc="99689640" w:tentative="1">
      <w:start w:val="1"/>
      <w:numFmt w:val="decimal"/>
      <w:lvlText w:val="%7."/>
      <w:lvlJc w:val="left"/>
      <w:pPr>
        <w:ind w:left="5040" w:hanging="360"/>
      </w:pPr>
    </w:lvl>
    <w:lvl w:ilvl="7" w:tplc="99689640" w:tentative="1">
      <w:start w:val="1"/>
      <w:numFmt w:val="lowerLetter"/>
      <w:lvlText w:val="%8."/>
      <w:lvlJc w:val="left"/>
      <w:pPr>
        <w:ind w:left="5760" w:hanging="360"/>
      </w:pPr>
    </w:lvl>
    <w:lvl w:ilvl="8" w:tplc="99689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10">
    <w:multiLevelType w:val="hybridMultilevel"/>
    <w:lvl w:ilvl="0" w:tplc="49712379">
      <w:start w:val="1"/>
      <w:numFmt w:val="decimal"/>
      <w:lvlText w:val="%1."/>
      <w:lvlJc w:val="left"/>
      <w:pPr>
        <w:ind w:left="720" w:hanging="360"/>
      </w:pPr>
    </w:lvl>
    <w:lvl w:ilvl="1" w:tplc="49712379" w:tentative="1">
      <w:start w:val="1"/>
      <w:numFmt w:val="lowerLetter"/>
      <w:lvlText w:val="%2."/>
      <w:lvlJc w:val="left"/>
      <w:pPr>
        <w:ind w:left="1440" w:hanging="360"/>
      </w:pPr>
    </w:lvl>
    <w:lvl w:ilvl="2" w:tplc="49712379" w:tentative="1">
      <w:start w:val="1"/>
      <w:numFmt w:val="lowerRoman"/>
      <w:lvlText w:val="%3."/>
      <w:lvlJc w:val="right"/>
      <w:pPr>
        <w:ind w:left="2160" w:hanging="180"/>
      </w:pPr>
    </w:lvl>
    <w:lvl w:ilvl="3" w:tplc="49712379" w:tentative="1">
      <w:start w:val="1"/>
      <w:numFmt w:val="decimal"/>
      <w:lvlText w:val="%4."/>
      <w:lvlJc w:val="left"/>
      <w:pPr>
        <w:ind w:left="2880" w:hanging="360"/>
      </w:pPr>
    </w:lvl>
    <w:lvl w:ilvl="4" w:tplc="49712379" w:tentative="1">
      <w:start w:val="1"/>
      <w:numFmt w:val="lowerLetter"/>
      <w:lvlText w:val="%5."/>
      <w:lvlJc w:val="left"/>
      <w:pPr>
        <w:ind w:left="3600" w:hanging="360"/>
      </w:pPr>
    </w:lvl>
    <w:lvl w:ilvl="5" w:tplc="49712379" w:tentative="1">
      <w:start w:val="1"/>
      <w:numFmt w:val="lowerRoman"/>
      <w:lvlText w:val="%6."/>
      <w:lvlJc w:val="right"/>
      <w:pPr>
        <w:ind w:left="4320" w:hanging="180"/>
      </w:pPr>
    </w:lvl>
    <w:lvl w:ilvl="6" w:tplc="49712379" w:tentative="1">
      <w:start w:val="1"/>
      <w:numFmt w:val="decimal"/>
      <w:lvlText w:val="%7."/>
      <w:lvlJc w:val="left"/>
      <w:pPr>
        <w:ind w:left="5040" w:hanging="360"/>
      </w:pPr>
    </w:lvl>
    <w:lvl w:ilvl="7" w:tplc="49712379" w:tentative="1">
      <w:start w:val="1"/>
      <w:numFmt w:val="lowerLetter"/>
      <w:lvlText w:val="%8."/>
      <w:lvlJc w:val="left"/>
      <w:pPr>
        <w:ind w:left="5760" w:hanging="360"/>
      </w:pPr>
    </w:lvl>
    <w:lvl w:ilvl="8" w:tplc="49712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9">
    <w:multiLevelType w:val="hybridMultilevel"/>
    <w:lvl w:ilvl="0" w:tplc="17942027">
      <w:start w:val="1"/>
      <w:numFmt w:val="decimal"/>
      <w:lvlText w:val="%1."/>
      <w:lvlJc w:val="left"/>
      <w:pPr>
        <w:ind w:left="720" w:hanging="360"/>
      </w:pPr>
    </w:lvl>
    <w:lvl w:ilvl="1" w:tplc="17942027" w:tentative="1">
      <w:start w:val="1"/>
      <w:numFmt w:val="lowerLetter"/>
      <w:lvlText w:val="%2."/>
      <w:lvlJc w:val="left"/>
      <w:pPr>
        <w:ind w:left="1440" w:hanging="360"/>
      </w:pPr>
    </w:lvl>
    <w:lvl w:ilvl="2" w:tplc="17942027" w:tentative="1">
      <w:start w:val="1"/>
      <w:numFmt w:val="lowerRoman"/>
      <w:lvlText w:val="%3."/>
      <w:lvlJc w:val="right"/>
      <w:pPr>
        <w:ind w:left="2160" w:hanging="180"/>
      </w:pPr>
    </w:lvl>
    <w:lvl w:ilvl="3" w:tplc="17942027" w:tentative="1">
      <w:start w:val="1"/>
      <w:numFmt w:val="decimal"/>
      <w:lvlText w:val="%4."/>
      <w:lvlJc w:val="left"/>
      <w:pPr>
        <w:ind w:left="2880" w:hanging="360"/>
      </w:pPr>
    </w:lvl>
    <w:lvl w:ilvl="4" w:tplc="17942027" w:tentative="1">
      <w:start w:val="1"/>
      <w:numFmt w:val="lowerLetter"/>
      <w:lvlText w:val="%5."/>
      <w:lvlJc w:val="left"/>
      <w:pPr>
        <w:ind w:left="3600" w:hanging="360"/>
      </w:pPr>
    </w:lvl>
    <w:lvl w:ilvl="5" w:tplc="17942027" w:tentative="1">
      <w:start w:val="1"/>
      <w:numFmt w:val="lowerRoman"/>
      <w:lvlText w:val="%6."/>
      <w:lvlJc w:val="right"/>
      <w:pPr>
        <w:ind w:left="4320" w:hanging="180"/>
      </w:pPr>
    </w:lvl>
    <w:lvl w:ilvl="6" w:tplc="17942027" w:tentative="1">
      <w:start w:val="1"/>
      <w:numFmt w:val="decimal"/>
      <w:lvlText w:val="%7."/>
      <w:lvlJc w:val="left"/>
      <w:pPr>
        <w:ind w:left="5040" w:hanging="360"/>
      </w:pPr>
    </w:lvl>
    <w:lvl w:ilvl="7" w:tplc="17942027" w:tentative="1">
      <w:start w:val="1"/>
      <w:numFmt w:val="lowerLetter"/>
      <w:lvlText w:val="%8."/>
      <w:lvlJc w:val="left"/>
      <w:pPr>
        <w:ind w:left="5760" w:hanging="360"/>
      </w:pPr>
    </w:lvl>
    <w:lvl w:ilvl="8" w:tplc="17942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8">
    <w:multiLevelType w:val="hybridMultilevel"/>
    <w:lvl w:ilvl="0" w:tplc="18802963">
      <w:start w:val="1"/>
      <w:numFmt w:val="decimal"/>
      <w:lvlText w:val="%1."/>
      <w:lvlJc w:val="left"/>
      <w:pPr>
        <w:ind w:left="720" w:hanging="360"/>
      </w:pPr>
    </w:lvl>
    <w:lvl w:ilvl="1" w:tplc="18802963" w:tentative="1">
      <w:start w:val="1"/>
      <w:numFmt w:val="lowerLetter"/>
      <w:lvlText w:val="%2."/>
      <w:lvlJc w:val="left"/>
      <w:pPr>
        <w:ind w:left="1440" w:hanging="360"/>
      </w:pPr>
    </w:lvl>
    <w:lvl w:ilvl="2" w:tplc="18802963" w:tentative="1">
      <w:start w:val="1"/>
      <w:numFmt w:val="lowerRoman"/>
      <w:lvlText w:val="%3."/>
      <w:lvlJc w:val="right"/>
      <w:pPr>
        <w:ind w:left="2160" w:hanging="180"/>
      </w:pPr>
    </w:lvl>
    <w:lvl w:ilvl="3" w:tplc="18802963" w:tentative="1">
      <w:start w:val="1"/>
      <w:numFmt w:val="decimal"/>
      <w:lvlText w:val="%4."/>
      <w:lvlJc w:val="left"/>
      <w:pPr>
        <w:ind w:left="2880" w:hanging="360"/>
      </w:pPr>
    </w:lvl>
    <w:lvl w:ilvl="4" w:tplc="18802963" w:tentative="1">
      <w:start w:val="1"/>
      <w:numFmt w:val="lowerLetter"/>
      <w:lvlText w:val="%5."/>
      <w:lvlJc w:val="left"/>
      <w:pPr>
        <w:ind w:left="3600" w:hanging="360"/>
      </w:pPr>
    </w:lvl>
    <w:lvl w:ilvl="5" w:tplc="18802963" w:tentative="1">
      <w:start w:val="1"/>
      <w:numFmt w:val="lowerRoman"/>
      <w:lvlText w:val="%6."/>
      <w:lvlJc w:val="right"/>
      <w:pPr>
        <w:ind w:left="4320" w:hanging="180"/>
      </w:pPr>
    </w:lvl>
    <w:lvl w:ilvl="6" w:tplc="18802963" w:tentative="1">
      <w:start w:val="1"/>
      <w:numFmt w:val="decimal"/>
      <w:lvlText w:val="%7."/>
      <w:lvlJc w:val="left"/>
      <w:pPr>
        <w:ind w:left="5040" w:hanging="360"/>
      </w:pPr>
    </w:lvl>
    <w:lvl w:ilvl="7" w:tplc="18802963" w:tentative="1">
      <w:start w:val="1"/>
      <w:numFmt w:val="lowerLetter"/>
      <w:lvlText w:val="%8."/>
      <w:lvlJc w:val="left"/>
      <w:pPr>
        <w:ind w:left="5760" w:hanging="360"/>
      </w:pPr>
    </w:lvl>
    <w:lvl w:ilvl="8" w:tplc="188029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7">
    <w:multiLevelType w:val="hybridMultilevel"/>
    <w:lvl w:ilvl="0" w:tplc="80375664">
      <w:start w:val="1"/>
      <w:numFmt w:val="decimal"/>
      <w:lvlText w:val="%1."/>
      <w:lvlJc w:val="left"/>
      <w:pPr>
        <w:ind w:left="720" w:hanging="360"/>
      </w:pPr>
    </w:lvl>
    <w:lvl w:ilvl="1" w:tplc="80375664" w:tentative="1">
      <w:start w:val="1"/>
      <w:numFmt w:val="lowerLetter"/>
      <w:lvlText w:val="%2."/>
      <w:lvlJc w:val="left"/>
      <w:pPr>
        <w:ind w:left="1440" w:hanging="360"/>
      </w:pPr>
    </w:lvl>
    <w:lvl w:ilvl="2" w:tplc="80375664" w:tentative="1">
      <w:start w:val="1"/>
      <w:numFmt w:val="lowerRoman"/>
      <w:lvlText w:val="%3."/>
      <w:lvlJc w:val="right"/>
      <w:pPr>
        <w:ind w:left="2160" w:hanging="180"/>
      </w:pPr>
    </w:lvl>
    <w:lvl w:ilvl="3" w:tplc="80375664" w:tentative="1">
      <w:start w:val="1"/>
      <w:numFmt w:val="decimal"/>
      <w:lvlText w:val="%4."/>
      <w:lvlJc w:val="left"/>
      <w:pPr>
        <w:ind w:left="2880" w:hanging="360"/>
      </w:pPr>
    </w:lvl>
    <w:lvl w:ilvl="4" w:tplc="80375664" w:tentative="1">
      <w:start w:val="1"/>
      <w:numFmt w:val="lowerLetter"/>
      <w:lvlText w:val="%5."/>
      <w:lvlJc w:val="left"/>
      <w:pPr>
        <w:ind w:left="3600" w:hanging="360"/>
      </w:pPr>
    </w:lvl>
    <w:lvl w:ilvl="5" w:tplc="80375664" w:tentative="1">
      <w:start w:val="1"/>
      <w:numFmt w:val="lowerRoman"/>
      <w:lvlText w:val="%6."/>
      <w:lvlJc w:val="right"/>
      <w:pPr>
        <w:ind w:left="4320" w:hanging="180"/>
      </w:pPr>
    </w:lvl>
    <w:lvl w:ilvl="6" w:tplc="80375664" w:tentative="1">
      <w:start w:val="1"/>
      <w:numFmt w:val="decimal"/>
      <w:lvlText w:val="%7."/>
      <w:lvlJc w:val="left"/>
      <w:pPr>
        <w:ind w:left="5040" w:hanging="360"/>
      </w:pPr>
    </w:lvl>
    <w:lvl w:ilvl="7" w:tplc="80375664" w:tentative="1">
      <w:start w:val="1"/>
      <w:numFmt w:val="lowerLetter"/>
      <w:lvlText w:val="%8."/>
      <w:lvlJc w:val="left"/>
      <w:pPr>
        <w:ind w:left="5760" w:hanging="360"/>
      </w:pPr>
    </w:lvl>
    <w:lvl w:ilvl="8" w:tplc="80375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6">
    <w:multiLevelType w:val="hybridMultilevel"/>
    <w:lvl w:ilvl="0" w:tplc="78280860">
      <w:start w:val="1"/>
      <w:numFmt w:val="decimal"/>
      <w:lvlText w:val="%1."/>
      <w:lvlJc w:val="left"/>
      <w:pPr>
        <w:ind w:left="720" w:hanging="360"/>
      </w:pPr>
    </w:lvl>
    <w:lvl w:ilvl="1" w:tplc="78280860" w:tentative="1">
      <w:start w:val="1"/>
      <w:numFmt w:val="lowerLetter"/>
      <w:lvlText w:val="%2."/>
      <w:lvlJc w:val="left"/>
      <w:pPr>
        <w:ind w:left="1440" w:hanging="360"/>
      </w:pPr>
    </w:lvl>
    <w:lvl w:ilvl="2" w:tplc="78280860" w:tentative="1">
      <w:start w:val="1"/>
      <w:numFmt w:val="lowerRoman"/>
      <w:lvlText w:val="%3."/>
      <w:lvlJc w:val="right"/>
      <w:pPr>
        <w:ind w:left="2160" w:hanging="180"/>
      </w:pPr>
    </w:lvl>
    <w:lvl w:ilvl="3" w:tplc="78280860" w:tentative="1">
      <w:start w:val="1"/>
      <w:numFmt w:val="decimal"/>
      <w:lvlText w:val="%4."/>
      <w:lvlJc w:val="left"/>
      <w:pPr>
        <w:ind w:left="2880" w:hanging="360"/>
      </w:pPr>
    </w:lvl>
    <w:lvl w:ilvl="4" w:tplc="78280860" w:tentative="1">
      <w:start w:val="1"/>
      <w:numFmt w:val="lowerLetter"/>
      <w:lvlText w:val="%5."/>
      <w:lvlJc w:val="left"/>
      <w:pPr>
        <w:ind w:left="3600" w:hanging="360"/>
      </w:pPr>
    </w:lvl>
    <w:lvl w:ilvl="5" w:tplc="78280860" w:tentative="1">
      <w:start w:val="1"/>
      <w:numFmt w:val="lowerRoman"/>
      <w:lvlText w:val="%6."/>
      <w:lvlJc w:val="right"/>
      <w:pPr>
        <w:ind w:left="4320" w:hanging="180"/>
      </w:pPr>
    </w:lvl>
    <w:lvl w:ilvl="6" w:tplc="78280860" w:tentative="1">
      <w:start w:val="1"/>
      <w:numFmt w:val="decimal"/>
      <w:lvlText w:val="%7."/>
      <w:lvlJc w:val="left"/>
      <w:pPr>
        <w:ind w:left="5040" w:hanging="360"/>
      </w:pPr>
    </w:lvl>
    <w:lvl w:ilvl="7" w:tplc="78280860" w:tentative="1">
      <w:start w:val="1"/>
      <w:numFmt w:val="lowerLetter"/>
      <w:lvlText w:val="%8."/>
      <w:lvlJc w:val="left"/>
      <w:pPr>
        <w:ind w:left="5760" w:hanging="360"/>
      </w:pPr>
    </w:lvl>
    <w:lvl w:ilvl="8" w:tplc="78280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5">
    <w:multiLevelType w:val="hybridMultilevel"/>
    <w:lvl w:ilvl="0" w:tplc="69305280">
      <w:start w:val="1"/>
      <w:numFmt w:val="decimal"/>
      <w:lvlText w:val="%1."/>
      <w:lvlJc w:val="left"/>
      <w:pPr>
        <w:ind w:left="720" w:hanging="360"/>
      </w:pPr>
    </w:lvl>
    <w:lvl w:ilvl="1" w:tplc="69305280" w:tentative="1">
      <w:start w:val="1"/>
      <w:numFmt w:val="lowerLetter"/>
      <w:lvlText w:val="%2."/>
      <w:lvlJc w:val="left"/>
      <w:pPr>
        <w:ind w:left="1440" w:hanging="360"/>
      </w:pPr>
    </w:lvl>
    <w:lvl w:ilvl="2" w:tplc="69305280" w:tentative="1">
      <w:start w:val="1"/>
      <w:numFmt w:val="lowerRoman"/>
      <w:lvlText w:val="%3."/>
      <w:lvlJc w:val="right"/>
      <w:pPr>
        <w:ind w:left="2160" w:hanging="180"/>
      </w:pPr>
    </w:lvl>
    <w:lvl w:ilvl="3" w:tplc="69305280" w:tentative="1">
      <w:start w:val="1"/>
      <w:numFmt w:val="decimal"/>
      <w:lvlText w:val="%4."/>
      <w:lvlJc w:val="left"/>
      <w:pPr>
        <w:ind w:left="2880" w:hanging="360"/>
      </w:pPr>
    </w:lvl>
    <w:lvl w:ilvl="4" w:tplc="69305280" w:tentative="1">
      <w:start w:val="1"/>
      <w:numFmt w:val="lowerLetter"/>
      <w:lvlText w:val="%5."/>
      <w:lvlJc w:val="left"/>
      <w:pPr>
        <w:ind w:left="3600" w:hanging="360"/>
      </w:pPr>
    </w:lvl>
    <w:lvl w:ilvl="5" w:tplc="69305280" w:tentative="1">
      <w:start w:val="1"/>
      <w:numFmt w:val="lowerRoman"/>
      <w:lvlText w:val="%6."/>
      <w:lvlJc w:val="right"/>
      <w:pPr>
        <w:ind w:left="4320" w:hanging="180"/>
      </w:pPr>
    </w:lvl>
    <w:lvl w:ilvl="6" w:tplc="69305280" w:tentative="1">
      <w:start w:val="1"/>
      <w:numFmt w:val="decimal"/>
      <w:lvlText w:val="%7."/>
      <w:lvlJc w:val="left"/>
      <w:pPr>
        <w:ind w:left="5040" w:hanging="360"/>
      </w:pPr>
    </w:lvl>
    <w:lvl w:ilvl="7" w:tplc="69305280" w:tentative="1">
      <w:start w:val="1"/>
      <w:numFmt w:val="lowerLetter"/>
      <w:lvlText w:val="%8."/>
      <w:lvlJc w:val="left"/>
      <w:pPr>
        <w:ind w:left="5760" w:hanging="360"/>
      </w:pPr>
    </w:lvl>
    <w:lvl w:ilvl="8" w:tplc="69305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4">
    <w:multiLevelType w:val="hybridMultilevel"/>
    <w:lvl w:ilvl="0" w:tplc="22819350">
      <w:start w:val="1"/>
      <w:numFmt w:val="decimal"/>
      <w:lvlText w:val="%1."/>
      <w:lvlJc w:val="left"/>
      <w:pPr>
        <w:ind w:left="720" w:hanging="360"/>
      </w:pPr>
    </w:lvl>
    <w:lvl w:ilvl="1" w:tplc="22819350" w:tentative="1">
      <w:start w:val="1"/>
      <w:numFmt w:val="lowerLetter"/>
      <w:lvlText w:val="%2."/>
      <w:lvlJc w:val="left"/>
      <w:pPr>
        <w:ind w:left="1440" w:hanging="360"/>
      </w:pPr>
    </w:lvl>
    <w:lvl w:ilvl="2" w:tplc="22819350" w:tentative="1">
      <w:start w:val="1"/>
      <w:numFmt w:val="lowerRoman"/>
      <w:lvlText w:val="%3."/>
      <w:lvlJc w:val="right"/>
      <w:pPr>
        <w:ind w:left="2160" w:hanging="180"/>
      </w:pPr>
    </w:lvl>
    <w:lvl w:ilvl="3" w:tplc="22819350" w:tentative="1">
      <w:start w:val="1"/>
      <w:numFmt w:val="decimal"/>
      <w:lvlText w:val="%4."/>
      <w:lvlJc w:val="left"/>
      <w:pPr>
        <w:ind w:left="2880" w:hanging="360"/>
      </w:pPr>
    </w:lvl>
    <w:lvl w:ilvl="4" w:tplc="22819350" w:tentative="1">
      <w:start w:val="1"/>
      <w:numFmt w:val="lowerLetter"/>
      <w:lvlText w:val="%5."/>
      <w:lvlJc w:val="left"/>
      <w:pPr>
        <w:ind w:left="3600" w:hanging="360"/>
      </w:pPr>
    </w:lvl>
    <w:lvl w:ilvl="5" w:tplc="22819350" w:tentative="1">
      <w:start w:val="1"/>
      <w:numFmt w:val="lowerRoman"/>
      <w:lvlText w:val="%6."/>
      <w:lvlJc w:val="right"/>
      <w:pPr>
        <w:ind w:left="4320" w:hanging="180"/>
      </w:pPr>
    </w:lvl>
    <w:lvl w:ilvl="6" w:tplc="22819350" w:tentative="1">
      <w:start w:val="1"/>
      <w:numFmt w:val="decimal"/>
      <w:lvlText w:val="%7."/>
      <w:lvlJc w:val="left"/>
      <w:pPr>
        <w:ind w:left="5040" w:hanging="360"/>
      </w:pPr>
    </w:lvl>
    <w:lvl w:ilvl="7" w:tplc="22819350" w:tentative="1">
      <w:start w:val="1"/>
      <w:numFmt w:val="lowerLetter"/>
      <w:lvlText w:val="%8."/>
      <w:lvlJc w:val="left"/>
      <w:pPr>
        <w:ind w:left="5760" w:hanging="360"/>
      </w:pPr>
    </w:lvl>
    <w:lvl w:ilvl="8" w:tplc="228193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3">
    <w:multiLevelType w:val="hybridMultilevel"/>
    <w:lvl w:ilvl="0" w:tplc="28653511">
      <w:start w:val="1"/>
      <w:numFmt w:val="decimal"/>
      <w:lvlText w:val="%1."/>
      <w:lvlJc w:val="left"/>
      <w:pPr>
        <w:ind w:left="720" w:hanging="360"/>
      </w:pPr>
    </w:lvl>
    <w:lvl w:ilvl="1" w:tplc="28653511" w:tentative="1">
      <w:start w:val="1"/>
      <w:numFmt w:val="lowerLetter"/>
      <w:lvlText w:val="%2."/>
      <w:lvlJc w:val="left"/>
      <w:pPr>
        <w:ind w:left="1440" w:hanging="360"/>
      </w:pPr>
    </w:lvl>
    <w:lvl w:ilvl="2" w:tplc="28653511" w:tentative="1">
      <w:start w:val="1"/>
      <w:numFmt w:val="lowerRoman"/>
      <w:lvlText w:val="%3."/>
      <w:lvlJc w:val="right"/>
      <w:pPr>
        <w:ind w:left="2160" w:hanging="180"/>
      </w:pPr>
    </w:lvl>
    <w:lvl w:ilvl="3" w:tplc="28653511" w:tentative="1">
      <w:start w:val="1"/>
      <w:numFmt w:val="decimal"/>
      <w:lvlText w:val="%4."/>
      <w:lvlJc w:val="left"/>
      <w:pPr>
        <w:ind w:left="2880" w:hanging="360"/>
      </w:pPr>
    </w:lvl>
    <w:lvl w:ilvl="4" w:tplc="28653511" w:tentative="1">
      <w:start w:val="1"/>
      <w:numFmt w:val="lowerLetter"/>
      <w:lvlText w:val="%5."/>
      <w:lvlJc w:val="left"/>
      <w:pPr>
        <w:ind w:left="3600" w:hanging="360"/>
      </w:pPr>
    </w:lvl>
    <w:lvl w:ilvl="5" w:tplc="28653511" w:tentative="1">
      <w:start w:val="1"/>
      <w:numFmt w:val="lowerRoman"/>
      <w:lvlText w:val="%6."/>
      <w:lvlJc w:val="right"/>
      <w:pPr>
        <w:ind w:left="4320" w:hanging="180"/>
      </w:pPr>
    </w:lvl>
    <w:lvl w:ilvl="6" w:tplc="28653511" w:tentative="1">
      <w:start w:val="1"/>
      <w:numFmt w:val="decimal"/>
      <w:lvlText w:val="%7."/>
      <w:lvlJc w:val="left"/>
      <w:pPr>
        <w:ind w:left="5040" w:hanging="360"/>
      </w:pPr>
    </w:lvl>
    <w:lvl w:ilvl="7" w:tplc="28653511" w:tentative="1">
      <w:start w:val="1"/>
      <w:numFmt w:val="lowerLetter"/>
      <w:lvlText w:val="%8."/>
      <w:lvlJc w:val="left"/>
      <w:pPr>
        <w:ind w:left="5760" w:hanging="360"/>
      </w:pPr>
    </w:lvl>
    <w:lvl w:ilvl="8" w:tplc="28653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2">
    <w:multiLevelType w:val="hybridMultilevel"/>
    <w:lvl w:ilvl="0" w:tplc="61275287">
      <w:start w:val="1"/>
      <w:numFmt w:val="decimal"/>
      <w:lvlText w:val="%1."/>
      <w:lvlJc w:val="left"/>
      <w:pPr>
        <w:ind w:left="720" w:hanging="360"/>
      </w:pPr>
    </w:lvl>
    <w:lvl w:ilvl="1" w:tplc="61275287" w:tentative="1">
      <w:start w:val="1"/>
      <w:numFmt w:val="lowerLetter"/>
      <w:lvlText w:val="%2."/>
      <w:lvlJc w:val="left"/>
      <w:pPr>
        <w:ind w:left="1440" w:hanging="360"/>
      </w:pPr>
    </w:lvl>
    <w:lvl w:ilvl="2" w:tplc="61275287" w:tentative="1">
      <w:start w:val="1"/>
      <w:numFmt w:val="lowerRoman"/>
      <w:lvlText w:val="%3."/>
      <w:lvlJc w:val="right"/>
      <w:pPr>
        <w:ind w:left="2160" w:hanging="180"/>
      </w:pPr>
    </w:lvl>
    <w:lvl w:ilvl="3" w:tplc="61275287" w:tentative="1">
      <w:start w:val="1"/>
      <w:numFmt w:val="decimal"/>
      <w:lvlText w:val="%4."/>
      <w:lvlJc w:val="left"/>
      <w:pPr>
        <w:ind w:left="2880" w:hanging="360"/>
      </w:pPr>
    </w:lvl>
    <w:lvl w:ilvl="4" w:tplc="61275287" w:tentative="1">
      <w:start w:val="1"/>
      <w:numFmt w:val="lowerLetter"/>
      <w:lvlText w:val="%5."/>
      <w:lvlJc w:val="left"/>
      <w:pPr>
        <w:ind w:left="3600" w:hanging="360"/>
      </w:pPr>
    </w:lvl>
    <w:lvl w:ilvl="5" w:tplc="61275287" w:tentative="1">
      <w:start w:val="1"/>
      <w:numFmt w:val="lowerRoman"/>
      <w:lvlText w:val="%6."/>
      <w:lvlJc w:val="right"/>
      <w:pPr>
        <w:ind w:left="4320" w:hanging="180"/>
      </w:pPr>
    </w:lvl>
    <w:lvl w:ilvl="6" w:tplc="61275287" w:tentative="1">
      <w:start w:val="1"/>
      <w:numFmt w:val="decimal"/>
      <w:lvlText w:val="%7."/>
      <w:lvlJc w:val="left"/>
      <w:pPr>
        <w:ind w:left="5040" w:hanging="360"/>
      </w:pPr>
    </w:lvl>
    <w:lvl w:ilvl="7" w:tplc="61275287" w:tentative="1">
      <w:start w:val="1"/>
      <w:numFmt w:val="lowerLetter"/>
      <w:lvlText w:val="%8."/>
      <w:lvlJc w:val="left"/>
      <w:pPr>
        <w:ind w:left="5760" w:hanging="360"/>
      </w:pPr>
    </w:lvl>
    <w:lvl w:ilvl="8" w:tplc="612752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1">
    <w:multiLevelType w:val="hybridMultilevel"/>
    <w:lvl w:ilvl="0" w:tplc="17615806">
      <w:start w:val="1"/>
      <w:numFmt w:val="decimal"/>
      <w:lvlText w:val="%1."/>
      <w:lvlJc w:val="left"/>
      <w:pPr>
        <w:ind w:left="720" w:hanging="360"/>
      </w:pPr>
    </w:lvl>
    <w:lvl w:ilvl="1" w:tplc="17615806" w:tentative="1">
      <w:start w:val="1"/>
      <w:numFmt w:val="lowerLetter"/>
      <w:lvlText w:val="%2."/>
      <w:lvlJc w:val="left"/>
      <w:pPr>
        <w:ind w:left="1440" w:hanging="360"/>
      </w:pPr>
    </w:lvl>
    <w:lvl w:ilvl="2" w:tplc="17615806" w:tentative="1">
      <w:start w:val="1"/>
      <w:numFmt w:val="lowerRoman"/>
      <w:lvlText w:val="%3."/>
      <w:lvlJc w:val="right"/>
      <w:pPr>
        <w:ind w:left="2160" w:hanging="180"/>
      </w:pPr>
    </w:lvl>
    <w:lvl w:ilvl="3" w:tplc="17615806" w:tentative="1">
      <w:start w:val="1"/>
      <w:numFmt w:val="decimal"/>
      <w:lvlText w:val="%4."/>
      <w:lvlJc w:val="left"/>
      <w:pPr>
        <w:ind w:left="2880" w:hanging="360"/>
      </w:pPr>
    </w:lvl>
    <w:lvl w:ilvl="4" w:tplc="17615806" w:tentative="1">
      <w:start w:val="1"/>
      <w:numFmt w:val="lowerLetter"/>
      <w:lvlText w:val="%5."/>
      <w:lvlJc w:val="left"/>
      <w:pPr>
        <w:ind w:left="3600" w:hanging="360"/>
      </w:pPr>
    </w:lvl>
    <w:lvl w:ilvl="5" w:tplc="17615806" w:tentative="1">
      <w:start w:val="1"/>
      <w:numFmt w:val="lowerRoman"/>
      <w:lvlText w:val="%6."/>
      <w:lvlJc w:val="right"/>
      <w:pPr>
        <w:ind w:left="4320" w:hanging="180"/>
      </w:pPr>
    </w:lvl>
    <w:lvl w:ilvl="6" w:tplc="17615806" w:tentative="1">
      <w:start w:val="1"/>
      <w:numFmt w:val="decimal"/>
      <w:lvlText w:val="%7."/>
      <w:lvlJc w:val="left"/>
      <w:pPr>
        <w:ind w:left="5040" w:hanging="360"/>
      </w:pPr>
    </w:lvl>
    <w:lvl w:ilvl="7" w:tplc="17615806" w:tentative="1">
      <w:start w:val="1"/>
      <w:numFmt w:val="lowerLetter"/>
      <w:lvlText w:val="%8."/>
      <w:lvlJc w:val="left"/>
      <w:pPr>
        <w:ind w:left="5760" w:hanging="360"/>
      </w:pPr>
    </w:lvl>
    <w:lvl w:ilvl="8" w:tplc="17615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0">
    <w:multiLevelType w:val="hybridMultilevel"/>
    <w:lvl w:ilvl="0" w:tplc="72112436">
      <w:start w:val="1"/>
      <w:numFmt w:val="decimal"/>
      <w:lvlText w:val="%1."/>
      <w:lvlJc w:val="left"/>
      <w:pPr>
        <w:ind w:left="720" w:hanging="360"/>
      </w:pPr>
    </w:lvl>
    <w:lvl w:ilvl="1" w:tplc="72112436" w:tentative="1">
      <w:start w:val="1"/>
      <w:numFmt w:val="lowerLetter"/>
      <w:lvlText w:val="%2."/>
      <w:lvlJc w:val="left"/>
      <w:pPr>
        <w:ind w:left="1440" w:hanging="360"/>
      </w:pPr>
    </w:lvl>
    <w:lvl w:ilvl="2" w:tplc="72112436" w:tentative="1">
      <w:start w:val="1"/>
      <w:numFmt w:val="lowerRoman"/>
      <w:lvlText w:val="%3."/>
      <w:lvlJc w:val="right"/>
      <w:pPr>
        <w:ind w:left="2160" w:hanging="180"/>
      </w:pPr>
    </w:lvl>
    <w:lvl w:ilvl="3" w:tplc="72112436" w:tentative="1">
      <w:start w:val="1"/>
      <w:numFmt w:val="decimal"/>
      <w:lvlText w:val="%4."/>
      <w:lvlJc w:val="left"/>
      <w:pPr>
        <w:ind w:left="2880" w:hanging="360"/>
      </w:pPr>
    </w:lvl>
    <w:lvl w:ilvl="4" w:tplc="72112436" w:tentative="1">
      <w:start w:val="1"/>
      <w:numFmt w:val="lowerLetter"/>
      <w:lvlText w:val="%5."/>
      <w:lvlJc w:val="left"/>
      <w:pPr>
        <w:ind w:left="3600" w:hanging="360"/>
      </w:pPr>
    </w:lvl>
    <w:lvl w:ilvl="5" w:tplc="72112436" w:tentative="1">
      <w:start w:val="1"/>
      <w:numFmt w:val="lowerRoman"/>
      <w:lvlText w:val="%6."/>
      <w:lvlJc w:val="right"/>
      <w:pPr>
        <w:ind w:left="4320" w:hanging="180"/>
      </w:pPr>
    </w:lvl>
    <w:lvl w:ilvl="6" w:tplc="72112436" w:tentative="1">
      <w:start w:val="1"/>
      <w:numFmt w:val="decimal"/>
      <w:lvlText w:val="%7."/>
      <w:lvlJc w:val="left"/>
      <w:pPr>
        <w:ind w:left="5040" w:hanging="360"/>
      </w:pPr>
    </w:lvl>
    <w:lvl w:ilvl="7" w:tplc="72112436" w:tentative="1">
      <w:start w:val="1"/>
      <w:numFmt w:val="lowerLetter"/>
      <w:lvlText w:val="%8."/>
      <w:lvlJc w:val="left"/>
      <w:pPr>
        <w:ind w:left="5760" w:hanging="360"/>
      </w:pPr>
    </w:lvl>
    <w:lvl w:ilvl="8" w:tplc="72112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9">
    <w:multiLevelType w:val="hybridMultilevel"/>
    <w:lvl w:ilvl="0" w:tplc="67597672">
      <w:start w:val="1"/>
      <w:numFmt w:val="decimal"/>
      <w:lvlText w:val="%1."/>
      <w:lvlJc w:val="left"/>
      <w:pPr>
        <w:ind w:left="720" w:hanging="360"/>
      </w:pPr>
    </w:lvl>
    <w:lvl w:ilvl="1" w:tplc="67597672" w:tentative="1">
      <w:start w:val="1"/>
      <w:numFmt w:val="lowerLetter"/>
      <w:lvlText w:val="%2."/>
      <w:lvlJc w:val="left"/>
      <w:pPr>
        <w:ind w:left="1440" w:hanging="360"/>
      </w:pPr>
    </w:lvl>
    <w:lvl w:ilvl="2" w:tplc="67597672" w:tentative="1">
      <w:start w:val="1"/>
      <w:numFmt w:val="lowerRoman"/>
      <w:lvlText w:val="%3."/>
      <w:lvlJc w:val="right"/>
      <w:pPr>
        <w:ind w:left="2160" w:hanging="180"/>
      </w:pPr>
    </w:lvl>
    <w:lvl w:ilvl="3" w:tplc="67597672" w:tentative="1">
      <w:start w:val="1"/>
      <w:numFmt w:val="decimal"/>
      <w:lvlText w:val="%4."/>
      <w:lvlJc w:val="left"/>
      <w:pPr>
        <w:ind w:left="2880" w:hanging="360"/>
      </w:pPr>
    </w:lvl>
    <w:lvl w:ilvl="4" w:tplc="67597672" w:tentative="1">
      <w:start w:val="1"/>
      <w:numFmt w:val="lowerLetter"/>
      <w:lvlText w:val="%5."/>
      <w:lvlJc w:val="left"/>
      <w:pPr>
        <w:ind w:left="3600" w:hanging="360"/>
      </w:pPr>
    </w:lvl>
    <w:lvl w:ilvl="5" w:tplc="67597672" w:tentative="1">
      <w:start w:val="1"/>
      <w:numFmt w:val="lowerRoman"/>
      <w:lvlText w:val="%6."/>
      <w:lvlJc w:val="right"/>
      <w:pPr>
        <w:ind w:left="4320" w:hanging="180"/>
      </w:pPr>
    </w:lvl>
    <w:lvl w:ilvl="6" w:tplc="67597672" w:tentative="1">
      <w:start w:val="1"/>
      <w:numFmt w:val="decimal"/>
      <w:lvlText w:val="%7."/>
      <w:lvlJc w:val="left"/>
      <w:pPr>
        <w:ind w:left="5040" w:hanging="360"/>
      </w:pPr>
    </w:lvl>
    <w:lvl w:ilvl="7" w:tplc="67597672" w:tentative="1">
      <w:start w:val="1"/>
      <w:numFmt w:val="lowerLetter"/>
      <w:lvlText w:val="%8."/>
      <w:lvlJc w:val="left"/>
      <w:pPr>
        <w:ind w:left="5760" w:hanging="360"/>
      </w:pPr>
    </w:lvl>
    <w:lvl w:ilvl="8" w:tplc="67597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8">
    <w:multiLevelType w:val="hybridMultilevel"/>
    <w:lvl w:ilvl="0" w:tplc="56510884">
      <w:start w:val="1"/>
      <w:numFmt w:val="decimal"/>
      <w:lvlText w:val="%1."/>
      <w:lvlJc w:val="left"/>
      <w:pPr>
        <w:ind w:left="720" w:hanging="360"/>
      </w:pPr>
    </w:lvl>
    <w:lvl w:ilvl="1" w:tplc="56510884" w:tentative="1">
      <w:start w:val="1"/>
      <w:numFmt w:val="lowerLetter"/>
      <w:lvlText w:val="%2."/>
      <w:lvlJc w:val="left"/>
      <w:pPr>
        <w:ind w:left="1440" w:hanging="360"/>
      </w:pPr>
    </w:lvl>
    <w:lvl w:ilvl="2" w:tplc="56510884" w:tentative="1">
      <w:start w:val="1"/>
      <w:numFmt w:val="lowerRoman"/>
      <w:lvlText w:val="%3."/>
      <w:lvlJc w:val="right"/>
      <w:pPr>
        <w:ind w:left="2160" w:hanging="180"/>
      </w:pPr>
    </w:lvl>
    <w:lvl w:ilvl="3" w:tplc="56510884" w:tentative="1">
      <w:start w:val="1"/>
      <w:numFmt w:val="decimal"/>
      <w:lvlText w:val="%4."/>
      <w:lvlJc w:val="left"/>
      <w:pPr>
        <w:ind w:left="2880" w:hanging="360"/>
      </w:pPr>
    </w:lvl>
    <w:lvl w:ilvl="4" w:tplc="56510884" w:tentative="1">
      <w:start w:val="1"/>
      <w:numFmt w:val="lowerLetter"/>
      <w:lvlText w:val="%5."/>
      <w:lvlJc w:val="left"/>
      <w:pPr>
        <w:ind w:left="3600" w:hanging="360"/>
      </w:pPr>
    </w:lvl>
    <w:lvl w:ilvl="5" w:tplc="56510884" w:tentative="1">
      <w:start w:val="1"/>
      <w:numFmt w:val="lowerRoman"/>
      <w:lvlText w:val="%6."/>
      <w:lvlJc w:val="right"/>
      <w:pPr>
        <w:ind w:left="4320" w:hanging="180"/>
      </w:pPr>
    </w:lvl>
    <w:lvl w:ilvl="6" w:tplc="56510884" w:tentative="1">
      <w:start w:val="1"/>
      <w:numFmt w:val="decimal"/>
      <w:lvlText w:val="%7."/>
      <w:lvlJc w:val="left"/>
      <w:pPr>
        <w:ind w:left="5040" w:hanging="360"/>
      </w:pPr>
    </w:lvl>
    <w:lvl w:ilvl="7" w:tplc="56510884" w:tentative="1">
      <w:start w:val="1"/>
      <w:numFmt w:val="lowerLetter"/>
      <w:lvlText w:val="%8."/>
      <w:lvlJc w:val="left"/>
      <w:pPr>
        <w:ind w:left="5760" w:hanging="360"/>
      </w:pPr>
    </w:lvl>
    <w:lvl w:ilvl="8" w:tplc="56510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7">
    <w:multiLevelType w:val="hybridMultilevel"/>
    <w:lvl w:ilvl="0" w:tplc="58756076">
      <w:start w:val="1"/>
      <w:numFmt w:val="decimal"/>
      <w:lvlText w:val="%1."/>
      <w:lvlJc w:val="left"/>
      <w:pPr>
        <w:ind w:left="720" w:hanging="360"/>
      </w:pPr>
    </w:lvl>
    <w:lvl w:ilvl="1" w:tplc="58756076" w:tentative="1">
      <w:start w:val="1"/>
      <w:numFmt w:val="lowerLetter"/>
      <w:lvlText w:val="%2."/>
      <w:lvlJc w:val="left"/>
      <w:pPr>
        <w:ind w:left="1440" w:hanging="360"/>
      </w:pPr>
    </w:lvl>
    <w:lvl w:ilvl="2" w:tplc="58756076" w:tentative="1">
      <w:start w:val="1"/>
      <w:numFmt w:val="lowerRoman"/>
      <w:lvlText w:val="%3."/>
      <w:lvlJc w:val="right"/>
      <w:pPr>
        <w:ind w:left="2160" w:hanging="180"/>
      </w:pPr>
    </w:lvl>
    <w:lvl w:ilvl="3" w:tplc="58756076" w:tentative="1">
      <w:start w:val="1"/>
      <w:numFmt w:val="decimal"/>
      <w:lvlText w:val="%4."/>
      <w:lvlJc w:val="left"/>
      <w:pPr>
        <w:ind w:left="2880" w:hanging="360"/>
      </w:pPr>
    </w:lvl>
    <w:lvl w:ilvl="4" w:tplc="58756076" w:tentative="1">
      <w:start w:val="1"/>
      <w:numFmt w:val="lowerLetter"/>
      <w:lvlText w:val="%5."/>
      <w:lvlJc w:val="left"/>
      <w:pPr>
        <w:ind w:left="3600" w:hanging="360"/>
      </w:pPr>
    </w:lvl>
    <w:lvl w:ilvl="5" w:tplc="58756076" w:tentative="1">
      <w:start w:val="1"/>
      <w:numFmt w:val="lowerRoman"/>
      <w:lvlText w:val="%6."/>
      <w:lvlJc w:val="right"/>
      <w:pPr>
        <w:ind w:left="4320" w:hanging="180"/>
      </w:pPr>
    </w:lvl>
    <w:lvl w:ilvl="6" w:tplc="58756076" w:tentative="1">
      <w:start w:val="1"/>
      <w:numFmt w:val="decimal"/>
      <w:lvlText w:val="%7."/>
      <w:lvlJc w:val="left"/>
      <w:pPr>
        <w:ind w:left="5040" w:hanging="360"/>
      </w:pPr>
    </w:lvl>
    <w:lvl w:ilvl="7" w:tplc="58756076" w:tentative="1">
      <w:start w:val="1"/>
      <w:numFmt w:val="lowerLetter"/>
      <w:lvlText w:val="%8."/>
      <w:lvlJc w:val="left"/>
      <w:pPr>
        <w:ind w:left="5760" w:hanging="360"/>
      </w:pPr>
    </w:lvl>
    <w:lvl w:ilvl="8" w:tplc="58756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6">
    <w:multiLevelType w:val="hybridMultilevel"/>
    <w:lvl w:ilvl="0" w:tplc="50477739">
      <w:start w:val="1"/>
      <w:numFmt w:val="decimal"/>
      <w:lvlText w:val="%1."/>
      <w:lvlJc w:val="left"/>
      <w:pPr>
        <w:ind w:left="720" w:hanging="360"/>
      </w:pPr>
    </w:lvl>
    <w:lvl w:ilvl="1" w:tplc="50477739" w:tentative="1">
      <w:start w:val="1"/>
      <w:numFmt w:val="lowerLetter"/>
      <w:lvlText w:val="%2."/>
      <w:lvlJc w:val="left"/>
      <w:pPr>
        <w:ind w:left="1440" w:hanging="360"/>
      </w:pPr>
    </w:lvl>
    <w:lvl w:ilvl="2" w:tplc="50477739" w:tentative="1">
      <w:start w:val="1"/>
      <w:numFmt w:val="lowerRoman"/>
      <w:lvlText w:val="%3."/>
      <w:lvlJc w:val="right"/>
      <w:pPr>
        <w:ind w:left="2160" w:hanging="180"/>
      </w:pPr>
    </w:lvl>
    <w:lvl w:ilvl="3" w:tplc="50477739" w:tentative="1">
      <w:start w:val="1"/>
      <w:numFmt w:val="decimal"/>
      <w:lvlText w:val="%4."/>
      <w:lvlJc w:val="left"/>
      <w:pPr>
        <w:ind w:left="2880" w:hanging="360"/>
      </w:pPr>
    </w:lvl>
    <w:lvl w:ilvl="4" w:tplc="50477739" w:tentative="1">
      <w:start w:val="1"/>
      <w:numFmt w:val="lowerLetter"/>
      <w:lvlText w:val="%5."/>
      <w:lvlJc w:val="left"/>
      <w:pPr>
        <w:ind w:left="3600" w:hanging="360"/>
      </w:pPr>
    </w:lvl>
    <w:lvl w:ilvl="5" w:tplc="50477739" w:tentative="1">
      <w:start w:val="1"/>
      <w:numFmt w:val="lowerRoman"/>
      <w:lvlText w:val="%6."/>
      <w:lvlJc w:val="right"/>
      <w:pPr>
        <w:ind w:left="4320" w:hanging="180"/>
      </w:pPr>
    </w:lvl>
    <w:lvl w:ilvl="6" w:tplc="50477739" w:tentative="1">
      <w:start w:val="1"/>
      <w:numFmt w:val="decimal"/>
      <w:lvlText w:val="%7."/>
      <w:lvlJc w:val="left"/>
      <w:pPr>
        <w:ind w:left="5040" w:hanging="360"/>
      </w:pPr>
    </w:lvl>
    <w:lvl w:ilvl="7" w:tplc="50477739" w:tentative="1">
      <w:start w:val="1"/>
      <w:numFmt w:val="lowerLetter"/>
      <w:lvlText w:val="%8."/>
      <w:lvlJc w:val="left"/>
      <w:pPr>
        <w:ind w:left="5760" w:hanging="360"/>
      </w:pPr>
    </w:lvl>
    <w:lvl w:ilvl="8" w:tplc="504777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5">
    <w:multiLevelType w:val="hybridMultilevel"/>
    <w:lvl w:ilvl="0" w:tplc="98162429">
      <w:start w:val="1"/>
      <w:numFmt w:val="decimal"/>
      <w:lvlText w:val="%1."/>
      <w:lvlJc w:val="left"/>
      <w:pPr>
        <w:ind w:left="720" w:hanging="360"/>
      </w:pPr>
    </w:lvl>
    <w:lvl w:ilvl="1" w:tplc="98162429" w:tentative="1">
      <w:start w:val="1"/>
      <w:numFmt w:val="lowerLetter"/>
      <w:lvlText w:val="%2."/>
      <w:lvlJc w:val="left"/>
      <w:pPr>
        <w:ind w:left="1440" w:hanging="360"/>
      </w:pPr>
    </w:lvl>
    <w:lvl w:ilvl="2" w:tplc="98162429" w:tentative="1">
      <w:start w:val="1"/>
      <w:numFmt w:val="lowerRoman"/>
      <w:lvlText w:val="%3."/>
      <w:lvlJc w:val="right"/>
      <w:pPr>
        <w:ind w:left="2160" w:hanging="180"/>
      </w:pPr>
    </w:lvl>
    <w:lvl w:ilvl="3" w:tplc="98162429" w:tentative="1">
      <w:start w:val="1"/>
      <w:numFmt w:val="decimal"/>
      <w:lvlText w:val="%4."/>
      <w:lvlJc w:val="left"/>
      <w:pPr>
        <w:ind w:left="2880" w:hanging="360"/>
      </w:pPr>
    </w:lvl>
    <w:lvl w:ilvl="4" w:tplc="98162429" w:tentative="1">
      <w:start w:val="1"/>
      <w:numFmt w:val="lowerLetter"/>
      <w:lvlText w:val="%5."/>
      <w:lvlJc w:val="left"/>
      <w:pPr>
        <w:ind w:left="3600" w:hanging="360"/>
      </w:pPr>
    </w:lvl>
    <w:lvl w:ilvl="5" w:tplc="98162429" w:tentative="1">
      <w:start w:val="1"/>
      <w:numFmt w:val="lowerRoman"/>
      <w:lvlText w:val="%6."/>
      <w:lvlJc w:val="right"/>
      <w:pPr>
        <w:ind w:left="4320" w:hanging="180"/>
      </w:pPr>
    </w:lvl>
    <w:lvl w:ilvl="6" w:tplc="98162429" w:tentative="1">
      <w:start w:val="1"/>
      <w:numFmt w:val="decimal"/>
      <w:lvlText w:val="%7."/>
      <w:lvlJc w:val="left"/>
      <w:pPr>
        <w:ind w:left="5040" w:hanging="360"/>
      </w:pPr>
    </w:lvl>
    <w:lvl w:ilvl="7" w:tplc="98162429" w:tentative="1">
      <w:start w:val="1"/>
      <w:numFmt w:val="lowerLetter"/>
      <w:lvlText w:val="%8."/>
      <w:lvlJc w:val="left"/>
      <w:pPr>
        <w:ind w:left="5760" w:hanging="360"/>
      </w:pPr>
    </w:lvl>
    <w:lvl w:ilvl="8" w:tplc="98162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4">
    <w:multiLevelType w:val="hybridMultilevel"/>
    <w:lvl w:ilvl="0" w:tplc="50344504">
      <w:start w:val="1"/>
      <w:numFmt w:val="decimal"/>
      <w:lvlText w:val="%1."/>
      <w:lvlJc w:val="left"/>
      <w:pPr>
        <w:ind w:left="720" w:hanging="360"/>
      </w:pPr>
    </w:lvl>
    <w:lvl w:ilvl="1" w:tplc="50344504" w:tentative="1">
      <w:start w:val="1"/>
      <w:numFmt w:val="lowerLetter"/>
      <w:lvlText w:val="%2."/>
      <w:lvlJc w:val="left"/>
      <w:pPr>
        <w:ind w:left="1440" w:hanging="360"/>
      </w:pPr>
    </w:lvl>
    <w:lvl w:ilvl="2" w:tplc="50344504" w:tentative="1">
      <w:start w:val="1"/>
      <w:numFmt w:val="lowerRoman"/>
      <w:lvlText w:val="%3."/>
      <w:lvlJc w:val="right"/>
      <w:pPr>
        <w:ind w:left="2160" w:hanging="180"/>
      </w:pPr>
    </w:lvl>
    <w:lvl w:ilvl="3" w:tplc="50344504" w:tentative="1">
      <w:start w:val="1"/>
      <w:numFmt w:val="decimal"/>
      <w:lvlText w:val="%4."/>
      <w:lvlJc w:val="left"/>
      <w:pPr>
        <w:ind w:left="2880" w:hanging="360"/>
      </w:pPr>
    </w:lvl>
    <w:lvl w:ilvl="4" w:tplc="50344504" w:tentative="1">
      <w:start w:val="1"/>
      <w:numFmt w:val="lowerLetter"/>
      <w:lvlText w:val="%5."/>
      <w:lvlJc w:val="left"/>
      <w:pPr>
        <w:ind w:left="3600" w:hanging="360"/>
      </w:pPr>
    </w:lvl>
    <w:lvl w:ilvl="5" w:tplc="50344504" w:tentative="1">
      <w:start w:val="1"/>
      <w:numFmt w:val="lowerRoman"/>
      <w:lvlText w:val="%6."/>
      <w:lvlJc w:val="right"/>
      <w:pPr>
        <w:ind w:left="4320" w:hanging="180"/>
      </w:pPr>
    </w:lvl>
    <w:lvl w:ilvl="6" w:tplc="50344504" w:tentative="1">
      <w:start w:val="1"/>
      <w:numFmt w:val="decimal"/>
      <w:lvlText w:val="%7."/>
      <w:lvlJc w:val="left"/>
      <w:pPr>
        <w:ind w:left="5040" w:hanging="360"/>
      </w:pPr>
    </w:lvl>
    <w:lvl w:ilvl="7" w:tplc="50344504" w:tentative="1">
      <w:start w:val="1"/>
      <w:numFmt w:val="lowerLetter"/>
      <w:lvlText w:val="%8."/>
      <w:lvlJc w:val="left"/>
      <w:pPr>
        <w:ind w:left="5760" w:hanging="360"/>
      </w:pPr>
    </w:lvl>
    <w:lvl w:ilvl="8" w:tplc="503445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3">
    <w:multiLevelType w:val="hybridMultilevel"/>
    <w:lvl w:ilvl="0" w:tplc="76096935">
      <w:start w:val="1"/>
      <w:numFmt w:val="decimal"/>
      <w:lvlText w:val="%1."/>
      <w:lvlJc w:val="left"/>
      <w:pPr>
        <w:ind w:left="720" w:hanging="360"/>
      </w:pPr>
    </w:lvl>
    <w:lvl w:ilvl="1" w:tplc="76096935" w:tentative="1">
      <w:start w:val="1"/>
      <w:numFmt w:val="lowerLetter"/>
      <w:lvlText w:val="%2."/>
      <w:lvlJc w:val="left"/>
      <w:pPr>
        <w:ind w:left="1440" w:hanging="360"/>
      </w:pPr>
    </w:lvl>
    <w:lvl w:ilvl="2" w:tplc="76096935" w:tentative="1">
      <w:start w:val="1"/>
      <w:numFmt w:val="lowerRoman"/>
      <w:lvlText w:val="%3."/>
      <w:lvlJc w:val="right"/>
      <w:pPr>
        <w:ind w:left="2160" w:hanging="180"/>
      </w:pPr>
    </w:lvl>
    <w:lvl w:ilvl="3" w:tplc="76096935" w:tentative="1">
      <w:start w:val="1"/>
      <w:numFmt w:val="decimal"/>
      <w:lvlText w:val="%4."/>
      <w:lvlJc w:val="left"/>
      <w:pPr>
        <w:ind w:left="2880" w:hanging="360"/>
      </w:pPr>
    </w:lvl>
    <w:lvl w:ilvl="4" w:tplc="76096935" w:tentative="1">
      <w:start w:val="1"/>
      <w:numFmt w:val="lowerLetter"/>
      <w:lvlText w:val="%5."/>
      <w:lvlJc w:val="left"/>
      <w:pPr>
        <w:ind w:left="3600" w:hanging="360"/>
      </w:pPr>
    </w:lvl>
    <w:lvl w:ilvl="5" w:tplc="76096935" w:tentative="1">
      <w:start w:val="1"/>
      <w:numFmt w:val="lowerRoman"/>
      <w:lvlText w:val="%6."/>
      <w:lvlJc w:val="right"/>
      <w:pPr>
        <w:ind w:left="4320" w:hanging="180"/>
      </w:pPr>
    </w:lvl>
    <w:lvl w:ilvl="6" w:tplc="76096935" w:tentative="1">
      <w:start w:val="1"/>
      <w:numFmt w:val="decimal"/>
      <w:lvlText w:val="%7."/>
      <w:lvlJc w:val="left"/>
      <w:pPr>
        <w:ind w:left="5040" w:hanging="360"/>
      </w:pPr>
    </w:lvl>
    <w:lvl w:ilvl="7" w:tplc="76096935" w:tentative="1">
      <w:start w:val="1"/>
      <w:numFmt w:val="lowerLetter"/>
      <w:lvlText w:val="%8."/>
      <w:lvlJc w:val="left"/>
      <w:pPr>
        <w:ind w:left="5760" w:hanging="360"/>
      </w:pPr>
    </w:lvl>
    <w:lvl w:ilvl="8" w:tplc="760969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2">
    <w:multiLevelType w:val="hybridMultilevel"/>
    <w:lvl w:ilvl="0" w:tplc="13658527">
      <w:start w:val="1"/>
      <w:numFmt w:val="decimal"/>
      <w:lvlText w:val="%1."/>
      <w:lvlJc w:val="left"/>
      <w:pPr>
        <w:ind w:left="720" w:hanging="360"/>
      </w:pPr>
    </w:lvl>
    <w:lvl w:ilvl="1" w:tplc="13658527" w:tentative="1">
      <w:start w:val="1"/>
      <w:numFmt w:val="lowerLetter"/>
      <w:lvlText w:val="%2."/>
      <w:lvlJc w:val="left"/>
      <w:pPr>
        <w:ind w:left="1440" w:hanging="360"/>
      </w:pPr>
    </w:lvl>
    <w:lvl w:ilvl="2" w:tplc="13658527" w:tentative="1">
      <w:start w:val="1"/>
      <w:numFmt w:val="lowerRoman"/>
      <w:lvlText w:val="%3."/>
      <w:lvlJc w:val="right"/>
      <w:pPr>
        <w:ind w:left="2160" w:hanging="180"/>
      </w:pPr>
    </w:lvl>
    <w:lvl w:ilvl="3" w:tplc="13658527" w:tentative="1">
      <w:start w:val="1"/>
      <w:numFmt w:val="decimal"/>
      <w:lvlText w:val="%4."/>
      <w:lvlJc w:val="left"/>
      <w:pPr>
        <w:ind w:left="2880" w:hanging="360"/>
      </w:pPr>
    </w:lvl>
    <w:lvl w:ilvl="4" w:tplc="13658527" w:tentative="1">
      <w:start w:val="1"/>
      <w:numFmt w:val="lowerLetter"/>
      <w:lvlText w:val="%5."/>
      <w:lvlJc w:val="left"/>
      <w:pPr>
        <w:ind w:left="3600" w:hanging="360"/>
      </w:pPr>
    </w:lvl>
    <w:lvl w:ilvl="5" w:tplc="13658527" w:tentative="1">
      <w:start w:val="1"/>
      <w:numFmt w:val="lowerRoman"/>
      <w:lvlText w:val="%6."/>
      <w:lvlJc w:val="right"/>
      <w:pPr>
        <w:ind w:left="4320" w:hanging="180"/>
      </w:pPr>
    </w:lvl>
    <w:lvl w:ilvl="6" w:tplc="13658527" w:tentative="1">
      <w:start w:val="1"/>
      <w:numFmt w:val="decimal"/>
      <w:lvlText w:val="%7."/>
      <w:lvlJc w:val="left"/>
      <w:pPr>
        <w:ind w:left="5040" w:hanging="360"/>
      </w:pPr>
    </w:lvl>
    <w:lvl w:ilvl="7" w:tplc="13658527" w:tentative="1">
      <w:start w:val="1"/>
      <w:numFmt w:val="lowerLetter"/>
      <w:lvlText w:val="%8."/>
      <w:lvlJc w:val="left"/>
      <w:pPr>
        <w:ind w:left="5760" w:hanging="360"/>
      </w:pPr>
    </w:lvl>
    <w:lvl w:ilvl="8" w:tplc="13658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1">
    <w:multiLevelType w:val="hybridMultilevel"/>
    <w:lvl w:ilvl="0" w:tplc="98103916">
      <w:start w:val="1"/>
      <w:numFmt w:val="decimal"/>
      <w:lvlText w:val="%1."/>
      <w:lvlJc w:val="left"/>
      <w:pPr>
        <w:ind w:left="720" w:hanging="360"/>
      </w:pPr>
    </w:lvl>
    <w:lvl w:ilvl="1" w:tplc="98103916" w:tentative="1">
      <w:start w:val="1"/>
      <w:numFmt w:val="lowerLetter"/>
      <w:lvlText w:val="%2."/>
      <w:lvlJc w:val="left"/>
      <w:pPr>
        <w:ind w:left="1440" w:hanging="360"/>
      </w:pPr>
    </w:lvl>
    <w:lvl w:ilvl="2" w:tplc="98103916" w:tentative="1">
      <w:start w:val="1"/>
      <w:numFmt w:val="lowerRoman"/>
      <w:lvlText w:val="%3."/>
      <w:lvlJc w:val="right"/>
      <w:pPr>
        <w:ind w:left="2160" w:hanging="180"/>
      </w:pPr>
    </w:lvl>
    <w:lvl w:ilvl="3" w:tplc="98103916" w:tentative="1">
      <w:start w:val="1"/>
      <w:numFmt w:val="decimal"/>
      <w:lvlText w:val="%4."/>
      <w:lvlJc w:val="left"/>
      <w:pPr>
        <w:ind w:left="2880" w:hanging="360"/>
      </w:pPr>
    </w:lvl>
    <w:lvl w:ilvl="4" w:tplc="98103916" w:tentative="1">
      <w:start w:val="1"/>
      <w:numFmt w:val="lowerLetter"/>
      <w:lvlText w:val="%5."/>
      <w:lvlJc w:val="left"/>
      <w:pPr>
        <w:ind w:left="3600" w:hanging="360"/>
      </w:pPr>
    </w:lvl>
    <w:lvl w:ilvl="5" w:tplc="98103916" w:tentative="1">
      <w:start w:val="1"/>
      <w:numFmt w:val="lowerRoman"/>
      <w:lvlText w:val="%6."/>
      <w:lvlJc w:val="right"/>
      <w:pPr>
        <w:ind w:left="4320" w:hanging="180"/>
      </w:pPr>
    </w:lvl>
    <w:lvl w:ilvl="6" w:tplc="98103916" w:tentative="1">
      <w:start w:val="1"/>
      <w:numFmt w:val="decimal"/>
      <w:lvlText w:val="%7."/>
      <w:lvlJc w:val="left"/>
      <w:pPr>
        <w:ind w:left="5040" w:hanging="360"/>
      </w:pPr>
    </w:lvl>
    <w:lvl w:ilvl="7" w:tplc="98103916" w:tentative="1">
      <w:start w:val="1"/>
      <w:numFmt w:val="lowerLetter"/>
      <w:lvlText w:val="%8."/>
      <w:lvlJc w:val="left"/>
      <w:pPr>
        <w:ind w:left="5760" w:hanging="360"/>
      </w:pPr>
    </w:lvl>
    <w:lvl w:ilvl="8" w:tplc="98103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0">
    <w:multiLevelType w:val="hybridMultilevel"/>
    <w:lvl w:ilvl="0" w:tplc="2532169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290">
    <w:abstractNumId w:val="4290"/>
  </w:num>
  <w:num w:numId="4291">
    <w:abstractNumId w:val="4291"/>
  </w:num>
  <w:num w:numId="4292">
    <w:abstractNumId w:val="4292"/>
  </w:num>
  <w:num w:numId="4293">
    <w:abstractNumId w:val="4293"/>
  </w:num>
  <w:num w:numId="4294">
    <w:abstractNumId w:val="4294"/>
  </w:num>
  <w:num w:numId="4295">
    <w:abstractNumId w:val="4295"/>
  </w:num>
  <w:num w:numId="4296">
    <w:abstractNumId w:val="4296"/>
  </w:num>
  <w:num w:numId="4297">
    <w:abstractNumId w:val="4297"/>
  </w:num>
  <w:num w:numId="4298">
    <w:abstractNumId w:val="4298"/>
  </w:num>
  <w:num w:numId="4299">
    <w:abstractNumId w:val="4299"/>
  </w:num>
  <w:num w:numId="4300">
    <w:abstractNumId w:val="4300"/>
  </w:num>
  <w:num w:numId="4301">
    <w:abstractNumId w:val="4301"/>
  </w:num>
  <w:num w:numId="4302">
    <w:abstractNumId w:val="4302"/>
  </w:num>
  <w:num w:numId="4303">
    <w:abstractNumId w:val="4303"/>
  </w:num>
  <w:num w:numId="4304">
    <w:abstractNumId w:val="4304"/>
  </w:num>
  <w:num w:numId="4305">
    <w:abstractNumId w:val="4305"/>
  </w:num>
  <w:num w:numId="4306">
    <w:abstractNumId w:val="4306"/>
  </w:num>
  <w:num w:numId="4307">
    <w:abstractNumId w:val="4307"/>
  </w:num>
  <w:num w:numId="4308">
    <w:abstractNumId w:val="4308"/>
  </w:num>
  <w:num w:numId="4309">
    <w:abstractNumId w:val="4309"/>
  </w:num>
  <w:num w:numId="4310">
    <w:abstractNumId w:val="4310"/>
  </w:num>
  <w:num w:numId="4311">
    <w:abstractNumId w:val="4311"/>
  </w:num>
  <w:num w:numId="4312">
    <w:abstractNumId w:val="4312"/>
  </w:num>
  <w:num w:numId="4313">
    <w:abstractNumId w:val="4313"/>
  </w:num>
  <w:num w:numId="4314">
    <w:abstractNumId w:val="4314"/>
  </w:num>
  <w:num w:numId="4315">
    <w:abstractNumId w:val="4315"/>
  </w:num>
  <w:num w:numId="4316">
    <w:abstractNumId w:val="4316"/>
  </w:num>
  <w:num w:numId="4317">
    <w:abstractNumId w:val="4317"/>
  </w:num>
  <w:num w:numId="4318">
    <w:abstractNumId w:val="4318"/>
  </w:num>
  <w:num w:numId="4319">
    <w:abstractNumId w:val="4319"/>
  </w:num>
  <w:num w:numId="4320">
    <w:abstractNumId w:val="4320"/>
  </w:num>
  <w:num w:numId="4321">
    <w:abstractNumId w:val="4321"/>
  </w:num>
  <w:num w:numId="4322">
    <w:abstractNumId w:val="4322"/>
  </w:num>
  <w:num w:numId="4323">
    <w:abstractNumId w:val="4323"/>
  </w:num>
  <w:num w:numId="4324">
    <w:abstractNumId w:val="4324"/>
  </w:num>
  <w:num w:numId="4325">
    <w:abstractNumId w:val="4325"/>
  </w:num>
  <w:num w:numId="4326">
    <w:abstractNumId w:val="4326"/>
  </w:num>
  <w:num w:numId="4327">
    <w:abstractNumId w:val="4327"/>
  </w:num>
  <w:num w:numId="4328">
    <w:abstractNumId w:val="4328"/>
  </w:num>
  <w:num w:numId="4329">
    <w:abstractNumId w:val="4329"/>
  </w:num>
  <w:num w:numId="4330">
    <w:abstractNumId w:val="4330"/>
  </w:num>
  <w:num w:numId="4331">
    <w:abstractNumId w:val="4331"/>
  </w:num>
  <w:num w:numId="4332">
    <w:abstractNumId w:val="4332"/>
  </w:num>
  <w:num w:numId="4333">
    <w:abstractNumId w:val="4333"/>
  </w:num>
  <w:num w:numId="4334">
    <w:abstractNumId w:val="4334"/>
  </w:num>
  <w:num w:numId="4335">
    <w:abstractNumId w:val="4335"/>
  </w:num>
  <w:num w:numId="4336">
    <w:abstractNumId w:val="4336"/>
  </w:num>
  <w:num w:numId="4337">
    <w:abstractNumId w:val="4337"/>
  </w:num>
  <w:num w:numId="4338">
    <w:abstractNumId w:val="4338"/>
  </w:num>
  <w:num w:numId="4339">
    <w:abstractNumId w:val="4339"/>
  </w:num>
  <w:num w:numId="4340">
    <w:abstractNumId w:val="4340"/>
  </w:num>
  <w:num w:numId="4341">
    <w:abstractNumId w:val="4341"/>
  </w:num>
  <w:num w:numId="4342">
    <w:abstractNumId w:val="4342"/>
  </w:num>
  <w:num w:numId="4343">
    <w:abstractNumId w:val="4343"/>
  </w:num>
  <w:num w:numId="4344">
    <w:abstractNumId w:val="4344"/>
  </w:num>
  <w:num w:numId="4345">
    <w:abstractNumId w:val="4345"/>
  </w:num>
  <w:num w:numId="4346">
    <w:abstractNumId w:val="4346"/>
  </w:num>
  <w:num w:numId="4347">
    <w:abstractNumId w:val="4347"/>
  </w:num>
  <w:num w:numId="4348">
    <w:abstractNumId w:val="4348"/>
  </w:num>
  <w:num w:numId="4349">
    <w:abstractNumId w:val="4349"/>
  </w:num>
  <w:num w:numId="4350">
    <w:abstractNumId w:val="4350"/>
  </w:num>
  <w:num w:numId="4351">
    <w:abstractNumId w:val="4351"/>
  </w:num>
  <w:num w:numId="4352">
    <w:abstractNumId w:val="4352"/>
  </w:num>
  <w:num w:numId="4353">
    <w:abstractNumId w:val="4353"/>
  </w:num>
  <w:num w:numId="4354">
    <w:abstractNumId w:val="4354"/>
  </w:num>
  <w:num w:numId="4355">
    <w:abstractNumId w:val="4355"/>
  </w:num>
  <w:num w:numId="4356">
    <w:abstractNumId w:val="4356"/>
  </w:num>
  <w:num w:numId="4357">
    <w:abstractNumId w:val="4357"/>
  </w:num>
  <w:num w:numId="4358">
    <w:abstractNumId w:val="4358"/>
  </w:num>
  <w:num w:numId="4359">
    <w:abstractNumId w:val="4359"/>
  </w:num>
  <w:num w:numId="4360">
    <w:abstractNumId w:val="4360"/>
  </w:num>
  <w:num w:numId="4361">
    <w:abstractNumId w:val="4361"/>
  </w:num>
  <w:num w:numId="4362">
    <w:abstractNumId w:val="4362"/>
  </w:num>
  <w:num w:numId="4363">
    <w:abstractNumId w:val="4363"/>
  </w:num>
  <w:num w:numId="4364">
    <w:abstractNumId w:val="4364"/>
  </w:num>
  <w:num w:numId="4365">
    <w:abstractNumId w:val="4365"/>
  </w:num>
  <w:num w:numId="4366">
    <w:abstractNumId w:val="4366"/>
  </w:num>
  <w:num w:numId="4367">
    <w:abstractNumId w:val="4367"/>
  </w:num>
  <w:num w:numId="4368">
    <w:abstractNumId w:val="4368"/>
  </w:num>
  <w:num w:numId="4369">
    <w:abstractNumId w:val="4369"/>
  </w:num>
  <w:num w:numId="4370">
    <w:abstractNumId w:val="4370"/>
  </w:num>
  <w:num w:numId="4371">
    <w:abstractNumId w:val="4371"/>
  </w:num>
  <w:num w:numId="4372">
    <w:abstractNumId w:val="4372"/>
  </w:num>
  <w:num w:numId="4373">
    <w:abstractNumId w:val="4373"/>
  </w:num>
  <w:num w:numId="4374">
    <w:abstractNumId w:val="4374"/>
  </w:num>
  <w:num w:numId="4375">
    <w:abstractNumId w:val="4375"/>
  </w:num>
  <w:num w:numId="4376">
    <w:abstractNumId w:val="4376"/>
  </w:num>
  <w:num w:numId="4377">
    <w:abstractNumId w:val="4377"/>
  </w:num>
  <w:num w:numId="4378">
    <w:abstractNumId w:val="4378"/>
  </w:num>
  <w:num w:numId="4379">
    <w:abstractNumId w:val="4379"/>
  </w:num>
  <w:num w:numId="4380">
    <w:abstractNumId w:val="4380"/>
  </w:num>
  <w:num w:numId="4381">
    <w:abstractNumId w:val="4381"/>
  </w:num>
  <w:num w:numId="4382">
    <w:abstractNumId w:val="4382"/>
  </w:num>
  <w:num w:numId="4383">
    <w:abstractNumId w:val="4383"/>
  </w:num>
  <w:num w:numId="4384">
    <w:abstractNumId w:val="4384"/>
  </w:num>
  <w:num w:numId="4385">
    <w:abstractNumId w:val="4385"/>
  </w:num>
  <w:num w:numId="4386">
    <w:abstractNumId w:val="4386"/>
  </w:num>
  <w:num w:numId="4387">
    <w:abstractNumId w:val="4387"/>
  </w:num>
  <w:num w:numId="4388">
    <w:abstractNumId w:val="4388"/>
  </w:num>
  <w:num w:numId="4389">
    <w:abstractNumId w:val="4389"/>
  </w:num>
  <w:num w:numId="4390">
    <w:abstractNumId w:val="4390"/>
  </w:num>
  <w:num w:numId="4391">
    <w:abstractNumId w:val="4391"/>
  </w:num>
  <w:num w:numId="4392">
    <w:abstractNumId w:val="4392"/>
  </w:num>
  <w:num w:numId="4393">
    <w:abstractNumId w:val="4393"/>
  </w:num>
  <w:num w:numId="4394">
    <w:abstractNumId w:val="4394"/>
  </w:num>
  <w:num w:numId="4395">
    <w:abstractNumId w:val="4395"/>
  </w:num>
  <w:num w:numId="4396">
    <w:abstractNumId w:val="4396"/>
  </w:num>
  <w:num w:numId="4397">
    <w:abstractNumId w:val="4397"/>
  </w:num>
  <w:num w:numId="4398">
    <w:abstractNumId w:val="4398"/>
  </w:num>
  <w:num w:numId="4399">
    <w:abstractNumId w:val="4399"/>
  </w:num>
  <w:num w:numId="4400">
    <w:abstractNumId w:val="440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22351846" Type="http://schemas.openxmlformats.org/officeDocument/2006/relationships/comments" Target="comments.xml"/><Relationship Id="rId442047412" Type="http://schemas.microsoft.com/office/2011/relationships/commentsExtended" Target="commentsExtended.xml"/><Relationship Id="rId84103933" Type="http://schemas.openxmlformats.org/officeDocument/2006/relationships/image" Target="media/imgrId84103933.jpg"/><Relationship Id="rId1632699a58db137db" Type="http://schemas.openxmlformats.org/officeDocument/2006/relationships/hyperlink" Target="https://iservice.lombardini.it/jsp/Template2/manuale.jsp?id=198&amp;parent=1000" TargetMode="External"/><Relationship Id="rId2845699a58db5f1fc" Type="http://schemas.openxmlformats.org/officeDocument/2006/relationships/hyperlink" Target="https://iservice.lombardini.it/jsp/Template2/manuale.jsp?id=198&amp;parent=1000" TargetMode="External"/><Relationship Id="rId4881699a58dbde0b4" Type="http://schemas.openxmlformats.org/officeDocument/2006/relationships/hyperlink" Target="https://iservice.lombardini.it/jsp/Template2/manuale.jsp?id=198&amp;parent=1000" TargetMode="External"/><Relationship Id="rId3286699a58dbde975" Type="http://schemas.openxmlformats.org/officeDocument/2006/relationships/hyperlink" Target="https://iservice.lombardini.it/jsp/Template2/manuale.jsp?id=178&amp;parent=1000" TargetMode="External"/><Relationship Id="rId9555699a58dbdeb83" Type="http://schemas.openxmlformats.org/officeDocument/2006/relationships/hyperlink" Target="https://iservice.lombardini.it/jsp/Template2/manuale.jsp?id=178&amp;parent=1000" TargetMode="External"/><Relationship Id="rId3295699a58dbdf141" Type="http://schemas.openxmlformats.org/officeDocument/2006/relationships/hyperlink" Target="https://iservice.lombardini.it/jsp/Template2/manuale.jsp?id=178&amp;parent=1000" TargetMode="External"/><Relationship Id="rId2781699a58dc4fea8" Type="http://schemas.openxmlformats.org/officeDocument/2006/relationships/hyperlink" Target="https://iservice.lombardini.it/jsp/Template2/manuale.jsp?id=198&amp;parent=1000" TargetMode="External"/><Relationship Id="rId9864699a58dc993a8" Type="http://schemas.openxmlformats.org/officeDocument/2006/relationships/hyperlink" Target="https://iservice.lombardini.it/jsp/Template2/manuale.jsp?id=198&amp;parent=1000" TargetMode="External"/><Relationship Id="rId9962699a58dd2ea15" Type="http://schemas.openxmlformats.org/officeDocument/2006/relationships/hyperlink" Target="https://iservice.lombardini.it/jsp/Template2/manuale.jsp?id=198&amp;parent=1000" TargetMode="External"/><Relationship Id="rId2120699a58ddbc76c" Type="http://schemas.openxmlformats.org/officeDocument/2006/relationships/hyperlink" Target="https://iservice.lombardini.it/jsp/Template2/manuale.jsp?id=822&amp;parent=1000" TargetMode="External"/><Relationship Id="rId9435699a58de00e2f" Type="http://schemas.openxmlformats.org/officeDocument/2006/relationships/hyperlink" Target="https://iservice.lombardini.it/jsp/Template2/manuale.jsp?id=180&amp;parent=1000" TargetMode="External"/><Relationship Id="rId3417699a58de00fcf" Type="http://schemas.openxmlformats.org/officeDocument/2006/relationships/hyperlink" Target="https://iservice.lombardini.it/jsp/Template2/manuale.jsp?id=181&amp;parent=1000" TargetMode="External"/><Relationship Id="rId2832699a58de011a6" Type="http://schemas.openxmlformats.org/officeDocument/2006/relationships/hyperlink" Target="https://iservice.lombardini.it/jsp/Template2/manuale.jsp?id=182&amp;parent=1000" TargetMode="External"/><Relationship Id="rId2573699a58de17671" Type="http://schemas.openxmlformats.org/officeDocument/2006/relationships/hyperlink" Target="https://iservice.lombardini.it/jsp/Template2/manuale.jsp?id=283&amp;parent=1136" TargetMode="External"/><Relationship Id="rId8620699a58de17f9e" Type="http://schemas.openxmlformats.org/officeDocument/2006/relationships/hyperlink" Target="https://iservice.lombardini.it/jsp/Template2/manuale.jsp?id=121&amp;parent=1000" TargetMode="External"/><Relationship Id="rId6617699a58de73244" Type="http://schemas.openxmlformats.org/officeDocument/2006/relationships/hyperlink" Target="https://iservice.lombardini.it/jsp/Template2/manuale.jsp?id=191&amp;parent=1000" TargetMode="External"/><Relationship Id="rId9717699a58de73785" Type="http://schemas.openxmlformats.org/officeDocument/2006/relationships/hyperlink" Target="https://iservice.lombardini.it/jsp/Template2/manuale.jsp?id=191&amp;parent=1000" TargetMode="External"/><Relationship Id="rId8795699a58de7eeba" Type="http://schemas.openxmlformats.org/officeDocument/2006/relationships/hyperlink" Target="https://iservice.lombardini.it/jsp/Template2/manuale.jsp?id=822&amp;parent=1000" TargetMode="External"/><Relationship Id="rId9201699a58de8befe" Type="http://schemas.openxmlformats.org/officeDocument/2006/relationships/hyperlink" Target="https://iservice.lombardini.it/jsp/Template2/manuale.jsp?id=822&amp;parent=1000" TargetMode="External"/><Relationship Id="rId8047699a58de9d5ae" Type="http://schemas.openxmlformats.org/officeDocument/2006/relationships/hyperlink" Target="https://iservice.lombardini.it/jsp/Template2/manuale.jsp?id=822&amp;parent=1000" TargetMode="External"/><Relationship Id="rId1643699a58de9fe65" Type="http://schemas.openxmlformats.org/officeDocument/2006/relationships/hyperlink" Target="https://iservice.lombardini.it/jsp/Template2/manuale.jsp?id=161&amp;parent=1000" TargetMode="External"/><Relationship Id="rId8214699a58deb3ff9" Type="http://schemas.openxmlformats.org/officeDocument/2006/relationships/hyperlink" Target="https://iservice.lombardini.it/jsp/Template2/manuale.jsp?id=198&amp;parent=1000" TargetMode="External"/><Relationship Id="rId2188699a58dec7d8d" Type="http://schemas.openxmlformats.org/officeDocument/2006/relationships/hyperlink" Target="https://iservice.lombardini.it/jsp/Template2/manuale.jsp?id=121&amp;parent=1000" TargetMode="External"/><Relationship Id="rId5721699a58dece4ed" Type="http://schemas.openxmlformats.org/officeDocument/2006/relationships/hyperlink" Target="https://iservice.lombardini.it/jsp/Template2/manuale.jsp?id=283&amp;parent=1136" TargetMode="External"/><Relationship Id="rId2481699a58df46fb9" Type="http://schemas.openxmlformats.org/officeDocument/2006/relationships/hyperlink" Target="https://iservice.lombardini.it/jsp/Template2/manuale.jsp?id=121&amp;parent=1000" TargetMode="External"/><Relationship Id="rId3128699a58df473f7" Type="http://schemas.openxmlformats.org/officeDocument/2006/relationships/hyperlink" Target="https://iservice.lombardini.it/jsp/Template2/manuale.jsp?id=121&amp;parent=1000" TargetMode="External"/><Relationship Id="rId2067699a58df50b93" Type="http://schemas.openxmlformats.org/officeDocument/2006/relationships/hyperlink" Target="https://iservice.lombardini.it/jsp/Template2/manuale.jsp?id=283&amp;parent=1136" TargetMode="External"/><Relationship Id="rId6810699a58dfdf6de" Type="http://schemas.openxmlformats.org/officeDocument/2006/relationships/hyperlink" Target="https://iservice.lombardini.it/jsp/Template2/manuale.jsp?id=121&amp;parent=1000" TargetMode="External"/><Relationship Id="rId9096699a58dff0ef2" Type="http://schemas.openxmlformats.org/officeDocument/2006/relationships/hyperlink" Target="https://iservice.lombardini.it/jsp/Template2/manuale.jsp?id=145&amp;parent=1000" TargetMode="External"/><Relationship Id="rId2120699a58dff1fdb" Type="http://schemas.openxmlformats.org/officeDocument/2006/relationships/hyperlink" Target="https://iservice.lombardini.it/jsp/Template2/manuale.jsp?id=145&amp;parent=1000" TargetMode="External"/><Relationship Id="rId7849699a58e00b11c" Type="http://schemas.openxmlformats.org/officeDocument/2006/relationships/hyperlink" Target="https://iservice.lombardini.it/jsp/Template2/manuale.jsp?id=121&amp;parent=1000" TargetMode="External"/><Relationship Id="rId3576699a58e01a3b6" Type="http://schemas.openxmlformats.org/officeDocument/2006/relationships/hyperlink" Target="https://iservice.lombardini.it/jsp/Template2/manuale.jsp?id=822&amp;parent=1000" TargetMode="External"/><Relationship Id="rId5295699a58e07b05a" Type="http://schemas.openxmlformats.org/officeDocument/2006/relationships/hyperlink" Target="https://iservice.lombardini.it/jsp/Template2/manuale.jsp?id=162&amp;parent=1000" TargetMode="External"/><Relationship Id="rId7429699a58e1e9a32" Type="http://schemas.openxmlformats.org/officeDocument/2006/relationships/hyperlink" Target="https://iservice.lombardini.it/jsp/Template2/manuale.jsp?id=121&amp;parent=1000" TargetMode="External"/><Relationship Id="rId1024699a58e20d55c" Type="http://schemas.openxmlformats.org/officeDocument/2006/relationships/hyperlink" Target="https://iservice.lombardini.it/jsp/Template2/manuale.jsp?id=822&amp;parent=1000" TargetMode="External"/><Relationship Id="rId1811699a58e24a045" Type="http://schemas.openxmlformats.org/officeDocument/2006/relationships/hyperlink" Target="https://iservice.lombardini.it/jsp/Template2/manuale.jsp?id=822&amp;parent=1000" TargetMode="External"/><Relationship Id="rId9875699a58e26b174" Type="http://schemas.openxmlformats.org/officeDocument/2006/relationships/hyperlink" Target="https://iservice.lombardini.it/jsp/Template2/manuale.jsp?id=121&amp;parent=1000" TargetMode="External"/><Relationship Id="rId1221699a58e282cf3" Type="http://schemas.openxmlformats.org/officeDocument/2006/relationships/hyperlink" Target="https://iservice.lombardini.it/jsp/Template2/manuale.jsp?id=822&amp;parent=1000" TargetMode="External"/><Relationship Id="rId6051699a58e2b04f0" Type="http://schemas.openxmlformats.org/officeDocument/2006/relationships/hyperlink" Target="https://iservice.lombardini.it/jsp/Template2/manuale.jsp?id=822&amp;parent=1000" TargetMode="External"/><Relationship Id="rId4887699a58e361565" Type="http://schemas.openxmlformats.org/officeDocument/2006/relationships/hyperlink" Target="https://iservice.lombardini.it/jsp/Template4/manuale.jsp?id=822&amp;parent=1088" TargetMode="External"/><Relationship Id="rId7361699a58e38795e" Type="http://schemas.openxmlformats.org/officeDocument/2006/relationships/hyperlink" Target="https://iservice.lombardini.it/jsp/Template2/manuale.jsp?id=822&amp;parent=1000" TargetMode="External"/><Relationship Id="rId1618699a58db12d3e" Type="http://schemas.openxmlformats.org/officeDocument/2006/relationships/image" Target="media/imgrId1618699a58db12d3e.jpg"/><Relationship Id="rId1904699a58db22005" Type="http://schemas.openxmlformats.org/officeDocument/2006/relationships/image" Target="media/imgrId1904699a58db22005.png"/><Relationship Id="rId5815699a58db2f069" Type="http://schemas.openxmlformats.org/officeDocument/2006/relationships/image" Target="media/imgrId5815699a58db2f069.jpg"/><Relationship Id="rId1766699a58db34b27" Type="http://schemas.openxmlformats.org/officeDocument/2006/relationships/image" Target="media/imgrId1766699a58db34b27.jpg"/><Relationship Id="rId8510699a58db41966" Type="http://schemas.openxmlformats.org/officeDocument/2006/relationships/image" Target="media/imgrId8510699a58db41966.jpg"/><Relationship Id="rId7109699a58db4ce01" Type="http://schemas.openxmlformats.org/officeDocument/2006/relationships/image" Target="media/imgrId7109699a58db4ce01.jpg"/><Relationship Id="rId7966699a58db57e83" Type="http://schemas.openxmlformats.org/officeDocument/2006/relationships/image" Target="media/imgrId7966699a58db57e83.jpg"/><Relationship Id="rId5287699a58db5e7ec" Type="http://schemas.openxmlformats.org/officeDocument/2006/relationships/image" Target="media/imgrId5287699a58db5e7ec.jpg"/><Relationship Id="rId3859699a58db6e8b9" Type="http://schemas.openxmlformats.org/officeDocument/2006/relationships/image" Target="media/imgrId3859699a58db6e8b9.png"/><Relationship Id="rId2737699a58db75842" Type="http://schemas.openxmlformats.org/officeDocument/2006/relationships/image" Target="media/imgrId2737699a58db75842.jpg"/><Relationship Id="rId3049699a58db875d2" Type="http://schemas.openxmlformats.org/officeDocument/2006/relationships/image" Target="media/imgrId3049699a58db875d2.jpg"/><Relationship Id="rId5727699a58db8c609" Type="http://schemas.openxmlformats.org/officeDocument/2006/relationships/image" Target="media/imgrId5727699a58db8c609.jpg"/><Relationship Id="rId4516699a58db9aac6" Type="http://schemas.openxmlformats.org/officeDocument/2006/relationships/image" Target="media/imgrId4516699a58db9aac6.png"/><Relationship Id="rId2463699a58dba93c6" Type="http://schemas.openxmlformats.org/officeDocument/2006/relationships/image" Target="media/imgrId2463699a58dba93c6.png"/><Relationship Id="rId2745699a58dbb4dc0" Type="http://schemas.openxmlformats.org/officeDocument/2006/relationships/image" Target="media/imgrId2745699a58dbb4dc0.png"/><Relationship Id="rId6370699a58dbc041c" Type="http://schemas.openxmlformats.org/officeDocument/2006/relationships/image" Target="media/imgrId6370699a58dbc041c.png"/><Relationship Id="rId1135699a58dbc9b1f" Type="http://schemas.openxmlformats.org/officeDocument/2006/relationships/image" Target="media/imgrId1135699a58dbc9b1f.jpg"/><Relationship Id="rId3969699a58dbd6b25" Type="http://schemas.openxmlformats.org/officeDocument/2006/relationships/image" Target="media/imgrId3969699a58dbd6b25.png"/><Relationship Id="rId9711699a58dbdd6d6" Type="http://schemas.openxmlformats.org/officeDocument/2006/relationships/image" Target="media/imgrId9711699a58dbdd6d6.jpg"/><Relationship Id="rId9389699a58dbe9b68" Type="http://schemas.openxmlformats.org/officeDocument/2006/relationships/image" Target="media/imgrId9389699a58dbe9b68.png"/><Relationship Id="rId2803699a58dc00d34" Type="http://schemas.openxmlformats.org/officeDocument/2006/relationships/image" Target="media/imgrId2803699a58dc00d34.jpg"/><Relationship Id="rId8538699a58dc0c481" Type="http://schemas.openxmlformats.org/officeDocument/2006/relationships/image" Target="media/imgrId8538699a58dc0c481.jpg"/><Relationship Id="rId1425699a58dc1748d" Type="http://schemas.openxmlformats.org/officeDocument/2006/relationships/image" Target="media/imgrId1425699a58dc1748d.jpg"/><Relationship Id="rId2159699a58dc2144a" Type="http://schemas.openxmlformats.org/officeDocument/2006/relationships/image" Target="media/imgrId2159699a58dc2144a.jpg"/><Relationship Id="rId2984699a58dc2e04e" Type="http://schemas.openxmlformats.org/officeDocument/2006/relationships/image" Target="media/imgrId2984699a58dc2e04e.jpg"/><Relationship Id="rId7490699a58dc397c8" Type="http://schemas.openxmlformats.org/officeDocument/2006/relationships/image" Target="media/imgrId7490699a58dc397c8.jpg"/><Relationship Id="rId4781699a58dc4935e" Type="http://schemas.openxmlformats.org/officeDocument/2006/relationships/image" Target="media/imgrId4781699a58dc4935e.png"/><Relationship Id="rId6280699a58dc4f3cf" Type="http://schemas.openxmlformats.org/officeDocument/2006/relationships/image" Target="media/imgrId6280699a58dc4f3cf.jpg"/><Relationship Id="rId4678699a58dc5bdcc" Type="http://schemas.openxmlformats.org/officeDocument/2006/relationships/image" Target="media/imgrId4678699a58dc5bdcc.jpg"/><Relationship Id="rId6494699a58dc6753c" Type="http://schemas.openxmlformats.org/officeDocument/2006/relationships/image" Target="media/imgrId6494699a58dc6753c.jpg"/><Relationship Id="rId3412699a58dc73184" Type="http://schemas.openxmlformats.org/officeDocument/2006/relationships/image" Target="media/imgrId3412699a58dc73184.jpg"/><Relationship Id="rId8410699a58dc79fc2" Type="http://schemas.openxmlformats.org/officeDocument/2006/relationships/image" Target="media/imgrId8410699a58dc79fc2.jpg"/><Relationship Id="rId8205699a58dc870ec" Type="http://schemas.openxmlformats.org/officeDocument/2006/relationships/image" Target="media/imgrId8205699a58dc870ec.jpg"/><Relationship Id="rId4575699a58dc93579" Type="http://schemas.openxmlformats.org/officeDocument/2006/relationships/image" Target="media/imgrId4575699a58dc93579.jpg"/><Relationship Id="rId1294699a58dc9877c" Type="http://schemas.openxmlformats.org/officeDocument/2006/relationships/image" Target="media/imgrId1294699a58dc9877c.jpg"/><Relationship Id="rId6392699a58dca55c9" Type="http://schemas.openxmlformats.org/officeDocument/2006/relationships/image" Target="media/imgrId6392699a58dca55c9.jpg"/><Relationship Id="rId9378699a58dcb12fc" Type="http://schemas.openxmlformats.org/officeDocument/2006/relationships/image" Target="media/imgrId9378699a58dcb12fc.jpg"/><Relationship Id="rId5427699a58dcbc8ab" Type="http://schemas.openxmlformats.org/officeDocument/2006/relationships/image" Target="media/imgrId5427699a58dcbc8ab.jpg"/><Relationship Id="rId8561699a58dcc7c07" Type="http://schemas.openxmlformats.org/officeDocument/2006/relationships/image" Target="media/imgrId8561699a58dcc7c07.jpg"/><Relationship Id="rId5711699a58dccdcca" Type="http://schemas.openxmlformats.org/officeDocument/2006/relationships/image" Target="media/imgrId5711699a58dccdcca.jpg"/><Relationship Id="rId6840699a58dcda030" Type="http://schemas.openxmlformats.org/officeDocument/2006/relationships/image" Target="media/imgrId6840699a58dcda030.jpg"/><Relationship Id="rId1244699a58dce9acf" Type="http://schemas.openxmlformats.org/officeDocument/2006/relationships/image" Target="media/imgrId1244699a58dce9acf.jpg"/><Relationship Id="rId2179699a58dd0421e" Type="http://schemas.openxmlformats.org/officeDocument/2006/relationships/image" Target="media/imgrId2179699a58dd0421e.jpg"/><Relationship Id="rId3953699a58dd0b59a" Type="http://schemas.openxmlformats.org/officeDocument/2006/relationships/image" Target="media/imgrId3953699a58dd0b59a.jpg"/><Relationship Id="rId7534699a58dd1a645" Type="http://schemas.openxmlformats.org/officeDocument/2006/relationships/image" Target="media/imgrId7534699a58dd1a645.jpg"/><Relationship Id="rId5716699a58dd284e9" Type="http://schemas.openxmlformats.org/officeDocument/2006/relationships/image" Target="media/imgrId5716699a58dd284e9.jpg"/><Relationship Id="rId5232699a58dd2df05" Type="http://schemas.openxmlformats.org/officeDocument/2006/relationships/image" Target="media/imgrId5232699a58dd2df05.jpg"/><Relationship Id="rId1386699a58dd3ac0d" Type="http://schemas.openxmlformats.org/officeDocument/2006/relationships/image" Target="media/imgrId1386699a58dd3ac0d.jpg"/><Relationship Id="rId5807699a58dd4926a" Type="http://schemas.openxmlformats.org/officeDocument/2006/relationships/image" Target="media/imgrId5807699a58dd4926a.jpg"/><Relationship Id="rId3065699a58dd57572" Type="http://schemas.openxmlformats.org/officeDocument/2006/relationships/image" Target="media/imgrId3065699a58dd57572.jpg"/><Relationship Id="rId9680699a58dd66e50" Type="http://schemas.openxmlformats.org/officeDocument/2006/relationships/image" Target="media/imgrId9680699a58dd66e50.jpg"/><Relationship Id="rId5173699a58dd733a1" Type="http://schemas.openxmlformats.org/officeDocument/2006/relationships/image" Target="media/imgrId5173699a58dd733a1.jpg"/><Relationship Id="rId4282699a58dd7a0f4" Type="http://schemas.openxmlformats.org/officeDocument/2006/relationships/image" Target="media/imgrId4282699a58dd7a0f4.jpg"/><Relationship Id="rId6638699a58dd8696c" Type="http://schemas.openxmlformats.org/officeDocument/2006/relationships/image" Target="media/imgrId6638699a58dd8696c.jpg"/><Relationship Id="rId4580699a58dd8d5a7" Type="http://schemas.openxmlformats.org/officeDocument/2006/relationships/image" Target="media/imgrId4580699a58dd8d5a7.jpg"/><Relationship Id="rId5519699a58dd9d03d" Type="http://schemas.openxmlformats.org/officeDocument/2006/relationships/image" Target="media/imgrId5519699a58dd9d03d.jpg"/><Relationship Id="rId6928699a58dda4496" Type="http://schemas.openxmlformats.org/officeDocument/2006/relationships/image" Target="media/imgrId6928699a58dda4496.jpg"/><Relationship Id="rId9285699a58ddb3d70" Type="http://schemas.openxmlformats.org/officeDocument/2006/relationships/image" Target="media/imgrId9285699a58ddb3d70.jpg"/><Relationship Id="rId8246699a58ddbb331" Type="http://schemas.openxmlformats.org/officeDocument/2006/relationships/image" Target="media/imgrId8246699a58ddbb331.jpg"/><Relationship Id="rId3426699a58ddc9d59" Type="http://schemas.openxmlformats.org/officeDocument/2006/relationships/image" Target="media/imgrId3426699a58ddc9d59.jpg"/><Relationship Id="rId9435699a58ddcdff1" Type="http://schemas.openxmlformats.org/officeDocument/2006/relationships/image" Target="media/imgrId9435699a58ddcdff1.jpg"/><Relationship Id="rId3436699a58dddc15a" Type="http://schemas.openxmlformats.org/officeDocument/2006/relationships/image" Target="media/imgrId3436699a58dddc15a.jpg"/><Relationship Id="rId1996699a58ddec4ce" Type="http://schemas.openxmlformats.org/officeDocument/2006/relationships/image" Target="media/imgrId1996699a58ddec4ce.jpg"/><Relationship Id="rId8373699a58de00526" Type="http://schemas.openxmlformats.org/officeDocument/2006/relationships/image" Target="media/imgrId8373699a58de00526.jpg"/><Relationship Id="rId5936699a58de0ef14" Type="http://schemas.openxmlformats.org/officeDocument/2006/relationships/image" Target="media/imgrId5936699a58de0ef14.jpg"/><Relationship Id="rId6925699a58de16cbc" Type="http://schemas.openxmlformats.org/officeDocument/2006/relationships/image" Target="media/imgrId6925699a58de16cbc.jpg"/><Relationship Id="rId6826699a58de236bc" Type="http://schemas.openxmlformats.org/officeDocument/2006/relationships/image" Target="media/imgrId6826699a58de236bc.jpg"/><Relationship Id="rId8343699a58de2eb16" Type="http://schemas.openxmlformats.org/officeDocument/2006/relationships/image" Target="media/imgrId8343699a58de2eb16.jpg"/><Relationship Id="rId2883699a58de3a0d4" Type="http://schemas.openxmlformats.org/officeDocument/2006/relationships/image" Target="media/imgrId2883699a58de3a0d4.jpg"/><Relationship Id="rId4672699a58de45ba4" Type="http://schemas.openxmlformats.org/officeDocument/2006/relationships/image" Target="media/imgrId4672699a58de45ba4.jpg"/><Relationship Id="rId2440699a58de50c4b" Type="http://schemas.openxmlformats.org/officeDocument/2006/relationships/image" Target="media/imgrId2440699a58de50c4b.jpg"/><Relationship Id="rId7678699a58de5c86d" Type="http://schemas.openxmlformats.org/officeDocument/2006/relationships/image" Target="media/imgrId7678699a58de5c86d.jpg"/><Relationship Id="rId2545699a58de66c7d" Type="http://schemas.openxmlformats.org/officeDocument/2006/relationships/image" Target="media/imgrId2545699a58de66c7d.jpg"/><Relationship Id="rId6840699a58de72b74" Type="http://schemas.openxmlformats.org/officeDocument/2006/relationships/image" Target="media/imgrId6840699a58de72b74.jpg"/><Relationship Id="rId7263699a58de7e6a0" Type="http://schemas.openxmlformats.org/officeDocument/2006/relationships/image" Target="media/imgrId7263699a58de7e6a0.jpg"/><Relationship Id="rId2981699a58de8a855" Type="http://schemas.openxmlformats.org/officeDocument/2006/relationships/image" Target="media/imgrId2981699a58de8a855.jpg"/><Relationship Id="rId5828699a58de9642d" Type="http://schemas.openxmlformats.org/officeDocument/2006/relationships/image" Target="media/imgrId5828699a58de9642d.jpg"/><Relationship Id="rId2533699a58de9cd13" Type="http://schemas.openxmlformats.org/officeDocument/2006/relationships/image" Target="media/imgrId2533699a58de9cd13.jpg"/><Relationship Id="rId2148699a58deaa85d" Type="http://schemas.openxmlformats.org/officeDocument/2006/relationships/image" Target="media/imgrId2148699a58deaa85d.jpg"/><Relationship Id="rId8374699a58deb3725" Type="http://schemas.openxmlformats.org/officeDocument/2006/relationships/image" Target="media/imgrId8374699a58deb3725.jpg"/><Relationship Id="rId1054699a58debea06" Type="http://schemas.openxmlformats.org/officeDocument/2006/relationships/image" Target="media/imgrId1054699a58debea06.png"/><Relationship Id="rId2869699a58dec63b2" Type="http://schemas.openxmlformats.org/officeDocument/2006/relationships/image" Target="media/imgrId2869699a58dec63b2.jpg"/><Relationship Id="rId5650699a58decdd23" Type="http://schemas.openxmlformats.org/officeDocument/2006/relationships/image" Target="media/imgrId5650699a58decdd23.jpg"/><Relationship Id="rId5096699a58dedaa9c" Type="http://schemas.openxmlformats.org/officeDocument/2006/relationships/image" Target="media/imgrId5096699a58dedaa9c.jpg"/><Relationship Id="rId9228699a58dee55eb" Type="http://schemas.openxmlformats.org/officeDocument/2006/relationships/image" Target="media/imgrId9228699a58dee55eb.jpg"/><Relationship Id="rId5689699a58def152f" Type="http://schemas.openxmlformats.org/officeDocument/2006/relationships/image" Target="media/imgrId5689699a58def152f.jpg"/><Relationship Id="rId1254699a58df03a4c" Type="http://schemas.openxmlformats.org/officeDocument/2006/relationships/image" Target="media/imgrId1254699a58df03a4c.jpg"/><Relationship Id="rId3168699a58df145a6" Type="http://schemas.openxmlformats.org/officeDocument/2006/relationships/image" Target="media/imgrId3168699a58df145a6.jpg"/><Relationship Id="rId4256699a58df1fa39" Type="http://schemas.openxmlformats.org/officeDocument/2006/relationships/image" Target="media/imgrId4256699a58df1fa39.jpg"/><Relationship Id="rId5279699a58df265fb" Type="http://schemas.openxmlformats.org/officeDocument/2006/relationships/image" Target="media/imgrId5279699a58df265fb.jpg"/><Relationship Id="rId1775699a58df32ab4" Type="http://schemas.openxmlformats.org/officeDocument/2006/relationships/image" Target="media/imgrId1775699a58df32ab4.jpg"/><Relationship Id="rId4331699a58df39027" Type="http://schemas.openxmlformats.org/officeDocument/2006/relationships/image" Target="media/imgrId4331699a58df39027.jpg"/><Relationship Id="rId5813699a58df45f40" Type="http://schemas.openxmlformats.org/officeDocument/2006/relationships/image" Target="media/imgrId5813699a58df45f40.jpg"/><Relationship Id="rId7365699a58df502ee" Type="http://schemas.openxmlformats.org/officeDocument/2006/relationships/image" Target="media/imgrId7365699a58df502ee.jpg"/><Relationship Id="rId1912699a58df5d4e7" Type="http://schemas.openxmlformats.org/officeDocument/2006/relationships/image" Target="media/imgrId1912699a58df5d4e7.png"/><Relationship Id="rId9756699a58df68210" Type="http://schemas.openxmlformats.org/officeDocument/2006/relationships/image" Target="media/imgrId9756699a58df68210.png"/><Relationship Id="rId9065699a58df7590b" Type="http://schemas.openxmlformats.org/officeDocument/2006/relationships/image" Target="media/imgrId9065699a58df7590b.png"/><Relationship Id="rId2371699a58df7e637" Type="http://schemas.openxmlformats.org/officeDocument/2006/relationships/image" Target="media/imgrId2371699a58df7e637.png"/><Relationship Id="rId3959699a58df8c54f" Type="http://schemas.openxmlformats.org/officeDocument/2006/relationships/image" Target="media/imgrId3959699a58df8c54f.png"/><Relationship Id="rId7991699a58df9817b" Type="http://schemas.openxmlformats.org/officeDocument/2006/relationships/image" Target="media/imgrId7991699a58df9817b.png"/><Relationship Id="rId2458699a58dfa033b" Type="http://schemas.openxmlformats.org/officeDocument/2006/relationships/image" Target="media/imgrId2458699a58dfa033b.jpg"/><Relationship Id="rId4217699a58dfab4f9" Type="http://schemas.openxmlformats.org/officeDocument/2006/relationships/image" Target="media/imgrId4217699a58dfab4f9.png"/><Relationship Id="rId3518699a58dfb957a" Type="http://schemas.openxmlformats.org/officeDocument/2006/relationships/image" Target="media/imgrId3518699a58dfb957a.png"/><Relationship Id="rId3340699a58dfc4741" Type="http://schemas.openxmlformats.org/officeDocument/2006/relationships/image" Target="media/imgrId3340699a58dfc4741.png"/><Relationship Id="rId2990699a58dfd0586" Type="http://schemas.openxmlformats.org/officeDocument/2006/relationships/image" Target="media/imgrId2990699a58dfd0586.png"/><Relationship Id="rId1480699a58dfdd290" Type="http://schemas.openxmlformats.org/officeDocument/2006/relationships/image" Target="media/imgrId1480699a58dfdd290.png"/><Relationship Id="rId1010699a58dfe6022" Type="http://schemas.openxmlformats.org/officeDocument/2006/relationships/image" Target="media/imgrId1010699a58dfe6022.png"/><Relationship Id="rId8365699a58dfef929" Type="http://schemas.openxmlformats.org/officeDocument/2006/relationships/image" Target="media/imgrId8365699a58dfef929.png"/><Relationship Id="rId9918699a58e00a0ce" Type="http://schemas.openxmlformats.org/officeDocument/2006/relationships/image" Target="media/imgrId9918699a58e00a0ce.jpg"/><Relationship Id="rId3899699a58e018156" Type="http://schemas.openxmlformats.org/officeDocument/2006/relationships/image" Target="media/imgrId3899699a58e018156.jpg"/><Relationship Id="rId9396699a58e024008" Type="http://schemas.openxmlformats.org/officeDocument/2006/relationships/image" Target="media/imgrId9396699a58e024008.jpg"/><Relationship Id="rId7495699a58e032b19" Type="http://schemas.openxmlformats.org/officeDocument/2006/relationships/image" Target="media/imgrId7495699a58e032b19.jpg"/><Relationship Id="rId9049699a58e03f466" Type="http://schemas.openxmlformats.org/officeDocument/2006/relationships/image" Target="media/imgrId9049699a58e03f466.jpg"/><Relationship Id="rId9243699a58e05033b" Type="http://schemas.openxmlformats.org/officeDocument/2006/relationships/image" Target="media/imgrId9243699a58e05033b.jpg"/><Relationship Id="rId2395699a58e05dbe7" Type="http://schemas.openxmlformats.org/officeDocument/2006/relationships/image" Target="media/imgrId2395699a58e05dbe7.png"/><Relationship Id="rId8651699a58e06a1ec" Type="http://schemas.openxmlformats.org/officeDocument/2006/relationships/image" Target="media/imgrId8651699a58e06a1ec.jpg"/><Relationship Id="rId5865699a58e0789a6" Type="http://schemas.openxmlformats.org/officeDocument/2006/relationships/image" Target="media/imgrId5865699a58e0789a6.jpg"/><Relationship Id="rId4582699a58e089a42" Type="http://schemas.openxmlformats.org/officeDocument/2006/relationships/image" Target="media/imgrId4582699a58e089a42.jpg"/><Relationship Id="rId6061699a58e08f8d4" Type="http://schemas.openxmlformats.org/officeDocument/2006/relationships/image" Target="media/imgrId6061699a58e08f8d4.jpg"/><Relationship Id="rId5155699a58e09d53f" Type="http://schemas.openxmlformats.org/officeDocument/2006/relationships/image" Target="media/imgrId5155699a58e09d53f.png"/><Relationship Id="rId9110699a58e0ac5a1" Type="http://schemas.openxmlformats.org/officeDocument/2006/relationships/image" Target="media/imgrId9110699a58e0ac5a1.png"/><Relationship Id="rId7900699a58e0b599e" Type="http://schemas.openxmlformats.org/officeDocument/2006/relationships/image" Target="media/imgrId7900699a58e0b599e.jpg"/><Relationship Id="rId5663699a58e0c2dfd" Type="http://schemas.openxmlformats.org/officeDocument/2006/relationships/image" Target="media/imgrId5663699a58e0c2dfd.png"/><Relationship Id="rId7811699a58e0d9cbb" Type="http://schemas.openxmlformats.org/officeDocument/2006/relationships/image" Target="media/imgrId7811699a58e0d9cbb.png"/><Relationship Id="rId6990699a58e0e1b90" Type="http://schemas.openxmlformats.org/officeDocument/2006/relationships/image" Target="media/imgrId6990699a58e0e1b90.jpg"/><Relationship Id="rId3766699a58e0ef3a5" Type="http://schemas.openxmlformats.org/officeDocument/2006/relationships/image" Target="media/imgrId3766699a58e0ef3a5.png"/><Relationship Id="rId5498699a58e1078b6" Type="http://schemas.openxmlformats.org/officeDocument/2006/relationships/image" Target="media/imgrId5498699a58e1078b6.png"/><Relationship Id="rId5387699a58e11755e" Type="http://schemas.openxmlformats.org/officeDocument/2006/relationships/image" Target="media/imgrId5387699a58e11755e.png"/><Relationship Id="rId8366699a58e12081b" Type="http://schemas.openxmlformats.org/officeDocument/2006/relationships/image" Target="media/imgrId8366699a58e12081b.jpg"/><Relationship Id="rId2459699a58e12f213" Type="http://schemas.openxmlformats.org/officeDocument/2006/relationships/image" Target="media/imgrId2459699a58e12f213.png"/><Relationship Id="rId2983699a58e13b569" Type="http://schemas.openxmlformats.org/officeDocument/2006/relationships/image" Target="media/imgrId2983699a58e13b569.png"/><Relationship Id="rId1134699a58e14664f" Type="http://schemas.openxmlformats.org/officeDocument/2006/relationships/image" Target="media/imgrId1134699a58e14664f.png"/><Relationship Id="rId4386699a58e150f24" Type="http://schemas.openxmlformats.org/officeDocument/2006/relationships/image" Target="media/imgrId4386699a58e150f24.png"/><Relationship Id="rId9731699a58e15d4cc" Type="http://schemas.openxmlformats.org/officeDocument/2006/relationships/image" Target="media/imgrId9731699a58e15d4cc.png"/><Relationship Id="rId8157699a58e16716e" Type="http://schemas.openxmlformats.org/officeDocument/2006/relationships/image" Target="media/imgrId8157699a58e16716e.png"/><Relationship Id="rId7010699a58e173731" Type="http://schemas.openxmlformats.org/officeDocument/2006/relationships/image" Target="media/imgrId7010699a58e173731.png"/><Relationship Id="rId4067699a58e179c71" Type="http://schemas.openxmlformats.org/officeDocument/2006/relationships/image" Target="media/imgrId4067699a58e179c71.jpg"/><Relationship Id="rId4682699a58e183cc8" Type="http://schemas.openxmlformats.org/officeDocument/2006/relationships/image" Target="media/imgrId4682699a58e183cc8.png"/><Relationship Id="rId9672699a58e18ed1b" Type="http://schemas.openxmlformats.org/officeDocument/2006/relationships/image" Target="media/imgrId9672699a58e18ed1b.png"/><Relationship Id="rId7224699a58e194620" Type="http://schemas.openxmlformats.org/officeDocument/2006/relationships/image" Target="media/imgrId7224699a58e194620.jpg"/><Relationship Id="rId6205699a58e1a3ab6" Type="http://schemas.openxmlformats.org/officeDocument/2006/relationships/image" Target="media/imgrId6205699a58e1a3ab6.png"/><Relationship Id="rId7295699a58e1ab590" Type="http://schemas.openxmlformats.org/officeDocument/2006/relationships/image" Target="media/imgrId7295699a58e1ab590.jpg"/><Relationship Id="rId9753699a58e1b963a" Type="http://schemas.openxmlformats.org/officeDocument/2006/relationships/image" Target="media/imgrId9753699a58e1b963a.png"/><Relationship Id="rId2341699a58e1c584a" Type="http://schemas.openxmlformats.org/officeDocument/2006/relationships/image" Target="media/imgrId2341699a58e1c584a.png"/><Relationship Id="rId3709699a58e1d12dc" Type="http://schemas.openxmlformats.org/officeDocument/2006/relationships/image" Target="media/imgrId3709699a58e1d12dc.png"/><Relationship Id="rId6562699a58e1dc66e" Type="http://schemas.openxmlformats.org/officeDocument/2006/relationships/image" Target="media/imgrId6562699a58e1dc66e.png"/><Relationship Id="rId1357699a58e1e8261" Type="http://schemas.openxmlformats.org/officeDocument/2006/relationships/image" Target="media/imgrId1357699a58e1e8261.png"/><Relationship Id="rId5003699a58e1f4198" Type="http://schemas.openxmlformats.org/officeDocument/2006/relationships/image" Target="media/imgrId5003699a58e1f4198.png"/><Relationship Id="rId7915699a58e20b180" Type="http://schemas.openxmlformats.org/officeDocument/2006/relationships/image" Target="media/imgrId7915699a58e20b180.png"/><Relationship Id="rId4446699a58e215644" Type="http://schemas.openxmlformats.org/officeDocument/2006/relationships/image" Target="media/imgrId4446699a58e215644.png"/><Relationship Id="rId8179699a58e221f61" Type="http://schemas.openxmlformats.org/officeDocument/2006/relationships/image" Target="media/imgrId8179699a58e221f61.png"/><Relationship Id="rId8390699a58e22d616" Type="http://schemas.openxmlformats.org/officeDocument/2006/relationships/image" Target="media/imgrId8390699a58e22d616.png"/><Relationship Id="rId5199699a58e248383" Type="http://schemas.openxmlformats.org/officeDocument/2006/relationships/image" Target="media/imgrId5199699a58e248383.png"/><Relationship Id="rId1515699a58e2537df" Type="http://schemas.openxmlformats.org/officeDocument/2006/relationships/image" Target="media/imgrId1515699a58e2537df.png"/><Relationship Id="rId2843699a58e25ef99" Type="http://schemas.openxmlformats.org/officeDocument/2006/relationships/image" Target="media/imgrId2843699a58e25ef99.png"/><Relationship Id="rId7054699a58e26a0f5" Type="http://schemas.openxmlformats.org/officeDocument/2006/relationships/image" Target="media/imgrId7054699a58e26a0f5.png"/><Relationship Id="rId6051699a58e27682e" Type="http://schemas.openxmlformats.org/officeDocument/2006/relationships/image" Target="media/imgrId6051699a58e27682e.png"/><Relationship Id="rId8584699a58e28136f" Type="http://schemas.openxmlformats.org/officeDocument/2006/relationships/image" Target="media/imgrId8584699a58e28136f.png"/><Relationship Id="rId1587699a58e28cb99" Type="http://schemas.openxmlformats.org/officeDocument/2006/relationships/image" Target="media/imgrId1587699a58e28cb99.png"/><Relationship Id="rId5097699a58e297d1d" Type="http://schemas.openxmlformats.org/officeDocument/2006/relationships/image" Target="media/imgrId5097699a58e297d1d.png"/><Relationship Id="rId2788699a58e2a34ab" Type="http://schemas.openxmlformats.org/officeDocument/2006/relationships/image" Target="media/imgrId2788699a58e2a34ab.png"/><Relationship Id="rId8170699a58e2af1ef" Type="http://schemas.openxmlformats.org/officeDocument/2006/relationships/image" Target="media/imgrId8170699a58e2af1ef.png"/><Relationship Id="rId8652699a58e2ba0a2" Type="http://schemas.openxmlformats.org/officeDocument/2006/relationships/image" Target="media/imgrId8652699a58e2ba0a2.png"/><Relationship Id="rId8413699a58e2c5e17" Type="http://schemas.openxmlformats.org/officeDocument/2006/relationships/image" Target="media/imgrId8413699a58e2c5e17.png"/><Relationship Id="rId3717699a58e2d0f54" Type="http://schemas.openxmlformats.org/officeDocument/2006/relationships/image" Target="media/imgrId3717699a58e2d0f54.png"/><Relationship Id="rId5768699a58e2ddb3b" Type="http://schemas.openxmlformats.org/officeDocument/2006/relationships/image" Target="media/imgrId5768699a58e2ddb3b.png"/><Relationship Id="rId3897699a58e2e8869" Type="http://schemas.openxmlformats.org/officeDocument/2006/relationships/image" Target="media/imgrId3897699a58e2e8869.png"/><Relationship Id="rId3597699a58e2f39f5" Type="http://schemas.openxmlformats.org/officeDocument/2006/relationships/image" Target="media/imgrId3597699a58e2f39f5.png"/><Relationship Id="rId2049699a58e30b928" Type="http://schemas.openxmlformats.org/officeDocument/2006/relationships/image" Target="media/imgrId2049699a58e30b928.png"/><Relationship Id="rId9634699a58e317cef" Type="http://schemas.openxmlformats.org/officeDocument/2006/relationships/image" Target="media/imgrId9634699a58e317cef.png"/><Relationship Id="rId8633699a58e322e15" Type="http://schemas.openxmlformats.org/officeDocument/2006/relationships/image" Target="media/imgrId8633699a58e322e15.png"/><Relationship Id="rId6384699a58e330e21" Type="http://schemas.openxmlformats.org/officeDocument/2006/relationships/image" Target="media/imgrId6384699a58e330e21.png"/><Relationship Id="rId7561699a58e33d1ec" Type="http://schemas.openxmlformats.org/officeDocument/2006/relationships/image" Target="media/imgrId7561699a58e33d1ec.png"/><Relationship Id="rId9969699a58e34723c" Type="http://schemas.openxmlformats.org/officeDocument/2006/relationships/image" Target="media/imgrId9969699a58e34723c.png"/><Relationship Id="rId1197699a58e35389a" Type="http://schemas.openxmlformats.org/officeDocument/2006/relationships/image" Target="media/imgrId1197699a58e35389a.png"/><Relationship Id="rId9677699a58e35f394" Type="http://schemas.openxmlformats.org/officeDocument/2006/relationships/image" Target="media/imgrId9677699a58e35f394.png"/><Relationship Id="rId3560699a58e36be07" Type="http://schemas.openxmlformats.org/officeDocument/2006/relationships/image" Target="media/imgrId3560699a58e36be07.jpg"/><Relationship Id="rId5404699a58e377edf" Type="http://schemas.openxmlformats.org/officeDocument/2006/relationships/image" Target="media/imgrId5404699a58e377edf.png"/><Relationship Id="rId3565699a58e385cbf" Type="http://schemas.openxmlformats.org/officeDocument/2006/relationships/image" Target="media/imgrId3565699a58e385cbf.png"/><Relationship Id="rId1921699a58e38f143" Type="http://schemas.openxmlformats.org/officeDocument/2006/relationships/image" Target="media/imgrId1921699a58e38f143.png"/><Relationship Id="rId2064699a58e3988c0" Type="http://schemas.openxmlformats.org/officeDocument/2006/relationships/image" Target="media/imgrId2064699a58e3988c0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4103933" Type="http://schemas.openxmlformats.org/officeDocument/2006/relationships/image" Target="media/imgrId8410393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4103933" Type="http://schemas.openxmlformats.org/officeDocument/2006/relationships/image" Target="media/imgrId8410393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4103933" Type="http://schemas.openxmlformats.org/officeDocument/2006/relationships/image" Target="media/imgrId8410393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4103933" Type="http://schemas.openxmlformats.org/officeDocument/2006/relationships/image" Target="media/imgrId8410393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4103933" Type="http://schemas.openxmlformats.org/officeDocument/2006/relationships/image" Target="media/imgrId8410393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4103933" Type="http://schemas.openxmlformats.org/officeDocument/2006/relationships/image" Target="media/imgrId8410393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