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(Rev_20.4)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1500074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726387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1309626" w:name="ctxt"/>
    <w:bookmarkEnd w:id="41309626"/>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CARATTERISTICHE TECNICHE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UNITA'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62565565" name="name3072699a58ccd2c97"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6323699a58ccd2c91"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63621444" name="name5396699a58cce12b9"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7904699a58cce12b4"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INCLINAZIONE MASSIMA DURANTE IL FUNZIONAMENTO (anche in combinato)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con filtro olio montato</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versione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 dispositivo equilibratore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844000"/>
            <wp:effectExtent b="0" l="0" r="0" t="0"/>
            <wp:docPr id="88424770" name="name1442699a58ccf29d4"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1518699a58ccf29cf"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230096" name="name4176699a58cd02a5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95699a58cd02a5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9955"/>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9955"/>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9955"/>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9955"/>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9955"/>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169175" name="name4508699a58cd07ef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90699a58cd07ef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955"/>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9955"/>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9955"/>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4411699a58cd08e70"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29955"/>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9955"/>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0000"/>
          <w:sz w:val="20"/>
          <w:szCs w:val="20"/>
          <w:u w:val="none"/>
        </w:rPr>
        <w:t xml:space="preserve">Utilizzare la viscosità dell'olio in base all'intervallo di temperatura dell'aria rilevato durante il periodo tra i cambi d'olio, come indicato nella tabella seguente.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0000"/>
          <w:sz w:val="20"/>
          <w:szCs w:val="20"/>
          <w:u w:val="none"/>
        </w:rPr>
        <w:t xml:space="preserve">Rehlko X-treme 10W-40 formula pro; X-treme 10W-40; X-treme 5W-40 sono gli oli preferiti:</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5496534" name="name1544699a58cd10811"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7141699a58cd1080c"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54776916" name="name1300699a58cd18141"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2004699a58cd1813b"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26082181" name="name5512699a58cd1ffaa"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8882699a58cd1ffa5"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0000"/>
          <w:sz w:val="20"/>
          <w:szCs w:val="20"/>
          <w:u w:val="none"/>
        </w:rPr>
        <w:t xml:space="preserve">Si raccomandano inoltre oli che soddisfino le seguenti specifiche.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29955"/>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29955"/>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29955"/>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2986732" name="name8768699a58cd3853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820699a58cd3852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9955"/>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9955"/>
              </w:numPr>
              <w:spacing w:before="0" w:after="0" w:line="262" w:lineRule="auto"/>
              <w:jc w:val="left"/>
              <w:rPr>
                <w:color w:val="00274C"/>
                <w:sz w:val="20"/>
                <w:szCs w:val="20"/>
              </w:rPr>
            </w:pPr>
            <w:r>
              <w:rPr>
                <w:color w:val="00274C"/>
                <w:position w:val="-2"/>
                <w:sz w:val="20"/>
                <w:szCs w:val="20"/>
                <w:u w:val="none"/>
              </w:rPr>
              <w:t xml:space="preserve">Qualsiasi danno derivante dall’uso di carburanti diversi da quelli raccomandati non sarà coperto dalla garanzia.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88262983" name="name8242699a58cd4cae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796699a58cd4cae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Avvertenza</w:t>
            </w:r>
          </w:p>
          <w:p>
            <w:pPr>
              <w:numPr>
                <w:ilvl w:val="0"/>
                <w:numId w:val="29955"/>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29955"/>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numPr>
                <w:ilvl w:val="0"/>
                <w:numId w:val="29955"/>
              </w:numPr>
              <w:spacing w:before="0" w:after="0" w:line="262" w:lineRule="auto"/>
              <w:jc w:val="left"/>
              <w:rPr>
                <w:color w:val="00274C"/>
                <w:sz w:val="20"/>
                <w:szCs w:val="20"/>
              </w:rPr>
            </w:pPr>
            <w:r>
              <w:rPr>
                <w:color w:val="00274C"/>
                <w:position w:val="0"/>
                <w:sz w:val="20"/>
                <w:szCs w:val="20"/>
                <w:u w:val="none"/>
              </w:rPr>
              <w:t xml:space="preserve">Eventuali guasti derivanti dall'utilizzo di carburante diverso da  </w:t>
            </w:r>
            <w:r>
              <w:rPr>
                <w:b/>
                <w:bCs/>
                <w:color w:val="00274C"/>
                <w:position w:val="0"/>
                <w:sz w:val="20"/>
                <w:szCs w:val="20"/>
                <w:u w:val="none"/>
              </w:rPr>
              <w:t xml:space="preserve">Tab. 2.3, 2.4</w:t>
            </w:r>
            <w:r>
              <w:rPr>
                <w:color w:val="00274C"/>
                <w:position w:val="0"/>
                <w:sz w:val="20"/>
                <w:szCs w:val="20"/>
                <w:u w:val="none"/>
              </w:rPr>
              <w:t xml:space="preserve">  non saranno coperti da garanzia.</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i/>
                <w:iCs/>
                <w:color w:val="00274C"/>
                <w:position w:val="-2"/>
                <w:sz w:val="20"/>
                <w:szCs w:val="20"/>
                <w:u w:val="none"/>
              </w:rPr>
              <w:t xml:space="preserve">Numero di cetano minimo 40. È preferibile un numero di cetano maggiore di 47, soprattutto per temperature inferiori a –20 °C (–4 °F) o altitudini superiori a 1675 m (5500 piedi).</w:t>
            </w:r>
          </w:p>
          <w:p/>
          <w:p/>
          <w:p/>
          <w:p/>
          <w:p>
            <w:pPr>
              <w:widowControl w:val="on"/>
              <w:pBdr/>
              <w:spacing w:before="0" w:after="0" w:line="262" w:lineRule="auto"/>
              <w:ind w:left="0" w:right="0"/>
              <w:jc w:val="left"/>
              <w:textAlignment w:val="center"/>
            </w:pPr>
            <w:r>
              <w:rPr>
                <w:b/>
                <w:bCs/>
                <w:color w:val="00274C"/>
                <w:position w:val="-2"/>
                <w:sz w:val="20"/>
                <w:szCs w:val="20"/>
                <w:u w:val="none"/>
              </w:rPr>
              <w:t xml:space="preserve">Motori Altamente Regolamentati (EU, USA, CANADA, JAPAN, CHINA, INDIA)</w:t>
            </w:r>
          </w:p>
          <w:p>
            <w:pPr>
              <w:numPr>
                <w:ilvl w:val="0"/>
                <w:numId w:val="29955"/>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29955"/>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29955"/>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29955"/>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29955"/>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29955"/>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29955"/>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Motori Meno o Non Regolamentati (Resto del Mondo e Applicazioni Militari) </w:t>
            </w:r>
          </w:p>
          <w:p>
            <w:pPr>
              <w:numPr>
                <w:ilvl w:val="0"/>
                <w:numId w:val="29955"/>
              </w:numPr>
              <w:spacing w:before="0" w:after="0" w:line="262" w:lineRule="auto"/>
              <w:jc w:val="left"/>
              <w:rPr>
                <w:color w:val="00274C"/>
                <w:sz w:val="20"/>
                <w:szCs w:val="20"/>
              </w:rPr>
            </w:pPr>
            <w:r>
              <w:rPr>
                <w:color w:val="00274C"/>
                <w:position w:val="-2"/>
                <w:sz w:val="20"/>
                <w:szCs w:val="20"/>
                <w:u w:val="none"/>
              </w:rPr>
              <w:t xml:space="preserve">Equivalente a tutte le specifiche sopra</w:t>
            </w:r>
          </w:p>
          <w:p>
            <w:pPr>
              <w:numPr>
                <w:ilvl w:val="0"/>
                <w:numId w:val="29955"/>
              </w:numPr>
              <w:spacing w:before="0" w:after="0" w:line="262" w:lineRule="auto"/>
              <w:jc w:val="left"/>
              <w:rPr>
                <w:color w:val="00274C"/>
                <w:sz w:val="20"/>
                <w:szCs w:val="20"/>
              </w:rPr>
            </w:pPr>
            <w:r>
              <w:rPr>
                <w:color w:val="00274C"/>
                <w:position w:val="-2"/>
                <w:sz w:val="20"/>
                <w:szCs w:val="20"/>
                <w:u w:val="none"/>
              </w:rPr>
              <w:t xml:space="preserve">Equivalente a tutte le specifiche sopra ma con contenuto di zolfo &lt; 500ppm</w:t>
            </w:r>
          </w:p>
          <w:p>
            <w:pPr>
              <w:numPr>
                <w:ilvl w:val="0"/>
                <w:numId w:val="29955"/>
              </w:numPr>
              <w:spacing w:before="0" w:after="0" w:line="262" w:lineRule="auto"/>
              <w:jc w:val="left"/>
              <w:rPr>
                <w:color w:val="00274C"/>
                <w:sz w:val="20"/>
                <w:szCs w:val="20"/>
              </w:rPr>
            </w:pPr>
            <w:r>
              <w:rPr>
                <w:color w:val="00274C"/>
                <w:position w:val="-2"/>
                <w:sz w:val="20"/>
                <w:szCs w:val="20"/>
                <w:u w:val="none"/>
              </w:rPr>
              <w:t xml:space="preserve">Equivalente a tutte le specifiche sopra ma con contenuto di zolfo &lt; 2000ppm</w:t>
            </w:r>
          </w:p>
          <w:p>
            <w:pPr>
              <w:numPr>
                <w:ilvl w:val="0"/>
                <w:numId w:val="29955"/>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29955"/>
              </w:numPr>
              <w:spacing w:before="0" w:after="0" w:line="262" w:lineRule="auto"/>
              <w:jc w:val="left"/>
              <w:rPr>
                <w:color w:val="00274C"/>
                <w:sz w:val="20"/>
                <w:szCs w:val="20"/>
              </w:rPr>
            </w:pPr>
            <w:r>
              <w:rPr>
                <w:color w:val="00274C"/>
                <w:position w:val="-2"/>
                <w:sz w:val="20"/>
                <w:szCs w:val="20"/>
                <w:u w:val="none"/>
              </w:rPr>
              <w:t xml:space="preserve">F-44 (kerosene, designazione NATO) </w:t>
            </w:r>
            <w:r>
              <w:rPr>
                <w:b/>
                <w:bCs/>
                <w:color w:val="00274C"/>
                <w:position w:val="-2"/>
                <w:sz w:val="20"/>
                <w:szCs w:val="20"/>
                <w:u w:val="none"/>
              </w:rPr>
              <w:t xml:space="preserve"> (1)</w:t>
            </w:r>
          </w:p>
          <w:p>
            <w:pPr>
              <w:numPr>
                <w:ilvl w:val="0"/>
                <w:numId w:val="29955"/>
              </w:numPr>
              <w:spacing w:before="0" w:after="0" w:line="262" w:lineRule="auto"/>
              <w:jc w:val="left"/>
              <w:rPr>
                <w:color w:val="00274C"/>
                <w:sz w:val="20"/>
                <w:szCs w:val="20"/>
              </w:rPr>
            </w:pPr>
            <w:r>
              <w:rPr>
                <w:color w:val="00274C"/>
                <w:position w:val="-2"/>
                <w:sz w:val="20"/>
                <w:szCs w:val="20"/>
                <w:u w:val="none"/>
              </w:rPr>
              <w:t xml:space="preserve">F-63 (kerosene, designazione NATO, equivalente a F-34/F-35 con l'utilizzo di additivi (1)</w:t>
            </w:r>
          </w:p>
          <w:p>
            <w:pPr>
              <w:numPr>
                <w:ilvl w:val="0"/>
                <w:numId w:val="29955"/>
              </w:numPr>
              <w:spacing w:before="0" w:after="0" w:line="262" w:lineRule="auto"/>
              <w:jc w:val="left"/>
              <w:rPr>
                <w:color w:val="00274C"/>
                <w:sz w:val="20"/>
                <w:szCs w:val="20"/>
              </w:rPr>
            </w:pPr>
            <w:r>
              <w:rPr>
                <w:color w:val="00274C"/>
                <w:position w:val="-2"/>
                <w:sz w:val="20"/>
                <w:szCs w:val="20"/>
                <w:u w:val="none"/>
              </w:rPr>
              <w:t xml:space="preserve">JP-8 (kerosene, designazione militare USA) </w:t>
            </w:r>
            <w:r>
              <w:rPr>
                <w:b/>
                <w:bCs/>
                <w:color w:val="00274C"/>
                <w:position w:val="-2"/>
                <w:sz w:val="20"/>
                <w:szCs w:val="20"/>
                <w:u w:val="none"/>
              </w:rPr>
              <w:t xml:space="preserve"> (1)</w:t>
            </w:r>
          </w:p>
          <w:p>
            <w:pPr>
              <w:numPr>
                <w:ilvl w:val="0"/>
                <w:numId w:val="29955"/>
              </w:numPr>
              <w:spacing w:before="0" w:after="0" w:line="262" w:lineRule="auto"/>
              <w:jc w:val="left"/>
              <w:rPr>
                <w:color w:val="00274C"/>
                <w:sz w:val="20"/>
                <w:szCs w:val="20"/>
              </w:rPr>
            </w:pPr>
            <w:r>
              <w:rPr>
                <w:color w:val="00274C"/>
                <w:position w:val="-2"/>
                <w:sz w:val="20"/>
                <w:szCs w:val="20"/>
                <w:u w:val="none"/>
              </w:rPr>
              <w:t xml:space="preserve">JP-5 (kerosene, designazione militare USA) </w:t>
            </w:r>
            <w:r>
              <w:rPr>
                <w:b/>
                <w:bCs/>
                <w:color w:val="00274C"/>
                <w:position w:val="-2"/>
                <w:sz w:val="20"/>
                <w:szCs w:val="20"/>
                <w:u w:val="none"/>
              </w:rPr>
              <w:t xml:space="preserve"> (1)</w:t>
            </w:r>
          </w:p>
          <w:p>
            <w:pPr>
              <w:numPr>
                <w:ilvl w:val="0"/>
                <w:numId w:val="29955"/>
              </w:numPr>
              <w:spacing w:before="0" w:after="0" w:line="262" w:lineRule="auto"/>
              <w:jc w:val="left"/>
              <w:rPr>
                <w:color w:val="00274C"/>
                <w:sz w:val="20"/>
                <w:szCs w:val="20"/>
              </w:rPr>
            </w:pPr>
            <w:r>
              <w:rPr>
                <w:color w:val="00274C"/>
                <w:position w:val="-2"/>
                <w:sz w:val="20"/>
                <w:szCs w:val="20"/>
                <w:u w:val="none"/>
              </w:rPr>
              <w:t xml:space="preserve">Jet A / A1 (kerosene per aviazione civile)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Operazioni con carburanti per aerei: i carburanti per aerei possono essere utilizzati solo adottando un filtro carburante aggiuntivo con dosatore di lubrificazione. A causa della minore densità e della maggiore perdita di volume del carburante dovuto alla minore viscosità, a seconda del regime del motore e della coppia, è possibile una perdita di potenza fino al 10%. Tra i carburanti per aerei elencati ci sono alcune proprietà problematiche (viscosità, capacità lubrificanti e basso punto di ebollizione). È prevedibile un leggero aumento dell'usura nel sistema di iniezione, che può portare a una durata statisticamente più breve di questi componenti. Il contenuto di zolfo deve essere inferiore a 2000 ppm.</w:t>
            </w:r>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2.5.1 Additivi Carburante</w:t>
            </w:r>
          </w:p>
          <w:p/>
          <w:p/>
          <w:p>
            <w:pPr>
              <w:widowControl w:val="on"/>
              <w:pBdr/>
              <w:spacing w:before="0" w:after="0" w:line="262" w:lineRule="auto"/>
              <w:ind w:left="0" w:right="0"/>
              <w:jc w:val="left"/>
              <w:textAlignment w:val="center"/>
            </w:pPr>
            <w:r>
              <w:rPr>
                <w:color w:val="00274C"/>
                <w:position w:val="-2"/>
                <w:sz w:val="20"/>
                <w:szCs w:val="20"/>
                <w:u w:val="none"/>
              </w:rPr>
              <w:t xml:space="preserve">Al fine di mantenere le performance del circuito iniezione, Rehlko ha sviluppato una famiglia di prodotti additivi per il mercato Nord Americano.</w:t>
            </w:r>
          </w:p>
          <w:p/>
          <w:p/>
          <w:p>
            <w:pPr>
              <w:widowControl w:val="on"/>
              <w:pBdr/>
              <w:spacing w:before="0" w:after="0" w:line="262" w:lineRule="auto"/>
              <w:ind w:left="0" w:right="0"/>
              <w:jc w:val="left"/>
              <w:textAlignment w:val="center"/>
            </w:pPr>
            <w:r>
              <w:rPr>
                <w:color w:val="00274C"/>
                <w:position w:val="-2"/>
                <w:sz w:val="20"/>
                <w:szCs w:val="20"/>
                <w:u w:val="none"/>
              </w:rPr>
              <w:t xml:space="preserve">L'  </w:t>
            </w:r>
            <w:r>
              <w:rPr>
                <w:b/>
                <w:bCs/>
                <w:color w:val="00274C"/>
                <w:position w:val="-2"/>
                <w:sz w:val="20"/>
                <w:szCs w:val="20"/>
                <w:u w:val="none"/>
              </w:rPr>
              <w:t xml:space="preserve">Extra Performance Fuel Additive Arctic Formula</w:t>
            </w:r>
            <w:r>
              <w:rPr>
                <w:color w:val="00274C"/>
                <w:position w:val="-2"/>
                <w:sz w:val="20"/>
                <w:szCs w:val="20"/>
                <w:u w:val="none"/>
              </w:rPr>
              <w:t xml:space="preserve">  per l'inverno, l'  </w:t>
            </w:r>
            <w:r>
              <w:rPr>
                <w:b/>
                <w:bCs/>
                <w:color w:val="00274C"/>
                <w:position w:val="-2"/>
                <w:sz w:val="20"/>
                <w:szCs w:val="20"/>
                <w:u w:val="none"/>
              </w:rPr>
              <w:t xml:space="preserve">Extra Performance Fuel Additive</w:t>
            </w:r>
            <w:r>
              <w:rPr>
                <w:color w:val="00274C"/>
                <w:position w:val="-2"/>
                <w:sz w:val="20"/>
                <w:szCs w:val="20"/>
                <w:u w:val="none"/>
              </w:rPr>
              <w:t xml:space="preserve">  un pulitore di depositi dell'iniettore che ne previene la formazione. Contattare il tuo rivenditore Rehlko per la disponibilità.</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(solo Nord America)</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97404578" name="name6008699a58cd5c39f"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7623699a58cd5c39a"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Utilizzare l'additivo per carburante diesel Rehlko Injector Cleaner prima di riempire il serbatoio una volta all'anno o ogni 500 ore con carburante estivo o invernale. Formulato per pulire i depositi dagli iniettori e lubrificare la pompa ad alta pressione e gli iniettori per ridurre l'usura, migliorando la qualità del carburante. Compatibile con tutti i sistemi di emissione dei gas di scarico, inclusi i filtri antiparticolato diesel (DPF). Seguire tutte le istruzioni raccomandate sull'etichetta del prodotto.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(solo Nord America)</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25015284" name="name4998699a58cd641be"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8842699a58cd641b9"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Utilizzare l'additivo per carburante Rehlko Extra Performance Arctic Formula, che contiene una sostanza chimica antigelo per trattare il carburante non invernale (n. 2-D in Nord America) durante la stagione fredda. Questo estende l'operatività a circa 10 °C (18 °F) al di sotto del punto di cristallizzazione delle paraffine. Per un'operatività a temperature ancora più basse, utilizzare carburante invernale. Trattare il carburante quando la temperatura esterna scende sotto gli 0 °C (32 °F). Per risultati ottimali, utilizzare carburante non trattato e seguire tutte le istruzioni raccomandate sull'etichetta del prodotto.</w:t>
                  </w:r>
                </w:p>
                <w:p/>
                <w:p/>
                <w:p>
                  <w:pPr>
                    <w:widowControl w:val="on"/>
                    <w:pBdr/>
                    <w:spacing w:before="0" w:after="0" w:line="262" w:lineRule="auto"/>
                    <w:ind w:left="0" w:right="0"/>
                    <w:jc w:val="left"/>
                    <w:textAlignment w:val="center"/>
                  </w:pPr>
                  <w:r>
                    <w:rPr>
                      <w:color w:val="00274C"/>
                      <w:position w:val="-2"/>
                      <w:sz w:val="20"/>
                      <w:szCs w:val="20"/>
                      <w:u w:val="none"/>
                    </w:rPr>
                    <w:t xml:space="preserve">Il punto di cristallizzazione delle paraffine è la temperatura alla quale la cera inizia a depositarsi nel carburante, causando l'intasamento dei filtri.</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Additivi carburanti con funzioni biocida/alghicida sono ammessi solo in caso di carburante stoccato in serbatoio per lunghi periodi (un anno o più).</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Per i prodotti suggeriti, contattare lo staff Rehlko.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Questi additivi devono essere diluiti in percentuale secondo la prescrizione del prodotto durante il riempimento del serbatoio.</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È preferibile utilizzare il refrigerante prediluito Rehlko Xtended™ al 50% di glicole etilenico OAT.</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12869452" name="name3971699a58cd77738"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1249699a58cd77733"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Si raccomanda inoltre l'uso di refrigeranti conformi alle seguenti specifiche.</w:t>
            </w:r>
          </w:p>
          <w:p/>
          <w:p/>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KSD: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55"/>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9955"/>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6481482" name="name5813699a58cd82ce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355699a58cd82ce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9955"/>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9955"/>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5 anni o 4000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Nella </w:t>
            </w:r>
            <w:r>
              <w:rPr>
                <w:b/>
                <w:bCs/>
                <w:color w:val="00274C"/>
                <w:position w:val="-2"/>
                <w:sz w:val="20"/>
                <w:szCs w:val="20"/>
                <w:u w:val="none"/>
              </w:rPr>
              <w:t xml:space="preserve">Tab. 2.8</w:t>
            </w:r>
            <w:r>
              <w:rPr>
                <w:color w:val="00274C"/>
                <w:position w:val="-2"/>
                <w:sz w:val="20"/>
                <w:szCs w:val="20"/>
                <w:u w:val="none"/>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accensione quadro e motore con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di consultazione dati o errori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di selezione o inserimento dati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stato di funzionamento motore (verde = nessun inconveniente rilevato)</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51274982" name="name9367699a58cd8fa62"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4708699a58cd8fa5e"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nel caso il LED </w:t>
            </w:r>
            <w:r>
              <w:rPr>
                <w:b/>
                <w:bCs/>
                <w:color w:val="00274C"/>
                <w:position w:val="-2"/>
                <w:sz w:val="20"/>
                <w:szCs w:val="20"/>
                <w:u w:val="none"/>
              </w:rPr>
              <w:t xml:space="preserve">F</w:t>
            </w:r>
            <w:r>
              <w:rPr>
                <w:color w:val="00274C"/>
                <w:position w:val="-2"/>
                <w:sz w:val="20"/>
                <w:szCs w:val="20"/>
                <w:u w:val="none"/>
              </w:rPr>
              <w:t xml:space="preserve"> sia illuminato in rosso, consultare il le officine autorizzate </w:t>
            </w:r>
            <w:r>
              <w:rPr>
                <w:b/>
                <w:bCs/>
                <w:color w:val="00274C"/>
                <w:position w:val="-2"/>
                <w:sz w:val="20"/>
                <w:szCs w:val="20"/>
                <w:u w:val="none"/>
              </w:rPr>
              <w:t xml:space="preserve">KOHLER</w:t>
            </w:r>
            <w:r>
              <w:rPr>
                <w:color w:val="00274C"/>
                <w:position w:val="-2"/>
                <w:sz w:val="20"/>
                <w:szCs w:val="20"/>
                <w:u w:val="none"/>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2.9</w:t>
            </w:r>
            <w:r>
              <w:rPr>
                <w:color w:val="00274C"/>
                <w:position w:val="-2"/>
                <w:sz w:val="20"/>
                <w:szCs w:val="20"/>
                <w:u w:val="none"/>
              </w:rPr>
              <w:t xml:space="preserve">  sono indicati i dati che è possibile consultare sul display </w:t>
            </w:r>
            <w:r>
              <w:rPr>
                <w:b/>
                <w:bCs/>
                <w:color w:val="00274C"/>
                <w:position w:val="-2"/>
                <w:sz w:val="20"/>
                <w:szCs w:val="20"/>
                <w:u w:val="none"/>
              </w:rPr>
              <w:t xml:space="preserve">B</w:t>
            </w:r>
            <w:r>
              <w:rPr>
                <w:color w:val="00274C"/>
                <w:position w:val="-2"/>
                <w:sz w:val="20"/>
                <w:szCs w:val="20"/>
                <w:u w:val="none"/>
              </w:rPr>
              <w:t xml:space="preserve"> premendo i pulsanti </w:t>
            </w:r>
            <w:r>
              <w:rPr>
                <w:b/>
                <w:bCs/>
                <w:color w:val="00274C"/>
                <w:position w:val="-2"/>
                <w:sz w:val="20"/>
                <w:szCs w:val="20"/>
                <w:u w:val="none"/>
              </w:rPr>
              <w:t xml:space="preserve">C</w:t>
            </w:r>
            <w:r>
              <w:rPr>
                <w:color w:val="00274C"/>
                <w:position w:val="-2"/>
                <w:sz w:val="20"/>
                <w:szCs w:val="20"/>
                <w:u w:val="none"/>
              </w:rPr>
              <w:t xml:space="preserve"> o </w:t>
            </w:r>
            <w:r>
              <w:rPr>
                <w:b/>
                <w:bCs/>
                <w:color w:val="00274C"/>
                <w:position w:val="-2"/>
                <w:sz w:val="20"/>
                <w:szCs w:val="20"/>
                <w:u w:val="none"/>
              </w:rPr>
              <w:t xml:space="preserve">D.</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 dati descritti in </w:t>
            </w:r>
            <w:r>
              <w:rPr>
                <w:b/>
                <w:bCs/>
                <w:color w:val="00274C"/>
                <w:position w:val="-2"/>
                <w:sz w:val="20"/>
                <w:szCs w:val="20"/>
                <w:u w:val="none"/>
              </w:rPr>
              <w:t xml:space="preserve">Tab. 2.9</w:t>
            </w:r>
            <w:r>
              <w:rPr>
                <w:color w:val="00274C"/>
                <w:position w:val="-2"/>
                <w:sz w:val="20"/>
                <w:szCs w:val="20"/>
                <w:u w:val="none"/>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rimanenti alla manutenzione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olio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9956">
    <w:multiLevelType w:val="hybridMultilevel"/>
    <w:lvl w:ilvl="0" w:tplc="14559189">
      <w:start w:val="1"/>
      <w:numFmt w:val="decimal"/>
      <w:lvlText w:val="%1."/>
      <w:lvlJc w:val="left"/>
      <w:pPr>
        <w:ind w:left="720" w:hanging="360"/>
      </w:pPr>
    </w:lvl>
    <w:lvl w:ilvl="1" w:tplc="14559189" w:tentative="1">
      <w:start w:val="1"/>
      <w:numFmt w:val="lowerLetter"/>
      <w:lvlText w:val="%2."/>
      <w:lvlJc w:val="left"/>
      <w:pPr>
        <w:ind w:left="1440" w:hanging="360"/>
      </w:pPr>
    </w:lvl>
    <w:lvl w:ilvl="2" w:tplc="14559189" w:tentative="1">
      <w:start w:val="1"/>
      <w:numFmt w:val="lowerRoman"/>
      <w:lvlText w:val="%3."/>
      <w:lvlJc w:val="right"/>
      <w:pPr>
        <w:ind w:left="2160" w:hanging="180"/>
      </w:pPr>
    </w:lvl>
    <w:lvl w:ilvl="3" w:tplc="14559189" w:tentative="1">
      <w:start w:val="1"/>
      <w:numFmt w:val="decimal"/>
      <w:lvlText w:val="%4."/>
      <w:lvlJc w:val="left"/>
      <w:pPr>
        <w:ind w:left="2880" w:hanging="360"/>
      </w:pPr>
    </w:lvl>
    <w:lvl w:ilvl="4" w:tplc="14559189" w:tentative="1">
      <w:start w:val="1"/>
      <w:numFmt w:val="lowerLetter"/>
      <w:lvlText w:val="%5."/>
      <w:lvlJc w:val="left"/>
      <w:pPr>
        <w:ind w:left="3600" w:hanging="360"/>
      </w:pPr>
    </w:lvl>
    <w:lvl w:ilvl="5" w:tplc="14559189" w:tentative="1">
      <w:start w:val="1"/>
      <w:numFmt w:val="lowerRoman"/>
      <w:lvlText w:val="%6."/>
      <w:lvlJc w:val="right"/>
      <w:pPr>
        <w:ind w:left="4320" w:hanging="180"/>
      </w:pPr>
    </w:lvl>
    <w:lvl w:ilvl="6" w:tplc="14559189" w:tentative="1">
      <w:start w:val="1"/>
      <w:numFmt w:val="decimal"/>
      <w:lvlText w:val="%7."/>
      <w:lvlJc w:val="left"/>
      <w:pPr>
        <w:ind w:left="5040" w:hanging="360"/>
      </w:pPr>
    </w:lvl>
    <w:lvl w:ilvl="7" w:tplc="14559189" w:tentative="1">
      <w:start w:val="1"/>
      <w:numFmt w:val="lowerLetter"/>
      <w:lvlText w:val="%8."/>
      <w:lvlJc w:val="left"/>
      <w:pPr>
        <w:ind w:left="5760" w:hanging="360"/>
      </w:pPr>
    </w:lvl>
    <w:lvl w:ilvl="8" w:tplc="14559189" w:tentative="1">
      <w:start w:val="1"/>
      <w:numFmt w:val="lowerRoman"/>
      <w:lvlText w:val="%9."/>
      <w:lvlJc w:val="right"/>
      <w:pPr>
        <w:ind w:left="6480" w:hanging="180"/>
      </w:pPr>
    </w:lvl>
  </w:abstractNum>
  <w:abstractNum w:abstractNumId="29955">
    <w:multiLevelType w:val="hybridMultilevel"/>
    <w:lvl w:ilvl="0" w:tplc="9810471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955">
    <w:abstractNumId w:val="29955"/>
  </w:num>
  <w:num w:numId="29956">
    <w:abstractNumId w:val="299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99042465" Type="http://schemas.openxmlformats.org/officeDocument/2006/relationships/comments" Target="comments.xml"/><Relationship Id="rId314604811" Type="http://schemas.microsoft.com/office/2011/relationships/commentsExtended" Target="commentsExtended.xml"/><Relationship Id="rId77263873" Type="http://schemas.openxmlformats.org/officeDocument/2006/relationships/image" Target="media/imgrId77263873.jpg"/><Relationship Id="rId4411699a58cd08e70" Type="http://schemas.openxmlformats.org/officeDocument/2006/relationships/hyperlink" Target="https://iservice.lombardini.it/jsp/Template2/manuale.jsp?id=203&amp;parent=1000" TargetMode="External"/><Relationship Id="rId6323699a58ccd2c91" Type="http://schemas.openxmlformats.org/officeDocument/2006/relationships/image" Target="media/imgrId6323699a58ccd2c91.jpg"/><Relationship Id="rId7904699a58cce12b4" Type="http://schemas.openxmlformats.org/officeDocument/2006/relationships/image" Target="media/imgrId7904699a58cce12b4.jpg"/><Relationship Id="rId1518699a58ccf29cf" Type="http://schemas.openxmlformats.org/officeDocument/2006/relationships/image" Target="media/imgrId1518699a58ccf29cf.jpg"/><Relationship Id="rId1995699a58cd02a57" Type="http://schemas.openxmlformats.org/officeDocument/2006/relationships/image" Target="media/imgrId1995699a58cd02a57.jpg"/><Relationship Id="rId4190699a58cd07ef1" Type="http://schemas.openxmlformats.org/officeDocument/2006/relationships/image" Target="media/imgrId4190699a58cd07ef1.jpg"/><Relationship Id="rId7141699a58cd1080c" Type="http://schemas.openxmlformats.org/officeDocument/2006/relationships/image" Target="media/imgrId7141699a58cd1080c.jpg"/><Relationship Id="rId2004699a58cd1813b" Type="http://schemas.openxmlformats.org/officeDocument/2006/relationships/image" Target="media/imgrId2004699a58cd1813b.jpg"/><Relationship Id="rId8882699a58cd1ffa5" Type="http://schemas.openxmlformats.org/officeDocument/2006/relationships/image" Target="media/imgrId8882699a58cd1ffa5.jpg"/><Relationship Id="rId7820699a58cd3852b" Type="http://schemas.openxmlformats.org/officeDocument/2006/relationships/image" Target="media/imgrId7820699a58cd3852b.png"/><Relationship Id="rId2796699a58cd4cae5" Type="http://schemas.openxmlformats.org/officeDocument/2006/relationships/image" Target="media/imgrId2796699a58cd4cae5.png"/><Relationship Id="rId7623699a58cd5c39a" Type="http://schemas.openxmlformats.org/officeDocument/2006/relationships/image" Target="media/imgrId7623699a58cd5c39a.jpg"/><Relationship Id="rId8842699a58cd641b9" Type="http://schemas.openxmlformats.org/officeDocument/2006/relationships/image" Target="media/imgrId8842699a58cd641b9.jpg"/><Relationship Id="rId1249699a58cd77733" Type="http://schemas.openxmlformats.org/officeDocument/2006/relationships/image" Target="media/imgrId1249699a58cd77733.jpg"/><Relationship Id="rId6355699a58cd82ce7" Type="http://schemas.openxmlformats.org/officeDocument/2006/relationships/image" Target="media/imgrId6355699a58cd82ce7.png"/><Relationship Id="rId4708699a58cd8fa5e" Type="http://schemas.openxmlformats.org/officeDocument/2006/relationships/image" Target="media/imgrId4708699a58cd8fa5e.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77263873" Type="http://schemas.openxmlformats.org/officeDocument/2006/relationships/image" Target="media/imgrId77263873.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77263873" Type="http://schemas.openxmlformats.org/officeDocument/2006/relationships/image" Target="media/imgrId77263873.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77263873" Type="http://schemas.openxmlformats.org/officeDocument/2006/relationships/image" Target="media/imgrId77263873.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77263873" Type="http://schemas.openxmlformats.org/officeDocument/2006/relationships/image" Target="media/imgrId77263873.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77263873" Type="http://schemas.openxmlformats.org/officeDocument/2006/relationships/image" Target="media/imgrId77263873.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77263873" Type="http://schemas.openxmlformats.org/officeDocument/2006/relationships/image" Target="media/imgrId7726387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