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2504TCR / KDI 2504TCRE5 (Rev_20.4)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1897354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916735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7421084" w:name="ctxt"/>
    <w:bookmarkEnd w:id="97421084"/>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tempi con cilindri in linea; - Raffreddamento a liquido;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valvole per cilindro con punterie idrauliche;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Turbocompressore con valvola Waste-gate;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Iniezione diretta common rail.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19803152" name="name4761699a58c04ca5f"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7082699a58c04ca59"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30735327" name="name8889699a58c05d3b9"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4468699a58c05d3b3" cstate="print"/>
                          <a:stretch>
                            <a:fillRect/>
                          </a:stretch>
                        </pic:blipFill>
                        <pic:spPr>
                          <a:xfrm>
                            <a:off x="0" y="0"/>
                            <a:ext cx="1015200" cy="8208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minuti</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minuto</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con dispositivo equilibratore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225" w:after="225" w:line="262" w:lineRule="auto"/>
        <w:ind w:left="0" w:right="0"/>
        <w:jc w:val="left"/>
      </w:pPr>
      <w:r>
        <w:drawing>
          <wp:inline distT="0" distB="0" distL="0" distR="0">
            <wp:extent cx="4752000" cy="2844000"/>
            <wp:effectExtent b="0" l="0" r="0" t="0"/>
            <wp:docPr id="46343012" name="name1392699a58c06dcd2"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6809699a58c06dcca"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486932" name="name2838699a58c073f0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12699a58c073ef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4732"/>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14732"/>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14732"/>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14732"/>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14732"/>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280566" name="name4242699a58c07b93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025699a58c07b92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732"/>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14732"/>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14732"/>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4028699a58c07ce83"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14732"/>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14732"/>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0000"/>
          <w:sz w:val="20"/>
          <w:szCs w:val="20"/>
          <w:u w:val="none"/>
        </w:rPr>
        <w:t xml:space="preserve">Utilizzare la viscosità dell'olio in base all'intervallo di temperatura dell'aria rilevato durante il periodo tra i cambi d'olio, come indicato nella tabella seguente.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Rehlko X-treme 10W-40 formula pro; X-treme 10W-40; X-treme 5W-40 sono gli oli preferiti: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9592382" name="name8347699a58c083eea"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921699a58c083ee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7211403" name="name2894699a58c08bf17"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795699a58c08bf1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0768221" name="name1099699a58c0932f4"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097699a58c0932e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Si raccomandano inoltre oli che soddisfino le seguenti specifiche.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14732"/>
        </w:numPr>
        <w:spacing w:before="0" w:after="0" w:line="240" w:lineRule="auto"/>
        <w:jc w:val="left"/>
        <w:rPr>
          <w:color w:val="00274C"/>
          <w:sz w:val="20"/>
          <w:szCs w:val="20"/>
        </w:rPr>
      </w:pPr>
      <w:r>
        <w:rPr>
          <w:color w:val="00274C"/>
          <w:sz w:val="20"/>
          <w:szCs w:val="20"/>
          <w:u w:val="none"/>
        </w:rPr>
        <w:t xml:space="preserve">La tecnologia Low S.A.P.S. (olio con basso contenuto di ceneri solfate, fosforo e zolfo) mantiene il catalizzatore in buone condizioni di funzionamento. La presenza di ceneri solfate, fosforo e zolfo e zolfo, nel tempo, causano l’intasamento del catalizzatore e la sua conseguente inefficienza.</w:t>
      </w:r>
    </w:p>
    <w:p>
      <w:pPr>
        <w:numPr>
          <w:ilvl w:val="0"/>
          <w:numId w:val="14732"/>
        </w:numPr>
        <w:spacing w:before="0" w:after="0" w:line="240" w:lineRule="auto"/>
        <w:jc w:val="left"/>
        <w:rPr>
          <w:color w:val="00274C"/>
          <w:sz w:val="20"/>
          <w:szCs w:val="20"/>
        </w:rPr>
      </w:pPr>
      <w:r>
        <w:rPr>
          <w:color w:val="00274C"/>
          <w:sz w:val="20"/>
          <w:szCs w:val="20"/>
          <w:u w:val="none"/>
        </w:rPr>
        <w:t xml:space="preserve">Per quanto riguarda l’olio Mid S.A.P.S., il livello di ceneri solfate è lo stesso dell’olio API CJ-4 ≤ 1,0%, ma secondo la standardizzazione ACEA questi oli sono indicati come Mid SAPS.</w:t>
      </w:r>
    </w:p>
    <w:p>
      <w:pPr>
        <w:numPr>
          <w:ilvl w:val="0"/>
          <w:numId w:val="14732"/>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NON utilizzare carburante con contenuto di zolfo superiore a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w:t>
      </w:r>
      <w:r>
        <w:rPr>
          <w:color w:val="00274C"/>
          <w:sz w:val="20"/>
          <w:szCs w:val="20"/>
          <w:u w:val="none"/>
        </w:rPr>
        <w:t xml:space="preserve"> </w:t>
      </w:r>
      <w:r>
        <w:rPr>
          <w:b/>
          <w:bCs/>
          <w:color w:val="00274C"/>
          <w:sz w:val="20"/>
          <w:szCs w:val="20"/>
          <w:u w:val="none"/>
        </w:rPr>
        <w:t xml:space="preserve">Su tutti i motori conformi alla normativa emissioni Stage-V (motori provvisti di dispositivo DPF), l'olio da utilizzare</w:t>
      </w:r>
      <w:r>
        <w:rPr>
          <w:color w:val="00274C"/>
          <w:sz w:val="20"/>
          <w:szCs w:val="20"/>
          <w:u w:val="none"/>
        </w:rPr>
        <w:t xml:space="preserve"> </w:t>
      </w:r>
      <w:r>
        <w:rPr>
          <w:b/>
          <w:bCs/>
          <w:color w:val="00274C"/>
          <w:sz w:val="20"/>
          <w:szCs w:val="20"/>
          <w:u w:val="none"/>
        </w:rPr>
        <w:t xml:space="preserve">deve essere obbligatoriamente conforme con la specifica API</w:t>
      </w:r>
      <w:r>
        <w:rPr>
          <w:color w:val="00274C"/>
          <w:sz w:val="20"/>
          <w:szCs w:val="20"/>
          <w:u w:val="none"/>
        </w:rPr>
        <w:t xml:space="preserve"> </w:t>
      </w:r>
      <w:r>
        <w:rPr>
          <w:b/>
          <w:bCs/>
          <w:color w:val="00274C"/>
          <w:sz w:val="20"/>
          <w:szCs w:val="20"/>
          <w:u w:val="none"/>
        </w:rPr>
        <w:t xml:space="preserve">CJ-4 Low S.A.P.S o ACEA</w:t>
      </w:r>
      <w:r>
        <w:rPr>
          <w:color w:val="00274C"/>
          <w:sz w:val="20"/>
          <w:szCs w:val="20"/>
          <w:u w:val="none"/>
        </w:rPr>
        <w:t xml:space="preserve"> </w:t>
      </w:r>
      <w:r>
        <w:rPr>
          <w:b/>
          <w:bCs/>
          <w:color w:val="00274C"/>
          <w:sz w:val="20"/>
          <w:szCs w:val="20"/>
          <w:u w:val="none"/>
        </w:rPr>
        <w:t xml:space="preserve">E6 Low S.A.P.S.</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 NOTA:</w:t>
      </w:r>
      <w:r>
        <w:rPr>
          <w:color w:val="00274C"/>
          <w:sz w:val="20"/>
          <w:szCs w:val="20"/>
          <w:u w:val="none"/>
        </w:rPr>
        <w:t xml:space="preserve"> Gli oli Low S.A.P.S. con ceneri solfatate &lt;1% non possono essere usati con carburanti con contenuto di zolfo &gt; 50ppm.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NOTA:</w:t>
      </w:r>
      <w:r>
        <w:rPr>
          <w:color w:val="00274C"/>
          <w:sz w:val="20"/>
          <w:szCs w:val="20"/>
          <w:u w:val="none"/>
        </w:rPr>
        <w:t xml:space="preserve"> NON utilizzare carburante con contenuto di zolfo superiore a 500ppm.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604043" name="name2515699a58c0a36a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094699a58c0a36a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6623512" name="name2131699a58c0aa21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553699a58c0aa20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14732"/>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14732"/>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14732"/>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
          <w:p>
            <w:pPr>
              <w:widowControl w:val="on"/>
              <w:pBdr/>
              <w:spacing w:before="0" w:after="0" w:line="262" w:lineRule="auto"/>
              <w:ind w:left="0" w:right="0"/>
              <w:jc w:val="left"/>
              <w:textAlignment w:val="center"/>
            </w:pPr>
            <w:r>
              <w:rPr>
                <w:b/>
                <w:bCs/>
                <w:color w:val="00274C"/>
                <w:position w:val="-2"/>
                <w:sz w:val="20"/>
                <w:szCs w:val="20"/>
                <w:u w:val="none"/>
              </w:rPr>
              <w:t xml:space="preserve">Motori Altamente Regolamentati (EU, USA, CANADA, JAPAN, CHINA, INDIA)</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Motori Meno o Non Regolamentati (Resto del Mondo e Applicazioni Militari) </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Equivalente a tutte le specifiche sopra</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Equivalente a tutte le specifiche sopra ma con contenuto di zolfo &lt; 500ppm</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Equivalente a tutte le specifiche sopra ma con contenuto di zolfo &lt; 2000ppm</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F-44 (kerosene, designazione NATO) </w:t>
            </w:r>
            <w:r>
              <w:rPr>
                <w:b/>
                <w:bCs/>
                <w:color w:val="00274C"/>
                <w:position w:val="-2"/>
                <w:sz w:val="20"/>
                <w:szCs w:val="20"/>
                <w:u w:val="none"/>
              </w:rPr>
              <w:t xml:space="preserve"> (1)</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F-63 (kerosene, designazione NATO, equivalente a F-34/F-35 con l'utilizzo di additivi (1)</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JP-8 (kerosene, designazione militare USA) </w:t>
            </w:r>
            <w:r>
              <w:rPr>
                <w:b/>
                <w:bCs/>
                <w:color w:val="00274C"/>
                <w:position w:val="-2"/>
                <w:sz w:val="20"/>
                <w:szCs w:val="20"/>
                <w:u w:val="none"/>
              </w:rPr>
              <w:t xml:space="preserve"> (1)</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JP-5 (kerosene, designazione militare USA) </w:t>
            </w:r>
            <w:r>
              <w:rPr>
                <w:b/>
                <w:bCs/>
                <w:color w:val="00274C"/>
                <w:position w:val="-2"/>
                <w:sz w:val="20"/>
                <w:szCs w:val="20"/>
                <w:u w:val="none"/>
              </w:rPr>
              <w:t xml:space="preserve"> (1)</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Jet A / A1 (kerosene per aviazione civile)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Operazioni con carburanti per aerei: i carburanti per aerei possono essere utilizzati solo adottando un filtro carburante aggiuntivo con dosatore di lubrificazione. A causa della minore densità e della maggiore perdita di volume del carburante dovuto alla minore viscosità, a seconda del regime del motore e della coppia, è possibile una perdita di potenza fino al 10%. Tra i carburanti per aerei elencati ci sono alcune proprietà problematiche (viscosità, capacità lubrificanti e basso punto di ebollizione). È prevedibile un leggero aumento dell'usura nel sistema di iniezione, che può portare a una durata statisticamente più breve di questi componenti. Il contenuto di zolfo deve essere inferiore a 2000 ppm.</w:t>
            </w:r>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2.5.1 Additivi Carburante</w:t>
            </w:r>
          </w:p>
          <w:p/>
          <w:p/>
          <w:p>
            <w:pPr>
              <w:widowControl w:val="on"/>
              <w:pBdr/>
              <w:spacing w:before="0" w:after="0" w:line="262" w:lineRule="auto"/>
              <w:ind w:left="0" w:right="0"/>
              <w:jc w:val="left"/>
              <w:textAlignment w:val="center"/>
            </w:pPr>
            <w:r>
              <w:rPr>
                <w:color w:val="00274C"/>
                <w:position w:val="-2"/>
                <w:sz w:val="20"/>
                <w:szCs w:val="20"/>
                <w:u w:val="none"/>
              </w:rPr>
              <w:t xml:space="preserve">Al fine di mantenere le performance del circuito iniezione, Rehlko ha sviluppato una famiglia di prodotti additivi per il mercato Nord Americano.</w:t>
            </w:r>
          </w:p>
          <w:p/>
          <w:p/>
          <w:p>
            <w:pPr>
              <w:widowControl w:val="on"/>
              <w:pBdr/>
              <w:spacing w:before="0" w:after="0" w:line="262" w:lineRule="auto"/>
              <w:ind w:left="0" w:right="0"/>
              <w:jc w:val="left"/>
              <w:textAlignment w:val="center"/>
            </w:pPr>
            <w:r>
              <w:rPr>
                <w:color w:val="00274C"/>
                <w:position w:val="-2"/>
                <w:sz w:val="20"/>
                <w:szCs w:val="20"/>
                <w:u w:val="none"/>
              </w:rPr>
              <w:t xml:space="preserve">L'  </w:t>
            </w:r>
            <w:r>
              <w:rPr>
                <w:b/>
                <w:bCs/>
                <w:color w:val="00274C"/>
                <w:position w:val="-2"/>
                <w:sz w:val="20"/>
                <w:szCs w:val="20"/>
                <w:u w:val="none"/>
              </w:rPr>
              <w:t xml:space="preserve">Extra Performance Fuel Additive Arctic Formula</w:t>
            </w:r>
            <w:r>
              <w:rPr>
                <w:color w:val="00274C"/>
                <w:position w:val="-2"/>
                <w:sz w:val="20"/>
                <w:szCs w:val="20"/>
                <w:u w:val="none"/>
              </w:rPr>
              <w:t xml:space="preserve">  per l'inverno, l'  </w:t>
            </w:r>
            <w:r>
              <w:rPr>
                <w:b/>
                <w:bCs/>
                <w:color w:val="00274C"/>
                <w:position w:val="-2"/>
                <w:sz w:val="20"/>
                <w:szCs w:val="20"/>
                <w:u w:val="none"/>
              </w:rPr>
              <w:t xml:space="preserve">Extra Performance Fuel Additive</w:t>
            </w:r>
            <w:r>
              <w:rPr>
                <w:color w:val="00274C"/>
                <w:position w:val="-2"/>
                <w:sz w:val="20"/>
                <w:szCs w:val="20"/>
                <w:u w:val="none"/>
              </w:rPr>
              <w:t xml:space="preserve">  un pulitore di depositi dell'iniettore che ne previene la formazione. Contattare il tuo rivenditore Rehlko per la disponibilità.</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(solo Nord America)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2050387" name="name4220699a58c0b50fe"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6860699a58c0b50f9"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Utilizzare l'additivo per carburante diesel Rehlko Injector Cleaner prima di riempire il serbatoio una volta all'anno o ogni 500 ore con carburante estivo o invernale. Formulato per pulire i depositi dagli iniettori e lubrificare la pompa ad alta pressione e gli iniettori per ridurre l'usura, migliorando la qualità del carburante. Compatibile con tutti i sistemi di emissione dei gas di scarico, inclusi i filtri antiparticolato diesel (DPF). Seguire tutte le istruzioni raccomandate sull'etichetta del prodotto.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(solo Nord America)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81541074" name="name1201699a58c0bce88"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931699a58c0bce80"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Utilizzare l'additivo per carburante Rehlko Extra Performance Arctic Formula, che contiene una sostanza chimica antigelo per trattare il carburante non invernale (n. 2-D in Nord America) durante la stagione fredda. Questo estende l'operatività a circa 10 °C (18 °F) al di sotto del punto di cristallizzazione delle paraffine. Per un'operatività a temperature ancora più basse, utilizzare carburante invernale. Trattare il carburante quando la temperatura esterna scende sotto gli 0 °C (32 °F). Per risultati ottimali, utilizzare carburante non trattato e seguire tutte le istruzioni raccomandate sull'etichetta del prodotto.</w:t>
                  </w:r>
                </w:p>
                <w:p/>
                <w:p/>
                <w:p>
                  <w:pPr>
                    <w:widowControl w:val="on"/>
                    <w:pBdr/>
                    <w:spacing w:before="0" w:after="0" w:line="262" w:lineRule="auto"/>
                    <w:ind w:left="0" w:right="0"/>
                    <w:jc w:val="left"/>
                    <w:textAlignment w:val="center"/>
                  </w:pPr>
                  <w:r>
                    <w:rPr>
                      <w:color w:val="00274C"/>
                      <w:position w:val="-2"/>
                      <w:sz w:val="20"/>
                      <w:szCs w:val="20"/>
                      <w:u w:val="none"/>
                    </w:rPr>
                    <w:t xml:space="preserve">Il punto di cristallizzazione delle paraffine è la temperatura alla quale la cera inizia a depositarsi nel carburante, causando l'intasamento dei filtri.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Per i prodotti suggeriti, contattare lo staff Rehlko.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È preferibile utilizzare il refrigerante prediluito Rehlko Xtended™ al 50% di glicole etilenico OAT.</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76584200" name="name2385699a58c0c4fc1"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8331699a58c0c4fba"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Si raccomanda inoltre l'uso di refrigeranti conformi alle seguenti specifiche.</w:t>
            </w:r>
          </w:p>
          <w:p/>
          <w:p/>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KSD: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2672071" name="name7257699a58c0cc3b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819699a58c0cc3a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14732"/>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5 anni o 4000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Quadro di comando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Nella </w:t>
            </w:r>
            <w:r>
              <w:rPr>
                <w:b/>
                <w:bCs/>
                <w:color w:val="00274C"/>
                <w:position w:val="-2"/>
                <w:sz w:val="20"/>
                <w:szCs w:val="20"/>
                <w:u w:val="none"/>
              </w:rPr>
              <w:t xml:space="preserve">Tab. 2.8</w:t>
            </w:r>
            <w:r>
              <w:rPr>
                <w:color w:val="00274C"/>
                <w:position w:val="-2"/>
                <w:sz w:val="20"/>
                <w:szCs w:val="20"/>
                <w:u w:val="none"/>
              </w:rPr>
              <w:t xml:space="preserve">  sono indicati i componenti del quadro di comando.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accensione quadro e motore con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Display di consultazione dati o errori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freccia di navigazione menu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freccia di navigazione menu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di selezione o inserimento dati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stato di funzionamento motore (verde = nessun inconveniente rilevato)</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28753539" name="name6388699a58c0ddb90"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2131699a58c0ddb89"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nel caso il LED </w:t>
            </w:r>
            <w:r>
              <w:rPr>
                <w:b/>
                <w:bCs/>
                <w:color w:val="00274C"/>
                <w:position w:val="-2"/>
                <w:sz w:val="20"/>
                <w:szCs w:val="20"/>
                <w:u w:val="none"/>
              </w:rPr>
              <w:t xml:space="preserve">F</w:t>
            </w:r>
            <w:r>
              <w:rPr>
                <w:color w:val="00274C"/>
                <w:position w:val="-2"/>
                <w:sz w:val="20"/>
                <w:szCs w:val="20"/>
                <w:u w:val="none"/>
              </w:rPr>
              <w:t xml:space="preserve"> sia illuminato in rosso, consultare il le officine autorizzate </w:t>
            </w:r>
            <w:r>
              <w:rPr>
                <w:b/>
                <w:bCs/>
                <w:color w:val="00274C"/>
                <w:position w:val="-2"/>
                <w:sz w:val="20"/>
                <w:szCs w:val="20"/>
                <w:u w:val="none"/>
              </w:rPr>
              <w:t xml:space="preserve">KOHLER</w:t>
            </w:r>
            <w:r>
              <w:rPr>
                <w:color w:val="00274C"/>
                <w:position w:val="-2"/>
                <w:sz w:val="20"/>
                <w:szCs w:val="20"/>
                <w:u w:val="none"/>
              </w:rPr>
              <w:t xml:space="preserve"> per conoscere il tipo di inconveniente. Per alcuni inconvenienti si attiva lo spegnimento automatico del motore.</w:t>
            </w:r>
          </w:p>
          <w:p/>
          <w:p/>
          <w:p>
            <w:pPr>
              <w:widowControl w:val="on"/>
              <w:pBdr/>
              <w:spacing w:before="0" w:after="0" w:line="262" w:lineRule="auto"/>
              <w:ind w:left="0" w:right="0"/>
              <w:jc w:val="left"/>
              <w:textAlignment w:val="center"/>
            </w:pPr>
            <w:r>
              <w:rPr>
                <w:color w:val="00274C"/>
                <w:position w:val="-2"/>
                <w:sz w:val="20"/>
                <w:szCs w:val="20"/>
                <w:u w:val="none"/>
              </w:rPr>
              <w:t xml:space="preserve">Nella </w:t>
            </w:r>
            <w:r>
              <w:rPr>
                <w:b/>
                <w:bCs/>
                <w:color w:val="00274C"/>
                <w:position w:val="-2"/>
                <w:sz w:val="20"/>
                <w:szCs w:val="20"/>
                <w:u w:val="none"/>
              </w:rPr>
              <w:t xml:space="preserve">Tab. 2.9</w:t>
            </w:r>
            <w:r>
              <w:rPr>
                <w:color w:val="00274C"/>
                <w:position w:val="-2"/>
                <w:sz w:val="20"/>
                <w:szCs w:val="20"/>
                <w:u w:val="none"/>
              </w:rPr>
              <w:t xml:space="preserve">  sono indicati i dati che è possibile consultare sul display </w:t>
            </w:r>
            <w:r>
              <w:rPr>
                <w:b/>
                <w:bCs/>
                <w:color w:val="00274C"/>
                <w:position w:val="-2"/>
                <w:sz w:val="20"/>
                <w:szCs w:val="20"/>
                <w:u w:val="none"/>
              </w:rPr>
              <w:t xml:space="preserve">B</w:t>
            </w:r>
            <w:r>
              <w:rPr>
                <w:color w:val="00274C"/>
                <w:position w:val="-2"/>
                <w:sz w:val="20"/>
                <w:szCs w:val="20"/>
                <w:u w:val="none"/>
              </w:rPr>
              <w:t xml:space="preserve"> premendo i pulsanti </w:t>
            </w:r>
            <w:r>
              <w:rPr>
                <w:b/>
                <w:bCs/>
                <w:color w:val="00274C"/>
                <w:position w:val="-2"/>
                <w:sz w:val="20"/>
                <w:szCs w:val="20"/>
                <w:u w:val="none"/>
              </w:rPr>
              <w:t xml:space="preserve">C</w:t>
            </w:r>
            <w:r>
              <w:rPr>
                <w:color w:val="00274C"/>
                <w:position w:val="-2"/>
                <w:sz w:val="20"/>
                <w:szCs w:val="20"/>
                <w:u w:val="none"/>
              </w:rPr>
              <w:t xml:space="preserve"> o </w:t>
            </w:r>
            <w:r>
              <w:rPr>
                <w:b/>
                <w:bCs/>
                <w:color w:val="00274C"/>
                <w:position w:val="-2"/>
                <w:sz w:val="20"/>
                <w:szCs w:val="20"/>
                <w:u w:val="none"/>
              </w:rPr>
              <w:t xml:space="preserve">D.</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i dati descritti in </w:t>
            </w:r>
            <w:r>
              <w:rPr>
                <w:b/>
                <w:bCs/>
                <w:color w:val="00274C"/>
                <w:position w:val="-2"/>
                <w:sz w:val="20"/>
                <w:szCs w:val="20"/>
                <w:u w:val="none"/>
              </w:rPr>
              <w:t xml:space="preserve">Tab. 2.9</w:t>
            </w:r>
            <w:r>
              <w:rPr>
                <w:color w:val="00274C"/>
                <w:position w:val="-2"/>
                <w:sz w:val="20"/>
                <w:szCs w:val="20"/>
                <w:u w:val="none"/>
              </w:rPr>
              <w:t xml:space="preserve">  possono essere diversi, in tal caso consultare il manuale della macchina.</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Ore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Ore rimanenti alla manutenzione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olio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utilizzata @ rpm (% di utilizzo)</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4733">
    <w:multiLevelType w:val="hybridMultilevel"/>
    <w:lvl w:ilvl="0" w:tplc="78606383">
      <w:start w:val="1"/>
      <w:numFmt w:val="decimal"/>
      <w:lvlText w:val="%1."/>
      <w:lvlJc w:val="left"/>
      <w:pPr>
        <w:ind w:left="720" w:hanging="360"/>
      </w:pPr>
    </w:lvl>
    <w:lvl w:ilvl="1" w:tplc="78606383" w:tentative="1">
      <w:start w:val="1"/>
      <w:numFmt w:val="lowerLetter"/>
      <w:lvlText w:val="%2."/>
      <w:lvlJc w:val="left"/>
      <w:pPr>
        <w:ind w:left="1440" w:hanging="360"/>
      </w:pPr>
    </w:lvl>
    <w:lvl w:ilvl="2" w:tplc="78606383" w:tentative="1">
      <w:start w:val="1"/>
      <w:numFmt w:val="lowerRoman"/>
      <w:lvlText w:val="%3."/>
      <w:lvlJc w:val="right"/>
      <w:pPr>
        <w:ind w:left="2160" w:hanging="180"/>
      </w:pPr>
    </w:lvl>
    <w:lvl w:ilvl="3" w:tplc="78606383" w:tentative="1">
      <w:start w:val="1"/>
      <w:numFmt w:val="decimal"/>
      <w:lvlText w:val="%4."/>
      <w:lvlJc w:val="left"/>
      <w:pPr>
        <w:ind w:left="2880" w:hanging="360"/>
      </w:pPr>
    </w:lvl>
    <w:lvl w:ilvl="4" w:tplc="78606383" w:tentative="1">
      <w:start w:val="1"/>
      <w:numFmt w:val="lowerLetter"/>
      <w:lvlText w:val="%5."/>
      <w:lvlJc w:val="left"/>
      <w:pPr>
        <w:ind w:left="3600" w:hanging="360"/>
      </w:pPr>
    </w:lvl>
    <w:lvl w:ilvl="5" w:tplc="78606383" w:tentative="1">
      <w:start w:val="1"/>
      <w:numFmt w:val="lowerRoman"/>
      <w:lvlText w:val="%6."/>
      <w:lvlJc w:val="right"/>
      <w:pPr>
        <w:ind w:left="4320" w:hanging="180"/>
      </w:pPr>
    </w:lvl>
    <w:lvl w:ilvl="6" w:tplc="78606383" w:tentative="1">
      <w:start w:val="1"/>
      <w:numFmt w:val="decimal"/>
      <w:lvlText w:val="%7."/>
      <w:lvlJc w:val="left"/>
      <w:pPr>
        <w:ind w:left="5040" w:hanging="360"/>
      </w:pPr>
    </w:lvl>
    <w:lvl w:ilvl="7" w:tplc="78606383" w:tentative="1">
      <w:start w:val="1"/>
      <w:numFmt w:val="lowerLetter"/>
      <w:lvlText w:val="%8."/>
      <w:lvlJc w:val="left"/>
      <w:pPr>
        <w:ind w:left="5760" w:hanging="360"/>
      </w:pPr>
    </w:lvl>
    <w:lvl w:ilvl="8" w:tplc="78606383" w:tentative="1">
      <w:start w:val="1"/>
      <w:numFmt w:val="lowerRoman"/>
      <w:lvlText w:val="%9."/>
      <w:lvlJc w:val="right"/>
      <w:pPr>
        <w:ind w:left="6480" w:hanging="180"/>
      </w:pPr>
    </w:lvl>
  </w:abstractNum>
  <w:abstractNum w:abstractNumId="14732">
    <w:multiLevelType w:val="hybridMultilevel"/>
    <w:lvl w:ilvl="0" w:tplc="6615268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732">
    <w:abstractNumId w:val="14732"/>
  </w:num>
  <w:num w:numId="14733">
    <w:abstractNumId w:val="147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76758139" Type="http://schemas.openxmlformats.org/officeDocument/2006/relationships/comments" Target="comments.xml"/><Relationship Id="rId718281737" Type="http://schemas.microsoft.com/office/2011/relationships/commentsExtended" Target="commentsExtended.xml"/><Relationship Id="rId29167351" Type="http://schemas.openxmlformats.org/officeDocument/2006/relationships/image" Target="media/imgrId29167351.jpg"/><Relationship Id="rId4028699a58c07ce83" Type="http://schemas.openxmlformats.org/officeDocument/2006/relationships/hyperlink" Target="https://iservice.lombardini.it/jsp/Template2/manuale.jsp?id=203&amp;parent=1000" TargetMode="External"/><Relationship Id="rId7082699a58c04ca59" Type="http://schemas.openxmlformats.org/officeDocument/2006/relationships/image" Target="media/imgrId7082699a58c04ca59.jpg"/><Relationship Id="rId4468699a58c05d3b3" Type="http://schemas.openxmlformats.org/officeDocument/2006/relationships/image" Target="media/imgrId4468699a58c05d3b3.jpg"/><Relationship Id="rId6809699a58c06dcca" Type="http://schemas.openxmlformats.org/officeDocument/2006/relationships/image" Target="media/imgrId6809699a58c06dcca.jpg"/><Relationship Id="rId4612699a58c073efd" Type="http://schemas.openxmlformats.org/officeDocument/2006/relationships/image" Target="media/imgrId4612699a58c073efd.jpg"/><Relationship Id="rId9025699a58c07b92b" Type="http://schemas.openxmlformats.org/officeDocument/2006/relationships/image" Target="media/imgrId9025699a58c07b92b.jpg"/><Relationship Id="rId1921699a58c083ee5" Type="http://schemas.openxmlformats.org/officeDocument/2006/relationships/image" Target="media/imgrId1921699a58c083ee5.jpg"/><Relationship Id="rId7795699a58c08bf11" Type="http://schemas.openxmlformats.org/officeDocument/2006/relationships/image" Target="media/imgrId7795699a58c08bf11.jpg"/><Relationship Id="rId7097699a58c0932ee" Type="http://schemas.openxmlformats.org/officeDocument/2006/relationships/image" Target="media/imgrId7097699a58c0932ee.jpg"/><Relationship Id="rId8094699a58c0a36a4" Type="http://schemas.openxmlformats.org/officeDocument/2006/relationships/image" Target="media/imgrId8094699a58c0a36a4.png"/><Relationship Id="rId1553699a58c0aa20e" Type="http://schemas.openxmlformats.org/officeDocument/2006/relationships/image" Target="media/imgrId1553699a58c0aa20e.png"/><Relationship Id="rId6860699a58c0b50f9" Type="http://schemas.openxmlformats.org/officeDocument/2006/relationships/image" Target="media/imgrId6860699a58c0b50f9.jpg"/><Relationship Id="rId2931699a58c0bce80" Type="http://schemas.openxmlformats.org/officeDocument/2006/relationships/image" Target="media/imgrId2931699a58c0bce80.jpg"/><Relationship Id="rId8331699a58c0c4fba" Type="http://schemas.openxmlformats.org/officeDocument/2006/relationships/image" Target="media/imgrId8331699a58c0c4fba.jpg"/><Relationship Id="rId8819699a58c0cc3ad" Type="http://schemas.openxmlformats.org/officeDocument/2006/relationships/image" Target="media/imgrId8819699a58c0cc3ad.png"/><Relationship Id="rId2131699a58c0ddb89" Type="http://schemas.openxmlformats.org/officeDocument/2006/relationships/image" Target="media/imgrId2131699a58c0ddb89.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9167351" Type="http://schemas.openxmlformats.org/officeDocument/2006/relationships/image" Target="media/imgrId2916735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9167351" Type="http://schemas.openxmlformats.org/officeDocument/2006/relationships/image" Target="media/imgrId2916735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9167351" Type="http://schemas.openxmlformats.org/officeDocument/2006/relationships/image" Target="media/imgrId2916735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9167351" Type="http://schemas.openxmlformats.org/officeDocument/2006/relationships/image" Target="media/imgrId2916735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9167351" Type="http://schemas.openxmlformats.org/officeDocument/2006/relationships/image" Target="media/imgrId2916735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9167351" Type="http://schemas.openxmlformats.org/officeDocument/2006/relationships/image" Target="media/imgrId2916735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