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451782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41817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5604306" w:name="ctxt"/>
    <w:bookmarkEnd w:id="55604306"/>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4265699a589db3b4b"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1731699a589db77ef"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70545906" name="name6588699a589dc6586"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367699a589dc657f"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31376579" name="name4883699a589dcef98"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4140699a589dcef92"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9500" name="name2274699a589dd6e5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48699a589dd6e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91966" name="name3834699a589ddc5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91699a589ddc5a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64"/>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564"/>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564"/>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564"/>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564"/>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83166" name="name1800699a589de252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54699a589de252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64"/>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564"/>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564"/>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8168699a589de33f0"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564"/>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564"/>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0000"/>
          <w:sz w:val="20"/>
          <w:szCs w:val="20"/>
          <w:u w:val="none"/>
        </w:rPr>
        <w:t xml:space="preserve">Utilizzare la viscosità dell'olio in base all'intervallo di temperatura dell'aria rilevato durante il periodo tra i cambi d'olio, come indicato nella tabella seguente.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Rehlko X-treme 10W-40 formula pro; X-treme 10W-40; X-treme 5W-40 sono gli oli preferiti: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9655237" name="name8932699a589de908f"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1575699a589de9089"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6602105" name="name1911699a589deed23"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3894699a589deed1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51675147" name="name1409699a589df34ad"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4526699a589df34a8"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Si raccomandano inoltre oli che soddisfino le seguenti specifiche.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564"/>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564"/>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564"/>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4068618" name="name8290699a589f0b77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77699a589f0b77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1405670" name="name2431699a589f109a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340699a589f1099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564"/>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564"/>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564"/>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
          <w:p>
            <w:pPr>
              <w:widowControl w:val="on"/>
              <w:pBdr/>
              <w:spacing w:before="0" w:after="0" w:line="262" w:lineRule="auto"/>
              <w:ind w:left="0" w:right="0"/>
              <w:jc w:val="left"/>
              <w:textAlignment w:val="center"/>
            </w:pPr>
            <w:r>
              <w:rPr>
                <w:b/>
                <w:bCs/>
                <w:color w:val="00274C"/>
                <w:position w:val="-2"/>
                <w:sz w:val="20"/>
                <w:szCs w:val="20"/>
                <w:u w:val="none"/>
              </w:rPr>
              <w:t xml:space="preserve">Motori Altamente Regolamentati (EU, USA, CANADA, JAPAN, CHINA, INDIA)</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Motori Meno o Non Regolamentati (Resto del Mondo e Applicazioni Militari)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Equivalente a tutte le specifiche sopra</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Equivalente a tutte le specifiche sopra ma con contenuto di zolfo &lt; 500ppm</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Equivalente a tutte le specifiche sopra ma con contenuto di zolfo &lt; 2000ppm</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F-44 (kerosene, designazione NATO) </w:t>
            </w:r>
            <w:r>
              <w:rPr>
                <w:b/>
                <w:bCs/>
                <w:color w:val="00274C"/>
                <w:position w:val="-2"/>
                <w:sz w:val="20"/>
                <w:szCs w:val="20"/>
                <w:u w:val="none"/>
              </w:rPr>
              <w:t xml:space="preserve"> (1)</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F-63 (kerosene, designazione NATO, equivalente a F-34/F-35 con l'utilizzo di additivi (1)</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JP-8 (kerosene, designazione militare USA) </w:t>
            </w:r>
            <w:r>
              <w:rPr>
                <w:b/>
                <w:bCs/>
                <w:color w:val="00274C"/>
                <w:position w:val="-2"/>
                <w:sz w:val="20"/>
                <w:szCs w:val="20"/>
                <w:u w:val="none"/>
              </w:rPr>
              <w:t xml:space="preserve"> (1)</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JP-5 (kerosene, designazione militare USA) </w:t>
            </w:r>
            <w:r>
              <w:rPr>
                <w:b/>
                <w:bCs/>
                <w:color w:val="00274C"/>
                <w:position w:val="-2"/>
                <w:sz w:val="20"/>
                <w:szCs w:val="20"/>
                <w:u w:val="none"/>
              </w:rPr>
              <w:t xml:space="preserve"> (1)</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Jet A / A1 (kerosene per aviazione civile)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Operazioni con carburanti per aerei: i carburanti per aerei possono essere utilizzati solo adottando un filtro carburante aggiuntivo con dosatore di lubrificazione. A causa della minore densità e della maggiore perdita di volume del carburante dovuto alla minore viscosità, a seconda del regime del motore e della coppia, è possibile una perdita di potenza fino al 10%. Tra i carburanti per aerei elencati ci sono alcune proprietà problematiche (viscosità, capacità lubrificanti e basso punto di ebollizione). È prevedibile un leggero aumento dell'usura nel sistema di iniezione, che può portare a una durata statisticamente più breve di questi componenti. Il contenuto di zolfo deve essere inferiore a 2000 ppm.</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2.5.1 Additivi Carburante</w:t>
            </w:r>
          </w:p>
          <w:p/>
          <w:p/>
          <w:p>
            <w:pPr>
              <w:widowControl w:val="on"/>
              <w:pBdr/>
              <w:spacing w:before="0" w:after="0" w:line="262" w:lineRule="auto"/>
              <w:ind w:left="0" w:right="0"/>
              <w:jc w:val="left"/>
              <w:textAlignment w:val="center"/>
            </w:pPr>
            <w:r>
              <w:rPr>
                <w:color w:val="00274C"/>
                <w:position w:val="-2"/>
                <w:sz w:val="20"/>
                <w:szCs w:val="20"/>
                <w:u w:val="none"/>
              </w:rPr>
              <w:t xml:space="preserve">Al fine di mantenere le performance del circuito iniezione, Rehlko ha sviluppato una famiglia di prodotti additivi per il mercato Nord Americano.</w:t>
            </w:r>
          </w:p>
          <w:p/>
          <w:p/>
          <w:p>
            <w:pPr>
              <w:widowControl w:val="on"/>
              <w:pBdr/>
              <w:spacing w:before="0" w:after="0" w:line="262" w:lineRule="auto"/>
              <w:ind w:left="0" w:right="0"/>
              <w:jc w:val="left"/>
              <w:textAlignment w:val="center"/>
            </w:pPr>
            <w:r>
              <w:rPr>
                <w:color w:val="00274C"/>
                <w:position w:val="-2"/>
                <w:sz w:val="20"/>
                <w:szCs w:val="20"/>
                <w:u w:val="none"/>
              </w:rPr>
              <w:t xml:space="preserve">L'  </w:t>
            </w:r>
            <w:r>
              <w:rPr>
                <w:b/>
                <w:bCs/>
                <w:color w:val="00274C"/>
                <w:position w:val="-2"/>
                <w:sz w:val="20"/>
                <w:szCs w:val="20"/>
                <w:u w:val="none"/>
              </w:rPr>
              <w:t xml:space="preserve">Extra Performance Fuel Additive Arctic Formula</w:t>
            </w:r>
            <w:r>
              <w:rPr>
                <w:color w:val="00274C"/>
                <w:position w:val="-2"/>
                <w:sz w:val="20"/>
                <w:szCs w:val="20"/>
                <w:u w:val="none"/>
              </w:rPr>
              <w:t xml:space="preserve">  per l'inverno, l'  </w:t>
            </w:r>
            <w:r>
              <w:rPr>
                <w:b/>
                <w:bCs/>
                <w:color w:val="00274C"/>
                <w:position w:val="-2"/>
                <w:sz w:val="20"/>
                <w:szCs w:val="20"/>
                <w:u w:val="none"/>
              </w:rPr>
              <w:t xml:space="preserve">Extra Performance Fuel Additive</w:t>
            </w:r>
            <w:r>
              <w:rPr>
                <w:color w:val="00274C"/>
                <w:position w:val="-2"/>
                <w:sz w:val="20"/>
                <w:szCs w:val="20"/>
                <w:u w:val="none"/>
              </w:rPr>
              <w:t xml:space="preserve">  un pulitore di depositi dell'iniettore che ne previene la formazione. Contattare il tuo rivenditore Rehlko per la disponibilità.</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(solo Nord America)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52124777" name="name5283699a589f19ee3"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2786699a589f19edd"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Utilizzare l'additivo per carburante diesel Rehlko Injector Cleaner prima di riempire il serbatoio una volta all'anno o ogni 500 ore con carburante estivo o invernale. Formulato per pulire i depositi dagli iniettori e lubrificare la pompa ad alta pressione e gli iniettori per ridurre l'usura, migliorando la qualità del carburante. Compatibile con tutti i sistemi di emissione dei gas di scarico, inclusi i filtri antiparticolato diesel (DPF). Seguire tutte le istruzioni raccomandate sull'etichetta del prodotto.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(solo Nord America)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375415" name="name8129699a589f2039f"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343699a589f2039a"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Utilizzare l'additivo per carburante Rehlko Extra Performance Arctic Formula, che contiene una sostanza chimica antigelo per trattare il carburante non invernale (n. 2-D in Nord America) durante la stagione fredda. Questo estende l'operatività a circa 10 °C (18 °F) al di sotto del punto di cristallizzazione delle paraffine. Per un'operatività a temperature ancora più basse, utilizzare carburante invernale. Trattare il carburante quando la temperatura esterna scende sotto gli 0 °C (32 °F). Per risultati ottimali, utilizzare carburante non trattato e seguire tutte le istruzioni raccomandate sull'etichetta del prodotto.</w:t>
                  </w:r>
                </w:p>
                <w:p/>
                <w:p/>
                <w:p>
                  <w:pPr>
                    <w:widowControl w:val="on"/>
                    <w:pBdr/>
                    <w:spacing w:before="0" w:after="0" w:line="262" w:lineRule="auto"/>
                    <w:ind w:left="0" w:right="0"/>
                    <w:jc w:val="left"/>
                    <w:textAlignment w:val="center"/>
                  </w:pPr>
                  <w:r>
                    <w:rPr>
                      <w:color w:val="00274C"/>
                      <w:position w:val="-2"/>
                      <w:sz w:val="20"/>
                      <w:szCs w:val="20"/>
                      <w:u w:val="none"/>
                    </w:rPr>
                    <w:t xml:space="preserve">Il punto di cristallizzazione delle paraffine è la temperatura alla quale la cera inizia a depositarsi nel carburante, causando l'intasamento dei filtri.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Per i prodotti suggeriti, contattare lo staff Rehlko.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È preferibile utilizzare il refrigerante prediluito Rehlko Xtended™ al 50% di glicole etilenico OAT.</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17478376" name="name2873699a589f287cb"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4641699a589f287c5"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Si raccomanda inoltre l'uso di refrigeranti conformi alle seguenti specifiche.</w:t>
            </w:r>
          </w:p>
          <w:p/>
          <w:p/>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8372661" name="name5483699a589f2dd1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89699a589f2dd1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5 anni o 4000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Componenti in gomma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Delta-P &gt; DPF ( </w:t>
            </w:r>
            <w:r>
              <w:rPr>
                <w:b/>
                <w:bCs/>
                <w:color w:val="00274C"/>
                <w:position w:val="-2"/>
                <w:sz w:val="20"/>
                <w:szCs w:val="20"/>
                <w:u w:val="none"/>
                <w:shd w:val="clear" w:color="auto" w:fill="E1E2E0"/>
              </w:rPr>
              <w:t xml:space="preserve">Consultare la circolare tecnica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65528" name="name4306699a589f558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35699a589f558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6689017" name="name9517699a589f61ea2"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246699a589f61e9c"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28061545" name="name6837699a589f6d626"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450699a589f6d620"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61654" name="name5935699a589f724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78699a589f724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7688699a589f72f90" w:history="1">
              <w:r>
                <w:rPr>
                  <w:rStyle w:val="DefaultParagraphFontPHPDOCX"/>
                  <w:b/>
                  <w:bCs/>
                  <w:color w:val="0000FF"/>
                  <w:position w:val="-2"/>
                  <w:sz w:val="20"/>
                  <w:szCs w:val="20"/>
                  <w:u w:val="none"/>
                </w:rPr>
                <w:t xml:space="preserve">Par. 2.17.1</w:t>
              </w:r>
            </w:hyperlink>
          </w:p>
          <w:p>
            <w:pPr>
              <w:numPr>
                <w:ilvl w:val="0"/>
                <w:numId w:val="2564"/>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56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56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56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56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133759" name="name8222699a589f7e114"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964699a589f7e1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39159398" name="name7105699a589f8366d"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170699a589f836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70439" name="name3422699a589f8ab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76699a589f8ab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56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2907699a589f8be7d"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4890967" name="name1535699a589f9600c"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989699a589f96006"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115989" name="name6632699a589fa4a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38699a589fa4a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56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56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464866" name="name2546699a589fae1ea"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870699a589fae1e4"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82147841" name="name9913699a589fbda0a"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825699a589fbda04"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566"/>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566"/>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566"/>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566"/>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566"/>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097730" name="name5259699a589fd5730"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042699a589fd57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1259699a589fd6af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5163699a589fd7ba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81516" name="name7194699a589ff3a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96699a589ff3a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4664033" name="name3982699a58a009a75"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488699a58a009a6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1516595" name="name9689699a58a012997"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912699a58a0129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2391470" name="name2030699a58a01dcf9"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651699a58a01dcf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0944879" name="name5387699a58a031799"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477699a58a031794"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7481133" name="name4727699a58a03cce2"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5080699a58a03ccd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645699a58a03d5ed"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62662243" name="name3633699a58a04dd8e"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611699a58a04dd89"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34654947" name="name9184699a58a059fd0"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707699a58a059fca"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3551246" name="name2488699a58a06ca79"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342699a58a06ca74"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27022871" name="name7788699a58a07ae6b"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2909699a58a07ae65"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46701956" name="name7142699a58a0abd04"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589699a58a0abcff"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9181037" name="name9877699a58a0b6ef9"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558699a58a0b6ef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5952956" name="name4066699a58a0ca4be"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728699a58a0ca4b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76860742" name="name4778699a58a0d6034"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411699a58a0d602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16463741" name="name3685699a58a0e220f"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9053699a58a0e22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912357" name="name9779699a58a0ecd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55699a58a0ecd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Consultare il </w:t>
            </w:r>
            <w:hyperlink r:id="rId3187699a58a0ed5f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064012" name="name3533699a58a1193f1"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153699a58a1193ec"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356266" name="name4965699a58a1218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9699a58a1218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24300049" name="name4633699a58a1389c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094699a58a1389bb"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76223305" name="name8542699a58a148785"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214699a58a14877e"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4700160" name="name6066699a58a151e0e"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9086699a58a151e07"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268558" name="name8150699a58a158f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38699a58a158f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564"/>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564"/>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9602803" name="name9737699a58a180723"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488699a58a18071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43880810" name="name7642699a58a191ee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909699a58a191ee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51935999" name="name4806699a58a19ca0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132699a58a19c9f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53392565" name="name7669699a58a1a629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485699a58a1a628d"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88874" name="name1176699a58a1bb01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26699a58a1bb0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6547737" name="name5217699a58a232cf9"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352699a58a232cf1"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7257" name="name9301699a58a23ff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89699a58a23ff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4917506" name="name1025699a58a256a95"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583699a58a256a8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569390" name="name4110699a58a26e2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28699a58a26e2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564"/>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564"/>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33585987" name="name9351699a58a27a269"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353699a58a27a263"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564"/>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564"/>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92877619" name="name4505699a58a294783"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552699a58a29477e"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2723772" name="name6795699a58a2b1e4b"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471699a58a2b1e46"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787181" name="name8166699a58a2c910f"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149699a58a2c91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11422226" name="name1891699a58a2d0dce"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245699a58a2d0d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204699a58a2d17f5"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24868614" name="name3228699a58a2dda91"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688699a58a2dda8c"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5167904" name="name1510699a58a2e7373"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416699a58a2e736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821100" name="name6722699a58a2f2490"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996699a58a2f24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0185406" name="name8534699a58a309615"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1150699a58a30960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101530" name="name4113699a58a314e3e"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747699a58a314e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8494404" name="name4314699a58a31d918"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325699a58a31d91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352264" name="name1788699a58a32655f"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620699a58a3265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775836" name="name4239699a58a32ec18"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7417699a58a32ec1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028894" name="name4308699a58a337124"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870699a58a3371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5318878" name="name6251699a58a34382f"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314699a58a34382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4524233" name="name1184699a58a34f57a"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7858699a58a34f57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3643161" name="name3031699a58a359bf4"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868699a58a359be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0236682" name="name5141699a58a365fb5"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664699a58a365fb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3959592" name="name2172699a58a370f8b"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150699a58a370f8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2635699a58a372c39"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79646" name="name1059699a58a37c6ad"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767699a58a37c6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3436699a58a37db3f"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348750" name="name9477699a58a38417f"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268699a58a3841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91884785" name="name3240699a58a39116e"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595699a58a391168"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7669976" name="name9437699a58a397271"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538699a58a39726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528357" name="name6969699a58a3a28ed"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261699a58a3a28e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597929" name="name6318699a58a3b2bde"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155699a58a3b2bd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77376" name="name6785699a58a3b7a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25699a58a3b7a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842412" name="name1815699a58a3c2556"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883699a58a3c255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149030" name="name1515699a58a3cd360"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002699a58a3cd35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95801" name="name3011699a58a3d49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57699a58a3d49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Consultare il </w:t>
            </w:r>
            <w:hyperlink r:id="rId1994699a58a3d51cd"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8655961" name="name5182699a58a3dbbc8"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311699a58a3dbbc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140129" name="name1163699a58a3eeb1c"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758699a58a3eeb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29797" name="name9344699a58a403a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49699a58a403a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Consultare il </w:t>
            </w:r>
            <w:hyperlink r:id="rId4927699a58a40437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745619" name="name3727699a58a434ed0"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904699a58a434e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559171" name="name5595699a58a43c35f"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915699a58a43c35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3918092" name="name4225699a58a4466df"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253699a58a4466d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1383623" name="name6846699a58a44f65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337699a58a44f65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4642313" name="name9857699a58a45b52c"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353699a58a45b52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4440680" name="name7411699a58a46ae75"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950699a58a46ae6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449105" name="name7124699a58a471b65"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1393699a58a471b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173908" name="name9662699a58a4775d1"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732699a58a4775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2572099" name="name5559699a58a48013c"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095699a58a4801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0665160" name="name1436699a58a4873e1"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020699a58a4873d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706819" name="name4852699a58a48f7ae"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233699a58a48f7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877629" name="name3984699a58a495bc7"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417699a58a495b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38577" name="name9454699a58a49a4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32699a58a49a4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Consultare il </w:t>
            </w:r>
            <w:hyperlink r:id="rId6170699a58a49ad92"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221545" name="name8978699a58a4a26bc"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054699a58a4a26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961070" name="name4892699a58a4ba2d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510699a58a4ba2d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4304226" name="name7346699a58a4c353b"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149699a58a4c3536"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5772669" name="name8973699a58a4ce1d7"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439699a58a4ce1d1"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2498807" name="name7631699a58a4d4ed4"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329699a58a4d4ecf"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9798053" name="name8088699a58a4dff0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772699a58a4dff04"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393410" name="name5087699a58a4e9790"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916699a58a4e978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87786341" name="name2329699a58a4f1ab8"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113699a58a4f1ab2"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11934374" name="name5674699a58a50e95d"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329699a58a50e957"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42343763" name="name3167699a58a5147e8"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7405699a58a5147e3"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146519" name="name1184699a58a51e64f"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5352699a58a51e64a"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2663317" name="name6494699a58a52810d"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752699a58a52810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39565176" name="name4780699a58a5337f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954699a58a5337f1"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567"/>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6616699a58a534e2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567"/>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086663" name="name3218699a58a53f66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920699a58a53f6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793948" name="name2812699a58a54658f"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025699a58a5465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362910" name="name2581699a58a55008c"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963699a58a5500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4739" name="name4264699a58a55dd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74699a58a55dd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Consultare il </w:t>
            </w:r>
            <w:hyperlink r:id="rId6083699a58a55e6d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83684178" name="name9146699a58a564b7d"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1217699a58a564b77"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071288" name="name6371699a58a56e07d"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668699a58a56e07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372789" name="name8499699a58a576ecc"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583699a58a576ec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0904736" name="name3122699a58a57e041"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4858699a58a57e03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4981699a58a5803c3"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3038699a58a580bbe"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564"/>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2564"/>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564"/>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564"/>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564"/>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564"/>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564"/>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568"/>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568"/>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568"/>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568"/>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568"/>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688258" name="name8225699a58a59597f"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015699a58a5959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3544377" name="name3565699a58a59abb0"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4740699a58a59ab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81013" name="name9149699a58a5a4e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08699a58a5a4e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2392699a58a5a6345"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2212747" name="name6323699a58a5ad8f3"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550699a58a5ad8e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569"/>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569"/>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0403963" name="name1675699a58a5b54eb"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703699a58a5b54e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570"/>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570"/>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570"/>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299075" name="name5504699a58a5bb41d"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674699a58a5bb4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571"/>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2188848" name="name4000699a58a5c083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675699a58a5c083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572"/>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4593008" name="name9189699a58a5c87b5"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697699a58a5c87a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62331" name="name2851699a58a5cda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8699a58a5cda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564"/>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7922747" name="name4866699a58a5daf0b"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947699a58a5daf04"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572">
    <w:multiLevelType w:val="hybridMultilevel"/>
    <w:lvl w:ilvl="0" w:tplc="17054637">
      <w:start w:val="1"/>
      <w:numFmt w:val="decimal"/>
      <w:lvlText w:val="%1."/>
      <w:lvlJc w:val="left"/>
      <w:pPr>
        <w:ind w:left="720" w:hanging="360"/>
      </w:pPr>
    </w:lvl>
    <w:lvl w:ilvl="1" w:tplc="17054637" w:tentative="1">
      <w:start w:val="1"/>
      <w:numFmt w:val="lowerLetter"/>
      <w:lvlText w:val="%2."/>
      <w:lvlJc w:val="left"/>
      <w:pPr>
        <w:ind w:left="1440" w:hanging="360"/>
      </w:pPr>
    </w:lvl>
    <w:lvl w:ilvl="2" w:tplc="17054637" w:tentative="1">
      <w:start w:val="1"/>
      <w:numFmt w:val="lowerRoman"/>
      <w:lvlText w:val="%3."/>
      <w:lvlJc w:val="right"/>
      <w:pPr>
        <w:ind w:left="2160" w:hanging="180"/>
      </w:pPr>
    </w:lvl>
    <w:lvl w:ilvl="3" w:tplc="17054637" w:tentative="1">
      <w:start w:val="1"/>
      <w:numFmt w:val="decimal"/>
      <w:lvlText w:val="%4."/>
      <w:lvlJc w:val="left"/>
      <w:pPr>
        <w:ind w:left="2880" w:hanging="360"/>
      </w:pPr>
    </w:lvl>
    <w:lvl w:ilvl="4" w:tplc="17054637" w:tentative="1">
      <w:start w:val="1"/>
      <w:numFmt w:val="lowerLetter"/>
      <w:lvlText w:val="%5."/>
      <w:lvlJc w:val="left"/>
      <w:pPr>
        <w:ind w:left="3600" w:hanging="360"/>
      </w:pPr>
    </w:lvl>
    <w:lvl w:ilvl="5" w:tplc="17054637" w:tentative="1">
      <w:start w:val="1"/>
      <w:numFmt w:val="lowerRoman"/>
      <w:lvlText w:val="%6."/>
      <w:lvlJc w:val="right"/>
      <w:pPr>
        <w:ind w:left="4320" w:hanging="180"/>
      </w:pPr>
    </w:lvl>
    <w:lvl w:ilvl="6" w:tplc="17054637" w:tentative="1">
      <w:start w:val="1"/>
      <w:numFmt w:val="decimal"/>
      <w:lvlText w:val="%7."/>
      <w:lvlJc w:val="left"/>
      <w:pPr>
        <w:ind w:left="5040" w:hanging="360"/>
      </w:pPr>
    </w:lvl>
    <w:lvl w:ilvl="7" w:tplc="17054637" w:tentative="1">
      <w:start w:val="1"/>
      <w:numFmt w:val="lowerLetter"/>
      <w:lvlText w:val="%8."/>
      <w:lvlJc w:val="left"/>
      <w:pPr>
        <w:ind w:left="5760" w:hanging="360"/>
      </w:pPr>
    </w:lvl>
    <w:lvl w:ilvl="8" w:tplc="17054637" w:tentative="1">
      <w:start w:val="1"/>
      <w:numFmt w:val="lowerRoman"/>
      <w:lvlText w:val="%9."/>
      <w:lvlJc w:val="right"/>
      <w:pPr>
        <w:ind w:left="6480" w:hanging="180"/>
      </w:pPr>
    </w:lvl>
  </w:abstractNum>
  <w:abstractNum w:abstractNumId="2571">
    <w:multiLevelType w:val="hybridMultilevel"/>
    <w:lvl w:ilvl="0" w:tplc="22219114">
      <w:start w:val="1"/>
      <w:numFmt w:val="decimal"/>
      <w:lvlText w:val="%1."/>
      <w:lvlJc w:val="left"/>
      <w:pPr>
        <w:ind w:left="720" w:hanging="360"/>
      </w:pPr>
    </w:lvl>
    <w:lvl w:ilvl="1" w:tplc="22219114" w:tentative="1">
      <w:start w:val="1"/>
      <w:numFmt w:val="lowerLetter"/>
      <w:lvlText w:val="%2."/>
      <w:lvlJc w:val="left"/>
      <w:pPr>
        <w:ind w:left="1440" w:hanging="360"/>
      </w:pPr>
    </w:lvl>
    <w:lvl w:ilvl="2" w:tplc="22219114" w:tentative="1">
      <w:start w:val="1"/>
      <w:numFmt w:val="lowerRoman"/>
      <w:lvlText w:val="%3."/>
      <w:lvlJc w:val="right"/>
      <w:pPr>
        <w:ind w:left="2160" w:hanging="180"/>
      </w:pPr>
    </w:lvl>
    <w:lvl w:ilvl="3" w:tplc="22219114" w:tentative="1">
      <w:start w:val="1"/>
      <w:numFmt w:val="decimal"/>
      <w:lvlText w:val="%4."/>
      <w:lvlJc w:val="left"/>
      <w:pPr>
        <w:ind w:left="2880" w:hanging="360"/>
      </w:pPr>
    </w:lvl>
    <w:lvl w:ilvl="4" w:tplc="22219114" w:tentative="1">
      <w:start w:val="1"/>
      <w:numFmt w:val="lowerLetter"/>
      <w:lvlText w:val="%5."/>
      <w:lvlJc w:val="left"/>
      <w:pPr>
        <w:ind w:left="3600" w:hanging="360"/>
      </w:pPr>
    </w:lvl>
    <w:lvl w:ilvl="5" w:tplc="22219114" w:tentative="1">
      <w:start w:val="1"/>
      <w:numFmt w:val="lowerRoman"/>
      <w:lvlText w:val="%6."/>
      <w:lvlJc w:val="right"/>
      <w:pPr>
        <w:ind w:left="4320" w:hanging="180"/>
      </w:pPr>
    </w:lvl>
    <w:lvl w:ilvl="6" w:tplc="22219114" w:tentative="1">
      <w:start w:val="1"/>
      <w:numFmt w:val="decimal"/>
      <w:lvlText w:val="%7."/>
      <w:lvlJc w:val="left"/>
      <w:pPr>
        <w:ind w:left="5040" w:hanging="360"/>
      </w:pPr>
    </w:lvl>
    <w:lvl w:ilvl="7" w:tplc="22219114" w:tentative="1">
      <w:start w:val="1"/>
      <w:numFmt w:val="lowerLetter"/>
      <w:lvlText w:val="%8."/>
      <w:lvlJc w:val="left"/>
      <w:pPr>
        <w:ind w:left="5760" w:hanging="360"/>
      </w:pPr>
    </w:lvl>
    <w:lvl w:ilvl="8" w:tplc="22219114" w:tentative="1">
      <w:start w:val="1"/>
      <w:numFmt w:val="lowerRoman"/>
      <w:lvlText w:val="%9."/>
      <w:lvlJc w:val="right"/>
      <w:pPr>
        <w:ind w:left="6480" w:hanging="180"/>
      </w:pPr>
    </w:lvl>
  </w:abstractNum>
  <w:abstractNum w:abstractNumId="2570">
    <w:multiLevelType w:val="hybridMultilevel"/>
    <w:lvl w:ilvl="0" w:tplc="32933552">
      <w:start w:val="1"/>
      <w:numFmt w:val="decimal"/>
      <w:lvlText w:val="%1."/>
      <w:lvlJc w:val="left"/>
      <w:pPr>
        <w:ind w:left="720" w:hanging="360"/>
      </w:pPr>
    </w:lvl>
    <w:lvl w:ilvl="1" w:tplc="32933552" w:tentative="1">
      <w:start w:val="1"/>
      <w:numFmt w:val="lowerLetter"/>
      <w:lvlText w:val="%2."/>
      <w:lvlJc w:val="left"/>
      <w:pPr>
        <w:ind w:left="1440" w:hanging="360"/>
      </w:pPr>
    </w:lvl>
    <w:lvl w:ilvl="2" w:tplc="32933552" w:tentative="1">
      <w:start w:val="1"/>
      <w:numFmt w:val="lowerRoman"/>
      <w:lvlText w:val="%3."/>
      <w:lvlJc w:val="right"/>
      <w:pPr>
        <w:ind w:left="2160" w:hanging="180"/>
      </w:pPr>
    </w:lvl>
    <w:lvl w:ilvl="3" w:tplc="32933552" w:tentative="1">
      <w:start w:val="1"/>
      <w:numFmt w:val="decimal"/>
      <w:lvlText w:val="%4."/>
      <w:lvlJc w:val="left"/>
      <w:pPr>
        <w:ind w:left="2880" w:hanging="360"/>
      </w:pPr>
    </w:lvl>
    <w:lvl w:ilvl="4" w:tplc="32933552" w:tentative="1">
      <w:start w:val="1"/>
      <w:numFmt w:val="lowerLetter"/>
      <w:lvlText w:val="%5."/>
      <w:lvlJc w:val="left"/>
      <w:pPr>
        <w:ind w:left="3600" w:hanging="360"/>
      </w:pPr>
    </w:lvl>
    <w:lvl w:ilvl="5" w:tplc="32933552" w:tentative="1">
      <w:start w:val="1"/>
      <w:numFmt w:val="lowerRoman"/>
      <w:lvlText w:val="%6."/>
      <w:lvlJc w:val="right"/>
      <w:pPr>
        <w:ind w:left="4320" w:hanging="180"/>
      </w:pPr>
    </w:lvl>
    <w:lvl w:ilvl="6" w:tplc="32933552" w:tentative="1">
      <w:start w:val="1"/>
      <w:numFmt w:val="decimal"/>
      <w:lvlText w:val="%7."/>
      <w:lvlJc w:val="left"/>
      <w:pPr>
        <w:ind w:left="5040" w:hanging="360"/>
      </w:pPr>
    </w:lvl>
    <w:lvl w:ilvl="7" w:tplc="32933552" w:tentative="1">
      <w:start w:val="1"/>
      <w:numFmt w:val="lowerLetter"/>
      <w:lvlText w:val="%8."/>
      <w:lvlJc w:val="left"/>
      <w:pPr>
        <w:ind w:left="5760" w:hanging="360"/>
      </w:pPr>
    </w:lvl>
    <w:lvl w:ilvl="8" w:tplc="32933552" w:tentative="1">
      <w:start w:val="1"/>
      <w:numFmt w:val="lowerRoman"/>
      <w:lvlText w:val="%9."/>
      <w:lvlJc w:val="right"/>
      <w:pPr>
        <w:ind w:left="6480" w:hanging="180"/>
      </w:pPr>
    </w:lvl>
  </w:abstractNum>
  <w:abstractNum w:abstractNumId="2569">
    <w:multiLevelType w:val="hybridMultilevel"/>
    <w:lvl w:ilvl="0" w:tplc="32442468">
      <w:start w:val="1"/>
      <w:numFmt w:val="decimal"/>
      <w:lvlText w:val="%1."/>
      <w:lvlJc w:val="left"/>
      <w:pPr>
        <w:ind w:left="720" w:hanging="360"/>
      </w:pPr>
    </w:lvl>
    <w:lvl w:ilvl="1" w:tplc="32442468" w:tentative="1">
      <w:start w:val="1"/>
      <w:numFmt w:val="lowerLetter"/>
      <w:lvlText w:val="%2."/>
      <w:lvlJc w:val="left"/>
      <w:pPr>
        <w:ind w:left="1440" w:hanging="360"/>
      </w:pPr>
    </w:lvl>
    <w:lvl w:ilvl="2" w:tplc="32442468" w:tentative="1">
      <w:start w:val="1"/>
      <w:numFmt w:val="lowerRoman"/>
      <w:lvlText w:val="%3."/>
      <w:lvlJc w:val="right"/>
      <w:pPr>
        <w:ind w:left="2160" w:hanging="180"/>
      </w:pPr>
    </w:lvl>
    <w:lvl w:ilvl="3" w:tplc="32442468" w:tentative="1">
      <w:start w:val="1"/>
      <w:numFmt w:val="decimal"/>
      <w:lvlText w:val="%4."/>
      <w:lvlJc w:val="left"/>
      <w:pPr>
        <w:ind w:left="2880" w:hanging="360"/>
      </w:pPr>
    </w:lvl>
    <w:lvl w:ilvl="4" w:tplc="32442468" w:tentative="1">
      <w:start w:val="1"/>
      <w:numFmt w:val="lowerLetter"/>
      <w:lvlText w:val="%5."/>
      <w:lvlJc w:val="left"/>
      <w:pPr>
        <w:ind w:left="3600" w:hanging="360"/>
      </w:pPr>
    </w:lvl>
    <w:lvl w:ilvl="5" w:tplc="32442468" w:tentative="1">
      <w:start w:val="1"/>
      <w:numFmt w:val="lowerRoman"/>
      <w:lvlText w:val="%6."/>
      <w:lvlJc w:val="right"/>
      <w:pPr>
        <w:ind w:left="4320" w:hanging="180"/>
      </w:pPr>
    </w:lvl>
    <w:lvl w:ilvl="6" w:tplc="32442468" w:tentative="1">
      <w:start w:val="1"/>
      <w:numFmt w:val="decimal"/>
      <w:lvlText w:val="%7."/>
      <w:lvlJc w:val="left"/>
      <w:pPr>
        <w:ind w:left="5040" w:hanging="360"/>
      </w:pPr>
    </w:lvl>
    <w:lvl w:ilvl="7" w:tplc="32442468" w:tentative="1">
      <w:start w:val="1"/>
      <w:numFmt w:val="lowerLetter"/>
      <w:lvlText w:val="%8."/>
      <w:lvlJc w:val="left"/>
      <w:pPr>
        <w:ind w:left="5760" w:hanging="360"/>
      </w:pPr>
    </w:lvl>
    <w:lvl w:ilvl="8" w:tplc="32442468" w:tentative="1">
      <w:start w:val="1"/>
      <w:numFmt w:val="lowerRoman"/>
      <w:lvlText w:val="%9."/>
      <w:lvlJc w:val="right"/>
      <w:pPr>
        <w:ind w:left="6480" w:hanging="180"/>
      </w:pPr>
    </w:lvl>
  </w:abstractNum>
  <w:abstractNum w:abstractNumId="2568">
    <w:multiLevelType w:val="hybridMultilevel"/>
    <w:lvl w:ilvl="0" w:tplc="22176271">
      <w:start w:val="1"/>
      <w:numFmt w:val="decimal"/>
      <w:lvlText w:val="%1."/>
      <w:lvlJc w:val="left"/>
      <w:pPr>
        <w:ind w:left="720" w:hanging="360"/>
      </w:pPr>
    </w:lvl>
    <w:lvl w:ilvl="1" w:tplc="22176271" w:tentative="1">
      <w:start w:val="1"/>
      <w:numFmt w:val="lowerLetter"/>
      <w:lvlText w:val="%2."/>
      <w:lvlJc w:val="left"/>
      <w:pPr>
        <w:ind w:left="1440" w:hanging="360"/>
      </w:pPr>
    </w:lvl>
    <w:lvl w:ilvl="2" w:tplc="22176271" w:tentative="1">
      <w:start w:val="1"/>
      <w:numFmt w:val="lowerRoman"/>
      <w:lvlText w:val="%3."/>
      <w:lvlJc w:val="right"/>
      <w:pPr>
        <w:ind w:left="2160" w:hanging="180"/>
      </w:pPr>
    </w:lvl>
    <w:lvl w:ilvl="3" w:tplc="22176271" w:tentative="1">
      <w:start w:val="1"/>
      <w:numFmt w:val="decimal"/>
      <w:lvlText w:val="%4."/>
      <w:lvlJc w:val="left"/>
      <w:pPr>
        <w:ind w:left="2880" w:hanging="360"/>
      </w:pPr>
    </w:lvl>
    <w:lvl w:ilvl="4" w:tplc="22176271" w:tentative="1">
      <w:start w:val="1"/>
      <w:numFmt w:val="lowerLetter"/>
      <w:lvlText w:val="%5."/>
      <w:lvlJc w:val="left"/>
      <w:pPr>
        <w:ind w:left="3600" w:hanging="360"/>
      </w:pPr>
    </w:lvl>
    <w:lvl w:ilvl="5" w:tplc="22176271" w:tentative="1">
      <w:start w:val="1"/>
      <w:numFmt w:val="lowerRoman"/>
      <w:lvlText w:val="%6."/>
      <w:lvlJc w:val="right"/>
      <w:pPr>
        <w:ind w:left="4320" w:hanging="180"/>
      </w:pPr>
    </w:lvl>
    <w:lvl w:ilvl="6" w:tplc="22176271" w:tentative="1">
      <w:start w:val="1"/>
      <w:numFmt w:val="decimal"/>
      <w:lvlText w:val="%7."/>
      <w:lvlJc w:val="left"/>
      <w:pPr>
        <w:ind w:left="5040" w:hanging="360"/>
      </w:pPr>
    </w:lvl>
    <w:lvl w:ilvl="7" w:tplc="22176271" w:tentative="1">
      <w:start w:val="1"/>
      <w:numFmt w:val="lowerLetter"/>
      <w:lvlText w:val="%8."/>
      <w:lvlJc w:val="left"/>
      <w:pPr>
        <w:ind w:left="5760" w:hanging="360"/>
      </w:pPr>
    </w:lvl>
    <w:lvl w:ilvl="8" w:tplc="22176271" w:tentative="1">
      <w:start w:val="1"/>
      <w:numFmt w:val="lowerRoman"/>
      <w:lvlText w:val="%9."/>
      <w:lvlJc w:val="right"/>
      <w:pPr>
        <w:ind w:left="6480" w:hanging="180"/>
      </w:pPr>
    </w:lvl>
  </w:abstractNum>
  <w:abstractNum w:abstractNumId="2567">
    <w:multiLevelType w:val="hybridMultilevel"/>
    <w:lvl w:ilvl="0" w:tplc="89603042">
      <w:start w:val="1"/>
      <w:numFmt w:val="decimal"/>
      <w:lvlText w:val="%1."/>
      <w:lvlJc w:val="left"/>
      <w:pPr>
        <w:ind w:left="720" w:hanging="360"/>
      </w:pPr>
    </w:lvl>
    <w:lvl w:ilvl="1" w:tplc="89603042" w:tentative="1">
      <w:start w:val="1"/>
      <w:numFmt w:val="lowerLetter"/>
      <w:lvlText w:val="%2."/>
      <w:lvlJc w:val="left"/>
      <w:pPr>
        <w:ind w:left="1440" w:hanging="360"/>
      </w:pPr>
    </w:lvl>
    <w:lvl w:ilvl="2" w:tplc="89603042" w:tentative="1">
      <w:start w:val="1"/>
      <w:numFmt w:val="lowerRoman"/>
      <w:lvlText w:val="%3."/>
      <w:lvlJc w:val="right"/>
      <w:pPr>
        <w:ind w:left="2160" w:hanging="180"/>
      </w:pPr>
    </w:lvl>
    <w:lvl w:ilvl="3" w:tplc="89603042" w:tentative="1">
      <w:start w:val="1"/>
      <w:numFmt w:val="decimal"/>
      <w:lvlText w:val="%4."/>
      <w:lvlJc w:val="left"/>
      <w:pPr>
        <w:ind w:left="2880" w:hanging="360"/>
      </w:pPr>
    </w:lvl>
    <w:lvl w:ilvl="4" w:tplc="89603042" w:tentative="1">
      <w:start w:val="1"/>
      <w:numFmt w:val="lowerLetter"/>
      <w:lvlText w:val="%5."/>
      <w:lvlJc w:val="left"/>
      <w:pPr>
        <w:ind w:left="3600" w:hanging="360"/>
      </w:pPr>
    </w:lvl>
    <w:lvl w:ilvl="5" w:tplc="89603042" w:tentative="1">
      <w:start w:val="1"/>
      <w:numFmt w:val="lowerRoman"/>
      <w:lvlText w:val="%6."/>
      <w:lvlJc w:val="right"/>
      <w:pPr>
        <w:ind w:left="4320" w:hanging="180"/>
      </w:pPr>
    </w:lvl>
    <w:lvl w:ilvl="6" w:tplc="89603042" w:tentative="1">
      <w:start w:val="1"/>
      <w:numFmt w:val="decimal"/>
      <w:lvlText w:val="%7."/>
      <w:lvlJc w:val="left"/>
      <w:pPr>
        <w:ind w:left="5040" w:hanging="360"/>
      </w:pPr>
    </w:lvl>
    <w:lvl w:ilvl="7" w:tplc="89603042" w:tentative="1">
      <w:start w:val="1"/>
      <w:numFmt w:val="lowerLetter"/>
      <w:lvlText w:val="%8."/>
      <w:lvlJc w:val="left"/>
      <w:pPr>
        <w:ind w:left="5760" w:hanging="360"/>
      </w:pPr>
    </w:lvl>
    <w:lvl w:ilvl="8" w:tplc="89603042" w:tentative="1">
      <w:start w:val="1"/>
      <w:numFmt w:val="lowerRoman"/>
      <w:lvlText w:val="%9."/>
      <w:lvlJc w:val="right"/>
      <w:pPr>
        <w:ind w:left="6480" w:hanging="180"/>
      </w:pPr>
    </w:lvl>
  </w:abstractNum>
  <w:abstractNum w:abstractNumId="2566">
    <w:multiLevelType w:val="hybridMultilevel"/>
    <w:lvl w:ilvl="0" w:tplc="20423972">
      <w:start w:val="1"/>
      <w:numFmt w:val="decimal"/>
      <w:lvlText w:val="%1."/>
      <w:lvlJc w:val="left"/>
      <w:pPr>
        <w:ind w:left="720" w:hanging="360"/>
      </w:pPr>
    </w:lvl>
    <w:lvl w:ilvl="1" w:tplc="20423972" w:tentative="1">
      <w:start w:val="1"/>
      <w:numFmt w:val="lowerLetter"/>
      <w:lvlText w:val="%2."/>
      <w:lvlJc w:val="left"/>
      <w:pPr>
        <w:ind w:left="1440" w:hanging="360"/>
      </w:pPr>
    </w:lvl>
    <w:lvl w:ilvl="2" w:tplc="20423972" w:tentative="1">
      <w:start w:val="1"/>
      <w:numFmt w:val="lowerRoman"/>
      <w:lvlText w:val="%3."/>
      <w:lvlJc w:val="right"/>
      <w:pPr>
        <w:ind w:left="2160" w:hanging="180"/>
      </w:pPr>
    </w:lvl>
    <w:lvl w:ilvl="3" w:tplc="20423972" w:tentative="1">
      <w:start w:val="1"/>
      <w:numFmt w:val="decimal"/>
      <w:lvlText w:val="%4."/>
      <w:lvlJc w:val="left"/>
      <w:pPr>
        <w:ind w:left="2880" w:hanging="360"/>
      </w:pPr>
    </w:lvl>
    <w:lvl w:ilvl="4" w:tplc="20423972" w:tentative="1">
      <w:start w:val="1"/>
      <w:numFmt w:val="lowerLetter"/>
      <w:lvlText w:val="%5."/>
      <w:lvlJc w:val="left"/>
      <w:pPr>
        <w:ind w:left="3600" w:hanging="360"/>
      </w:pPr>
    </w:lvl>
    <w:lvl w:ilvl="5" w:tplc="20423972" w:tentative="1">
      <w:start w:val="1"/>
      <w:numFmt w:val="lowerRoman"/>
      <w:lvlText w:val="%6."/>
      <w:lvlJc w:val="right"/>
      <w:pPr>
        <w:ind w:left="4320" w:hanging="180"/>
      </w:pPr>
    </w:lvl>
    <w:lvl w:ilvl="6" w:tplc="20423972" w:tentative="1">
      <w:start w:val="1"/>
      <w:numFmt w:val="decimal"/>
      <w:lvlText w:val="%7."/>
      <w:lvlJc w:val="left"/>
      <w:pPr>
        <w:ind w:left="5040" w:hanging="360"/>
      </w:pPr>
    </w:lvl>
    <w:lvl w:ilvl="7" w:tplc="20423972" w:tentative="1">
      <w:start w:val="1"/>
      <w:numFmt w:val="lowerLetter"/>
      <w:lvlText w:val="%8."/>
      <w:lvlJc w:val="left"/>
      <w:pPr>
        <w:ind w:left="5760" w:hanging="360"/>
      </w:pPr>
    </w:lvl>
    <w:lvl w:ilvl="8" w:tplc="20423972" w:tentative="1">
      <w:start w:val="1"/>
      <w:numFmt w:val="lowerRoman"/>
      <w:lvlText w:val="%9."/>
      <w:lvlJc w:val="right"/>
      <w:pPr>
        <w:ind w:left="6480" w:hanging="180"/>
      </w:pPr>
    </w:lvl>
  </w:abstractNum>
  <w:abstractNum w:abstractNumId="2565">
    <w:multiLevelType w:val="hybridMultilevel"/>
    <w:lvl w:ilvl="0" w:tplc="73426602">
      <w:start w:val="1"/>
      <w:numFmt w:val="decimal"/>
      <w:lvlText w:val="%1."/>
      <w:lvlJc w:val="left"/>
      <w:pPr>
        <w:ind w:left="720" w:hanging="360"/>
      </w:pPr>
    </w:lvl>
    <w:lvl w:ilvl="1" w:tplc="73426602" w:tentative="1">
      <w:start w:val="1"/>
      <w:numFmt w:val="lowerLetter"/>
      <w:lvlText w:val="%2."/>
      <w:lvlJc w:val="left"/>
      <w:pPr>
        <w:ind w:left="1440" w:hanging="360"/>
      </w:pPr>
    </w:lvl>
    <w:lvl w:ilvl="2" w:tplc="73426602" w:tentative="1">
      <w:start w:val="1"/>
      <w:numFmt w:val="lowerRoman"/>
      <w:lvlText w:val="%3."/>
      <w:lvlJc w:val="right"/>
      <w:pPr>
        <w:ind w:left="2160" w:hanging="180"/>
      </w:pPr>
    </w:lvl>
    <w:lvl w:ilvl="3" w:tplc="73426602" w:tentative="1">
      <w:start w:val="1"/>
      <w:numFmt w:val="decimal"/>
      <w:lvlText w:val="%4."/>
      <w:lvlJc w:val="left"/>
      <w:pPr>
        <w:ind w:left="2880" w:hanging="360"/>
      </w:pPr>
    </w:lvl>
    <w:lvl w:ilvl="4" w:tplc="73426602" w:tentative="1">
      <w:start w:val="1"/>
      <w:numFmt w:val="lowerLetter"/>
      <w:lvlText w:val="%5."/>
      <w:lvlJc w:val="left"/>
      <w:pPr>
        <w:ind w:left="3600" w:hanging="360"/>
      </w:pPr>
    </w:lvl>
    <w:lvl w:ilvl="5" w:tplc="73426602" w:tentative="1">
      <w:start w:val="1"/>
      <w:numFmt w:val="lowerRoman"/>
      <w:lvlText w:val="%6."/>
      <w:lvlJc w:val="right"/>
      <w:pPr>
        <w:ind w:left="4320" w:hanging="180"/>
      </w:pPr>
    </w:lvl>
    <w:lvl w:ilvl="6" w:tplc="73426602" w:tentative="1">
      <w:start w:val="1"/>
      <w:numFmt w:val="decimal"/>
      <w:lvlText w:val="%7."/>
      <w:lvlJc w:val="left"/>
      <w:pPr>
        <w:ind w:left="5040" w:hanging="360"/>
      </w:pPr>
    </w:lvl>
    <w:lvl w:ilvl="7" w:tplc="73426602" w:tentative="1">
      <w:start w:val="1"/>
      <w:numFmt w:val="lowerLetter"/>
      <w:lvlText w:val="%8."/>
      <w:lvlJc w:val="left"/>
      <w:pPr>
        <w:ind w:left="5760" w:hanging="360"/>
      </w:pPr>
    </w:lvl>
    <w:lvl w:ilvl="8" w:tplc="73426602" w:tentative="1">
      <w:start w:val="1"/>
      <w:numFmt w:val="lowerRoman"/>
      <w:lvlText w:val="%9."/>
      <w:lvlJc w:val="right"/>
      <w:pPr>
        <w:ind w:left="6480" w:hanging="180"/>
      </w:pPr>
    </w:lvl>
  </w:abstractNum>
  <w:abstractNum w:abstractNumId="2564">
    <w:multiLevelType w:val="hybridMultilevel"/>
    <w:lvl w:ilvl="0" w:tplc="583320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64">
    <w:abstractNumId w:val="2564"/>
  </w:num>
  <w:num w:numId="2565">
    <w:abstractNumId w:val="2565"/>
  </w:num>
  <w:num w:numId="2566">
    <w:abstractNumId w:val="2566"/>
  </w:num>
  <w:num w:numId="2567">
    <w:abstractNumId w:val="2567"/>
  </w:num>
  <w:num w:numId="2568">
    <w:abstractNumId w:val="2568"/>
  </w:num>
  <w:num w:numId="2569">
    <w:abstractNumId w:val="2569"/>
  </w:num>
  <w:num w:numId="2570">
    <w:abstractNumId w:val="2570"/>
  </w:num>
  <w:num w:numId="2571">
    <w:abstractNumId w:val="2571"/>
  </w:num>
  <w:num w:numId="2572">
    <w:abstractNumId w:val="25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6246457" Type="http://schemas.openxmlformats.org/officeDocument/2006/relationships/comments" Target="comments.xml"/><Relationship Id="rId714808734" Type="http://schemas.microsoft.com/office/2011/relationships/commentsExtended" Target="commentsExtended.xml"/><Relationship Id="rId66418175" Type="http://schemas.openxmlformats.org/officeDocument/2006/relationships/image" Target="media/imgrId66418175.jpg"/><Relationship Id="rId4265699a589db3b4b" Type="http://schemas.openxmlformats.org/officeDocument/2006/relationships/hyperlink" Target="https://iservice.lombardini.it/jsp/Template2/manuale.jsp?id=55&amp;parent=1000" TargetMode="External"/><Relationship Id="rId1731699a589db77ef" Type="http://schemas.openxmlformats.org/officeDocument/2006/relationships/hyperlink" Target="https://iservice.lombardini.it/jsp/Template2/manuale.jsp?id=195&amp;parent=1000" TargetMode="External"/><Relationship Id="rId8168699a589de33f0" Type="http://schemas.openxmlformats.org/officeDocument/2006/relationships/hyperlink" Target="https://iservice.lombardini.it/jsp/Template2/manuale.jsp?id=203&amp;parent=1000" TargetMode="External"/><Relationship Id="rId7688699a589f72f90" Type="http://schemas.openxmlformats.org/officeDocument/2006/relationships/hyperlink" Target="https://iservice.lombardini.it/jsp/Template2/manuale.jsp?id=112&amp;parent=1000" TargetMode="External"/><Relationship Id="rId2907699a589f8be7d" Type="http://schemas.openxmlformats.org/officeDocument/2006/relationships/hyperlink" Target="https://iservice.lombardini.it/jsp/Template2/manuale.jsp?id=822&amp;parent=1000" TargetMode="External"/><Relationship Id="rId1259699a589fd6afa" Type="http://schemas.openxmlformats.org/officeDocument/2006/relationships/hyperlink" Target="https://iservice.lombardini.it/jsp/Template2/manuale.jsp?id=822&amp;parent=1000" TargetMode="External"/><Relationship Id="rId5163699a589fd7ba9" Type="http://schemas.openxmlformats.org/officeDocument/2006/relationships/hyperlink" Target="https://iservice.lombardini.it/jsp/Template2/manuale.jsp?id=822&amp;parent=1000" TargetMode="External"/><Relationship Id="rId6645699a58a03d5ed" Type="http://schemas.openxmlformats.org/officeDocument/2006/relationships/hyperlink" Target="https://www.youtube.com/embed/Ig3XosQ8h0s?rel=0" TargetMode="External"/><Relationship Id="rId3187699a58a0ed5fa" Type="http://schemas.openxmlformats.org/officeDocument/2006/relationships/hyperlink" Target="https://iservice.lombardini.it/jsp/Template2/manuale.jsp?id=113&amp;parent=1000" TargetMode="External"/><Relationship Id="rId6204699a58a2d17f5" Type="http://schemas.openxmlformats.org/officeDocument/2006/relationships/hyperlink" Target="https://www.youtube.com/embed/6-0TbYG2EkY?rel=0" TargetMode="External"/><Relationship Id="rId2635699a58a372c39" Type="http://schemas.openxmlformats.org/officeDocument/2006/relationships/hyperlink" Target="https://iservice.lombardini.it/jsp/Template2/manuale.jsp?id=171&amp;parent=1000" TargetMode="External"/><Relationship Id="rId3436699a58a37db3f" Type="http://schemas.openxmlformats.org/officeDocument/2006/relationships/hyperlink" Target="https://iservice.lombardini.it/jsp/Template2/manuale.jsp?id=171&amp;parent=1000" TargetMode="External"/><Relationship Id="rId1994699a58a3d51cd" Type="http://schemas.openxmlformats.org/officeDocument/2006/relationships/hyperlink" Target="https://iservice.lombardini.it/jsp/Template2/manuale.jsp?id=103&amp;parent=1000" TargetMode="External"/><Relationship Id="rId4927699a58a404377" Type="http://schemas.openxmlformats.org/officeDocument/2006/relationships/hyperlink" Target="https://iservice.lombardini.it/jsp/Template2/manuale.jsp?id=103&amp;parent=1000" TargetMode="External"/><Relationship Id="rId6170699a58a49ad92" Type="http://schemas.openxmlformats.org/officeDocument/2006/relationships/hyperlink" Target="https://iservice.lombardini.it/jsp/Template2/manuale.jsp?id=103&amp;parent=1000" TargetMode="External"/><Relationship Id="rId6616699a58a534e21" Type="http://schemas.openxmlformats.org/officeDocument/2006/relationships/hyperlink" Target="https://iservice.lombardini.it/jsp/Template2/manuale.jsp?id=55&amp;parent=1000" TargetMode="External"/><Relationship Id="rId6083699a58a55e6d0" Type="http://schemas.openxmlformats.org/officeDocument/2006/relationships/hyperlink" Target="https://iservice.lombardini.it/jsp/Template2/manuale.jsp?id=113&amp;parent=1000" TargetMode="External"/><Relationship Id="rId4981699a58a5803c3" Type="http://schemas.openxmlformats.org/officeDocument/2006/relationships/hyperlink" Target="https://iservice.lombardini.it/jsp/Template2/manuale.jsp?id=55&amp;parent=1000" TargetMode="External"/><Relationship Id="rId3038699a58a580bbe" Type="http://schemas.openxmlformats.org/officeDocument/2006/relationships/hyperlink" Target="https://iservice.lombardini.it/jsp/Template2/manuale.jsp?id=102&amp;parent=1000" TargetMode="External"/><Relationship Id="rId2392699a58a5a6345" Type="http://schemas.openxmlformats.org/officeDocument/2006/relationships/hyperlink" Target="https://iservice.lombardini.it/jsp/Template2/manuale.jsp?id=112&amp;parent=1000" TargetMode="External"/><Relationship Id="rId6367699a589dc657f" Type="http://schemas.openxmlformats.org/officeDocument/2006/relationships/image" Target="media/imgrId6367699a589dc657f.jpg"/><Relationship Id="rId4140699a589dcef92" Type="http://schemas.openxmlformats.org/officeDocument/2006/relationships/image" Target="media/imgrId4140699a589dcef92.jpg"/><Relationship Id="rId3648699a589dd6e4d" Type="http://schemas.openxmlformats.org/officeDocument/2006/relationships/image" Target="media/imgrId3648699a589dd6e4d.jpg"/><Relationship Id="rId1891699a589ddc5a8" Type="http://schemas.openxmlformats.org/officeDocument/2006/relationships/image" Target="media/imgrId1891699a589ddc5a8.jpg"/><Relationship Id="rId7354699a589de2529" Type="http://schemas.openxmlformats.org/officeDocument/2006/relationships/image" Target="media/imgrId7354699a589de2529.jpg"/><Relationship Id="rId1575699a589de9089" Type="http://schemas.openxmlformats.org/officeDocument/2006/relationships/image" Target="media/imgrId1575699a589de9089.jpg"/><Relationship Id="rId3894699a589deed1d" Type="http://schemas.openxmlformats.org/officeDocument/2006/relationships/image" Target="media/imgrId3894699a589deed1d.jpg"/><Relationship Id="rId4526699a589df34a8" Type="http://schemas.openxmlformats.org/officeDocument/2006/relationships/image" Target="media/imgrId4526699a589df34a8.jpg"/><Relationship Id="rId5977699a589f0b778" Type="http://schemas.openxmlformats.org/officeDocument/2006/relationships/image" Target="media/imgrId5977699a589f0b778.png"/><Relationship Id="rId9340699a589f1099a" Type="http://schemas.openxmlformats.org/officeDocument/2006/relationships/image" Target="media/imgrId9340699a589f1099a.png"/><Relationship Id="rId2786699a589f19edd" Type="http://schemas.openxmlformats.org/officeDocument/2006/relationships/image" Target="media/imgrId2786699a589f19edd.jpg"/><Relationship Id="rId9343699a589f2039a" Type="http://schemas.openxmlformats.org/officeDocument/2006/relationships/image" Target="media/imgrId9343699a589f2039a.jpg"/><Relationship Id="rId4641699a589f287c5" Type="http://schemas.openxmlformats.org/officeDocument/2006/relationships/image" Target="media/imgrId4641699a589f287c5.jpg"/><Relationship Id="rId1789699a589f2dd14" Type="http://schemas.openxmlformats.org/officeDocument/2006/relationships/image" Target="media/imgrId1789699a589f2dd14.png"/><Relationship Id="rId5735699a589f558dd" Type="http://schemas.openxmlformats.org/officeDocument/2006/relationships/image" Target="media/imgrId5735699a589f558dd.jpg"/><Relationship Id="rId8246699a589f61e9c" Type="http://schemas.openxmlformats.org/officeDocument/2006/relationships/image" Target="media/imgrId8246699a589f61e9c.jpg"/><Relationship Id="rId7450699a589f6d620" Type="http://schemas.openxmlformats.org/officeDocument/2006/relationships/image" Target="media/imgrId7450699a589f6d620.jpg"/><Relationship Id="rId3978699a589f724bd" Type="http://schemas.openxmlformats.org/officeDocument/2006/relationships/image" Target="media/imgrId3978699a589f724bd.jpg"/><Relationship Id="rId6964699a589f7e10f" Type="http://schemas.openxmlformats.org/officeDocument/2006/relationships/image" Target="media/imgrId6964699a589f7e10f.jpg"/><Relationship Id="rId4170699a589f83667" Type="http://schemas.openxmlformats.org/officeDocument/2006/relationships/image" Target="media/imgrId4170699a589f83667.jpg"/><Relationship Id="rId2976699a589f8aba2" Type="http://schemas.openxmlformats.org/officeDocument/2006/relationships/image" Target="media/imgrId2976699a589f8aba2.jpg"/><Relationship Id="rId4989699a589f96006" Type="http://schemas.openxmlformats.org/officeDocument/2006/relationships/image" Target="media/imgrId4989699a589f96006.jpg"/><Relationship Id="rId5838699a589fa4a0c" Type="http://schemas.openxmlformats.org/officeDocument/2006/relationships/image" Target="media/imgrId5838699a589fa4a0c.jpg"/><Relationship Id="rId6870699a589fae1e4" Type="http://schemas.openxmlformats.org/officeDocument/2006/relationships/image" Target="media/imgrId6870699a589fae1e4.jpg"/><Relationship Id="rId9825699a589fbda04" Type="http://schemas.openxmlformats.org/officeDocument/2006/relationships/image" Target="media/imgrId9825699a589fbda04.jpg"/><Relationship Id="rId5042699a589fd5729" Type="http://schemas.openxmlformats.org/officeDocument/2006/relationships/image" Target="media/imgrId5042699a589fd5729.jpg"/><Relationship Id="rId8396699a589ff3a75" Type="http://schemas.openxmlformats.org/officeDocument/2006/relationships/image" Target="media/imgrId8396699a589ff3a75.jpg"/><Relationship Id="rId5488699a58a009a6f" Type="http://schemas.openxmlformats.org/officeDocument/2006/relationships/image" Target="media/imgrId5488699a58a009a6f.jpg"/><Relationship Id="rId7912699a58a012992" Type="http://schemas.openxmlformats.org/officeDocument/2006/relationships/image" Target="media/imgrId7912699a58a012992.jpg"/><Relationship Id="rId5651699a58a01dcf2" Type="http://schemas.openxmlformats.org/officeDocument/2006/relationships/image" Target="media/imgrId5651699a58a01dcf2.jpg"/><Relationship Id="rId5477699a58a031794" Type="http://schemas.openxmlformats.org/officeDocument/2006/relationships/image" Target="media/imgrId5477699a58a031794.jpg"/><Relationship Id="rId5080699a58a03ccdc" Type="http://schemas.openxmlformats.org/officeDocument/2006/relationships/image" Target="media/imgrId5080699a58a03ccdc.jpg"/><Relationship Id="rId5611699a58a04dd89" Type="http://schemas.openxmlformats.org/officeDocument/2006/relationships/image" Target="media/imgrId5611699a58a04dd89.jpg"/><Relationship Id="rId8707699a58a059fca" Type="http://schemas.openxmlformats.org/officeDocument/2006/relationships/image" Target="media/imgrId8707699a58a059fca.jpg"/><Relationship Id="rId4342699a58a06ca74" Type="http://schemas.openxmlformats.org/officeDocument/2006/relationships/image" Target="media/imgrId4342699a58a06ca74.jpg"/><Relationship Id="rId2909699a58a07ae65" Type="http://schemas.openxmlformats.org/officeDocument/2006/relationships/image" Target="media/imgrId2909699a58a07ae65.jpg"/><Relationship Id="rId5589699a58a0abcff" Type="http://schemas.openxmlformats.org/officeDocument/2006/relationships/image" Target="media/imgrId5589699a58a0abcff.jpg"/><Relationship Id="rId6558699a58a0b6ef3" Type="http://schemas.openxmlformats.org/officeDocument/2006/relationships/image" Target="media/imgrId6558699a58a0b6ef3.jpg"/><Relationship Id="rId1728699a58a0ca4b8" Type="http://schemas.openxmlformats.org/officeDocument/2006/relationships/image" Target="media/imgrId1728699a58a0ca4b8.png"/><Relationship Id="rId7411699a58a0d602f" Type="http://schemas.openxmlformats.org/officeDocument/2006/relationships/image" Target="media/imgrId7411699a58a0d602f.jpg"/><Relationship Id="rId9053699a58a0e220a" Type="http://schemas.openxmlformats.org/officeDocument/2006/relationships/image" Target="media/imgrId9053699a58a0e220a.jpg"/><Relationship Id="rId6755699a58a0ecdc8" Type="http://schemas.openxmlformats.org/officeDocument/2006/relationships/image" Target="media/imgrId6755699a58a0ecdc8.jpg"/><Relationship Id="rId7153699a58a1193ec" Type="http://schemas.openxmlformats.org/officeDocument/2006/relationships/image" Target="media/imgrId7153699a58a1193ec.png"/><Relationship Id="rId6789699a58a121891" Type="http://schemas.openxmlformats.org/officeDocument/2006/relationships/image" Target="media/imgrId6789699a58a121891.jpg"/><Relationship Id="rId3094699a58a1389bb" Type="http://schemas.openxmlformats.org/officeDocument/2006/relationships/image" Target="media/imgrId3094699a58a1389bb.png"/><Relationship Id="rId6214699a58a14877e" Type="http://schemas.openxmlformats.org/officeDocument/2006/relationships/image" Target="media/imgrId6214699a58a14877e.jpg"/><Relationship Id="rId9086699a58a151e07" Type="http://schemas.openxmlformats.org/officeDocument/2006/relationships/image" Target="media/imgrId9086699a58a151e07.jpg"/><Relationship Id="rId5738699a58a158fe4" Type="http://schemas.openxmlformats.org/officeDocument/2006/relationships/image" Target="media/imgrId5738699a58a158fe4.jpg"/><Relationship Id="rId7488699a58a18071a" Type="http://schemas.openxmlformats.org/officeDocument/2006/relationships/image" Target="media/imgrId7488699a58a18071a.png"/><Relationship Id="rId3909699a58a191ee6" Type="http://schemas.openxmlformats.org/officeDocument/2006/relationships/image" Target="media/imgrId3909699a58a191ee6.png"/><Relationship Id="rId2132699a58a19c9ff" Type="http://schemas.openxmlformats.org/officeDocument/2006/relationships/image" Target="media/imgrId2132699a58a19c9ff.png"/><Relationship Id="rId8485699a58a1a628d" Type="http://schemas.openxmlformats.org/officeDocument/2006/relationships/image" Target="media/imgrId8485699a58a1a628d.png"/><Relationship Id="rId8026699a58a1bb013" Type="http://schemas.openxmlformats.org/officeDocument/2006/relationships/image" Target="media/imgrId8026699a58a1bb013.jpg"/><Relationship Id="rId8352699a58a232cf1" Type="http://schemas.openxmlformats.org/officeDocument/2006/relationships/image" Target="media/imgrId8352699a58a232cf1.png"/><Relationship Id="rId6089699a58a23ffe5" Type="http://schemas.openxmlformats.org/officeDocument/2006/relationships/image" Target="media/imgrId6089699a58a23ffe5.jpg"/><Relationship Id="rId2583699a58a256a8f" Type="http://schemas.openxmlformats.org/officeDocument/2006/relationships/image" Target="media/imgrId2583699a58a256a8f.png"/><Relationship Id="rId7928699a58a26e233" Type="http://schemas.openxmlformats.org/officeDocument/2006/relationships/image" Target="media/imgrId7928699a58a26e233.jpg"/><Relationship Id="rId8353699a58a27a263" Type="http://schemas.openxmlformats.org/officeDocument/2006/relationships/image" Target="media/imgrId8353699a58a27a263.jpg"/><Relationship Id="rId3552699a58a29477e" Type="http://schemas.openxmlformats.org/officeDocument/2006/relationships/image" Target="media/imgrId3552699a58a29477e.png"/><Relationship Id="rId4471699a58a2b1e46" Type="http://schemas.openxmlformats.org/officeDocument/2006/relationships/image" Target="media/imgrId4471699a58a2b1e46.png"/><Relationship Id="rId5149699a58a2c9109" Type="http://schemas.openxmlformats.org/officeDocument/2006/relationships/image" Target="media/imgrId5149699a58a2c9109.jpg"/><Relationship Id="rId8245699a58a2d0dc7" Type="http://schemas.openxmlformats.org/officeDocument/2006/relationships/image" Target="media/imgrId8245699a58a2d0dc7.jpg"/><Relationship Id="rId6688699a58a2dda8c" Type="http://schemas.openxmlformats.org/officeDocument/2006/relationships/image" Target="media/imgrId6688699a58a2dda8c.jpg"/><Relationship Id="rId5416699a58a2e736e" Type="http://schemas.openxmlformats.org/officeDocument/2006/relationships/image" Target="media/imgrId5416699a58a2e736e.jpg"/><Relationship Id="rId1996699a58a2f248a" Type="http://schemas.openxmlformats.org/officeDocument/2006/relationships/image" Target="media/imgrId1996699a58a2f248a.jpg"/><Relationship Id="rId1150699a58a30960f" Type="http://schemas.openxmlformats.org/officeDocument/2006/relationships/image" Target="media/imgrId1150699a58a30960f.jpg"/><Relationship Id="rId1747699a58a314e39" Type="http://schemas.openxmlformats.org/officeDocument/2006/relationships/image" Target="media/imgrId1747699a58a314e39.jpg"/><Relationship Id="rId6325699a58a31d912" Type="http://schemas.openxmlformats.org/officeDocument/2006/relationships/image" Target="media/imgrId6325699a58a31d912.jpg"/><Relationship Id="rId7620699a58a32655a" Type="http://schemas.openxmlformats.org/officeDocument/2006/relationships/image" Target="media/imgrId7620699a58a32655a.jpg"/><Relationship Id="rId7417699a58a32ec12" Type="http://schemas.openxmlformats.org/officeDocument/2006/relationships/image" Target="media/imgrId7417699a58a32ec12.jpg"/><Relationship Id="rId4870699a58a33711f" Type="http://schemas.openxmlformats.org/officeDocument/2006/relationships/image" Target="media/imgrId4870699a58a33711f.jpg"/><Relationship Id="rId8314699a58a343829" Type="http://schemas.openxmlformats.org/officeDocument/2006/relationships/image" Target="media/imgrId8314699a58a343829.jpg"/><Relationship Id="rId7858699a58a34f574" Type="http://schemas.openxmlformats.org/officeDocument/2006/relationships/image" Target="media/imgrId7858699a58a34f574.jpg"/><Relationship Id="rId9868699a58a359bef" Type="http://schemas.openxmlformats.org/officeDocument/2006/relationships/image" Target="media/imgrId9868699a58a359bef.jpg"/><Relationship Id="rId8664699a58a365fb0" Type="http://schemas.openxmlformats.org/officeDocument/2006/relationships/image" Target="media/imgrId8664699a58a365fb0.jpg"/><Relationship Id="rId2150699a58a370f86" Type="http://schemas.openxmlformats.org/officeDocument/2006/relationships/image" Target="media/imgrId2150699a58a370f86.jpg"/><Relationship Id="rId9767699a58a37c6a8" Type="http://schemas.openxmlformats.org/officeDocument/2006/relationships/image" Target="media/imgrId9767699a58a37c6a8.jpg"/><Relationship Id="rId7268699a58a384179" Type="http://schemas.openxmlformats.org/officeDocument/2006/relationships/image" Target="media/imgrId7268699a58a384179.jpg"/><Relationship Id="rId9595699a58a391168" Type="http://schemas.openxmlformats.org/officeDocument/2006/relationships/image" Target="media/imgrId9595699a58a391168.png"/><Relationship Id="rId5538699a58a39726b" Type="http://schemas.openxmlformats.org/officeDocument/2006/relationships/image" Target="media/imgrId5538699a58a39726b.png"/><Relationship Id="rId9261699a58a3a28e8" Type="http://schemas.openxmlformats.org/officeDocument/2006/relationships/image" Target="media/imgrId9261699a58a3a28e8.png"/><Relationship Id="rId1155699a58a3b2bd9" Type="http://schemas.openxmlformats.org/officeDocument/2006/relationships/image" Target="media/imgrId1155699a58a3b2bd9.png"/><Relationship Id="rId9325699a58a3b7a60" Type="http://schemas.openxmlformats.org/officeDocument/2006/relationships/image" Target="media/imgrId9325699a58a3b7a60.jpg"/><Relationship Id="rId4883699a58a3c2550" Type="http://schemas.openxmlformats.org/officeDocument/2006/relationships/image" Target="media/imgrId4883699a58a3c2550.png"/><Relationship Id="rId4002699a58a3cd359" Type="http://schemas.openxmlformats.org/officeDocument/2006/relationships/image" Target="media/imgrId4002699a58a3cd359.png"/><Relationship Id="rId7357699a58a3d49a9" Type="http://schemas.openxmlformats.org/officeDocument/2006/relationships/image" Target="media/imgrId7357699a58a3d49a9.jpg"/><Relationship Id="rId6311699a58a3dbbc3" Type="http://schemas.openxmlformats.org/officeDocument/2006/relationships/image" Target="media/imgrId6311699a58a3dbbc3.jpg"/><Relationship Id="rId4758699a58a3eeb14" Type="http://schemas.openxmlformats.org/officeDocument/2006/relationships/image" Target="media/imgrId4758699a58a3eeb14.jpg"/><Relationship Id="rId4049699a58a403a9f" Type="http://schemas.openxmlformats.org/officeDocument/2006/relationships/image" Target="media/imgrId4049699a58a403a9f.jpg"/><Relationship Id="rId2904699a58a434eca" Type="http://schemas.openxmlformats.org/officeDocument/2006/relationships/image" Target="media/imgrId2904699a58a434eca.jpg"/><Relationship Id="rId8915699a58a43c359" Type="http://schemas.openxmlformats.org/officeDocument/2006/relationships/image" Target="media/imgrId8915699a58a43c359.jpg"/><Relationship Id="rId9253699a58a4466da" Type="http://schemas.openxmlformats.org/officeDocument/2006/relationships/image" Target="media/imgrId9253699a58a4466da.jpg"/><Relationship Id="rId9337699a58a44f658" Type="http://schemas.openxmlformats.org/officeDocument/2006/relationships/image" Target="media/imgrId9337699a58a44f658.png"/><Relationship Id="rId7353699a58a45b526" Type="http://schemas.openxmlformats.org/officeDocument/2006/relationships/image" Target="media/imgrId7353699a58a45b526.png"/><Relationship Id="rId4950699a58a46ae6f" Type="http://schemas.openxmlformats.org/officeDocument/2006/relationships/image" Target="media/imgrId4950699a58a46ae6f.png"/><Relationship Id="rId1393699a58a471b60" Type="http://schemas.openxmlformats.org/officeDocument/2006/relationships/image" Target="media/imgrId1393699a58a471b60.jpg"/><Relationship Id="rId9732699a58a4775cc" Type="http://schemas.openxmlformats.org/officeDocument/2006/relationships/image" Target="media/imgrId9732699a58a4775cc.jpg"/><Relationship Id="rId2095699a58a480134" Type="http://schemas.openxmlformats.org/officeDocument/2006/relationships/image" Target="media/imgrId2095699a58a480134.jpg"/><Relationship Id="rId7020699a58a4873db" Type="http://schemas.openxmlformats.org/officeDocument/2006/relationships/image" Target="media/imgrId7020699a58a4873db.png"/><Relationship Id="rId8233699a58a48f7a8" Type="http://schemas.openxmlformats.org/officeDocument/2006/relationships/image" Target="media/imgrId8233699a58a48f7a8.jpg"/><Relationship Id="rId3417699a58a495bc2" Type="http://schemas.openxmlformats.org/officeDocument/2006/relationships/image" Target="media/imgrId3417699a58a495bc2.jpg"/><Relationship Id="rId4832699a58a49a4f6" Type="http://schemas.openxmlformats.org/officeDocument/2006/relationships/image" Target="media/imgrId4832699a58a49a4f6.jpg"/><Relationship Id="rId7054699a58a4a26b6" Type="http://schemas.openxmlformats.org/officeDocument/2006/relationships/image" Target="media/imgrId7054699a58a4a26b6.jpg"/><Relationship Id="rId7510699a58a4ba2d3" Type="http://schemas.openxmlformats.org/officeDocument/2006/relationships/image" Target="media/imgrId7510699a58a4ba2d3.png"/><Relationship Id="rId3149699a58a4c3536" Type="http://schemas.openxmlformats.org/officeDocument/2006/relationships/image" Target="media/imgrId3149699a58a4c3536.png"/><Relationship Id="rId8439699a58a4ce1d1" Type="http://schemas.openxmlformats.org/officeDocument/2006/relationships/image" Target="media/imgrId8439699a58a4ce1d1.png"/><Relationship Id="rId9329699a58a4d4ecf" Type="http://schemas.openxmlformats.org/officeDocument/2006/relationships/image" Target="media/imgrId9329699a58a4d4ecf.png"/><Relationship Id="rId9772699a58a4dff04" Type="http://schemas.openxmlformats.org/officeDocument/2006/relationships/image" Target="media/imgrId9772699a58a4dff04.png"/><Relationship Id="rId6916699a58a4e978a" Type="http://schemas.openxmlformats.org/officeDocument/2006/relationships/image" Target="media/imgrId6916699a58a4e978a.png"/><Relationship Id="rId9113699a58a4f1ab2" Type="http://schemas.openxmlformats.org/officeDocument/2006/relationships/image" Target="media/imgrId9113699a58a4f1ab2.jpg"/><Relationship Id="rId5329699a58a50e957" Type="http://schemas.openxmlformats.org/officeDocument/2006/relationships/image" Target="media/imgrId5329699a58a50e957.jpg"/><Relationship Id="rId7405699a58a5147e3" Type="http://schemas.openxmlformats.org/officeDocument/2006/relationships/image" Target="media/imgrId7405699a58a5147e3.jpg"/><Relationship Id="rId5352699a58a51e64a" Type="http://schemas.openxmlformats.org/officeDocument/2006/relationships/image" Target="media/imgrId5352699a58a51e64a.jpg"/><Relationship Id="rId2752699a58a528108" Type="http://schemas.openxmlformats.org/officeDocument/2006/relationships/image" Target="media/imgrId2752699a58a528108.jpg"/><Relationship Id="rId2954699a58a5337f1" Type="http://schemas.openxmlformats.org/officeDocument/2006/relationships/image" Target="media/imgrId2954699a58a5337f1.jpg"/><Relationship Id="rId8920699a58a53f65c" Type="http://schemas.openxmlformats.org/officeDocument/2006/relationships/image" Target="media/imgrId8920699a58a53f65c.jpg"/><Relationship Id="rId4025699a58a54658a" Type="http://schemas.openxmlformats.org/officeDocument/2006/relationships/image" Target="media/imgrId4025699a58a54658a.jpg"/><Relationship Id="rId1963699a58a550087" Type="http://schemas.openxmlformats.org/officeDocument/2006/relationships/image" Target="media/imgrId1963699a58a550087.jpg"/><Relationship Id="rId1974699a58a55dd47" Type="http://schemas.openxmlformats.org/officeDocument/2006/relationships/image" Target="media/imgrId1974699a58a55dd47.jpg"/><Relationship Id="rId1217699a58a564b77" Type="http://schemas.openxmlformats.org/officeDocument/2006/relationships/image" Target="media/imgrId1217699a58a564b77.jpg"/><Relationship Id="rId2668699a58a56e077" Type="http://schemas.openxmlformats.org/officeDocument/2006/relationships/image" Target="media/imgrId2668699a58a56e077.png"/><Relationship Id="rId6583699a58a576ec6" Type="http://schemas.openxmlformats.org/officeDocument/2006/relationships/image" Target="media/imgrId6583699a58a576ec6.png"/><Relationship Id="rId4858699a58a57e03b" Type="http://schemas.openxmlformats.org/officeDocument/2006/relationships/image" Target="media/imgrId4858699a58a57e03b.png"/><Relationship Id="rId1015699a58a59597a" Type="http://schemas.openxmlformats.org/officeDocument/2006/relationships/image" Target="media/imgrId1015699a58a59597a.jpg"/><Relationship Id="rId4740699a58a59abaa" Type="http://schemas.openxmlformats.org/officeDocument/2006/relationships/image" Target="media/imgrId4740699a58a59abaa.jpg"/><Relationship Id="rId6308699a58a5a4e1e" Type="http://schemas.openxmlformats.org/officeDocument/2006/relationships/image" Target="media/imgrId6308699a58a5a4e1e.jpg"/><Relationship Id="rId2550699a58a5ad8ed" Type="http://schemas.openxmlformats.org/officeDocument/2006/relationships/image" Target="media/imgrId2550699a58a5ad8ed.jpg"/><Relationship Id="rId1703699a58a5b54e6" Type="http://schemas.openxmlformats.org/officeDocument/2006/relationships/image" Target="media/imgrId1703699a58a5b54e6.jpg"/><Relationship Id="rId1674699a58a5bb417" Type="http://schemas.openxmlformats.org/officeDocument/2006/relationships/image" Target="media/imgrId1674699a58a5bb417.jpg"/><Relationship Id="rId8675699a58a5c0834" Type="http://schemas.openxmlformats.org/officeDocument/2006/relationships/image" Target="media/imgrId8675699a58a5c0834.jpg"/><Relationship Id="rId6697699a58a5c87ae" Type="http://schemas.openxmlformats.org/officeDocument/2006/relationships/image" Target="media/imgrId6697699a58a5c87ae.jpg"/><Relationship Id="rId9608699a58a5cda6e" Type="http://schemas.openxmlformats.org/officeDocument/2006/relationships/image" Target="media/imgrId9608699a58a5cda6e.jpg"/><Relationship Id="rId6947699a58a5daf04" Type="http://schemas.openxmlformats.org/officeDocument/2006/relationships/image" Target="media/imgrId6947699a58a5daf0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6418175" Type="http://schemas.openxmlformats.org/officeDocument/2006/relationships/image" Target="media/imgrId6641817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6418175" Type="http://schemas.openxmlformats.org/officeDocument/2006/relationships/image" Target="media/imgrId6641817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6418175" Type="http://schemas.openxmlformats.org/officeDocument/2006/relationships/image" Target="media/imgrId6641817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6418175" Type="http://schemas.openxmlformats.org/officeDocument/2006/relationships/image" Target="media/imgrId6641817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6418175" Type="http://schemas.openxmlformats.org/officeDocument/2006/relationships/image" Target="media/imgrId6641817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6418175" Type="http://schemas.openxmlformats.org/officeDocument/2006/relationships/image" Target="media/imgrId6641817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