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753476" w:name="ctxt"/>
    <w:bookmarkEnd w:id="437534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49699a58617d4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73699a58617da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Gomito_Volano_Frizione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8699a58617e1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29699a58617e7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Volano_Piastra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98699a58617ed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20699a58617f4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06699a58617fa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21699a5861801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50699a5861807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Testa_Cappello_Valvole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01699a586180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Avviamento_Impianto Elettrico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26699a5861814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44699a586181b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Depressore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99699a5861824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Q - Filtro Combustibile_Tubi_Elettrovalvola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15699a586182a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77699a5861831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308">
    <w:multiLevelType w:val="hybridMultilevel"/>
    <w:lvl w:ilvl="0" w:tplc="49168631">
      <w:start w:val="1"/>
      <w:numFmt w:val="decimal"/>
      <w:lvlText w:val="%1."/>
      <w:lvlJc w:val="left"/>
      <w:pPr>
        <w:ind w:left="720" w:hanging="360"/>
      </w:pPr>
    </w:lvl>
    <w:lvl w:ilvl="1" w:tplc="49168631" w:tentative="1">
      <w:start w:val="1"/>
      <w:numFmt w:val="lowerLetter"/>
      <w:lvlText w:val="%2."/>
      <w:lvlJc w:val="left"/>
      <w:pPr>
        <w:ind w:left="1440" w:hanging="360"/>
      </w:pPr>
    </w:lvl>
    <w:lvl w:ilvl="2" w:tplc="49168631" w:tentative="1">
      <w:start w:val="1"/>
      <w:numFmt w:val="lowerRoman"/>
      <w:lvlText w:val="%3."/>
      <w:lvlJc w:val="right"/>
      <w:pPr>
        <w:ind w:left="2160" w:hanging="180"/>
      </w:pPr>
    </w:lvl>
    <w:lvl w:ilvl="3" w:tplc="49168631" w:tentative="1">
      <w:start w:val="1"/>
      <w:numFmt w:val="decimal"/>
      <w:lvlText w:val="%4."/>
      <w:lvlJc w:val="left"/>
      <w:pPr>
        <w:ind w:left="2880" w:hanging="360"/>
      </w:pPr>
    </w:lvl>
    <w:lvl w:ilvl="4" w:tplc="49168631" w:tentative="1">
      <w:start w:val="1"/>
      <w:numFmt w:val="lowerLetter"/>
      <w:lvlText w:val="%5."/>
      <w:lvlJc w:val="left"/>
      <w:pPr>
        <w:ind w:left="3600" w:hanging="360"/>
      </w:pPr>
    </w:lvl>
    <w:lvl w:ilvl="5" w:tplc="49168631" w:tentative="1">
      <w:start w:val="1"/>
      <w:numFmt w:val="lowerRoman"/>
      <w:lvlText w:val="%6."/>
      <w:lvlJc w:val="right"/>
      <w:pPr>
        <w:ind w:left="4320" w:hanging="180"/>
      </w:pPr>
    </w:lvl>
    <w:lvl w:ilvl="6" w:tplc="49168631" w:tentative="1">
      <w:start w:val="1"/>
      <w:numFmt w:val="decimal"/>
      <w:lvlText w:val="%7."/>
      <w:lvlJc w:val="left"/>
      <w:pPr>
        <w:ind w:left="5040" w:hanging="360"/>
      </w:pPr>
    </w:lvl>
    <w:lvl w:ilvl="7" w:tplc="49168631" w:tentative="1">
      <w:start w:val="1"/>
      <w:numFmt w:val="lowerLetter"/>
      <w:lvlText w:val="%8."/>
      <w:lvlJc w:val="left"/>
      <w:pPr>
        <w:ind w:left="5760" w:hanging="360"/>
      </w:pPr>
    </w:lvl>
    <w:lvl w:ilvl="8" w:tplc="49168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07">
    <w:multiLevelType w:val="hybridMultilevel"/>
    <w:lvl w:ilvl="0" w:tplc="681299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307">
    <w:abstractNumId w:val="16307"/>
  </w:num>
  <w:num w:numId="16308">
    <w:abstractNumId w:val="163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4617433" Type="http://schemas.openxmlformats.org/officeDocument/2006/relationships/comments" Target="comments.xml"/><Relationship Id="rId444406901" Type="http://schemas.microsoft.com/office/2011/relationships/commentsExtended" Target="commentsExtended.xml"/><Relationship Id="rId4249699a58617d47e" Type="http://schemas.openxmlformats.org/officeDocument/2006/relationships/hyperlink" Target="https://iservice.lombardini.it/documents/Manuals/10015/a_-_aspirazione_e_scarico.pdf" TargetMode="External"/><Relationship Id="rId7773699a58617daf1" Type="http://schemas.openxmlformats.org/officeDocument/2006/relationships/hyperlink" Target="https://iservice.lombardini.it/documents/Manuals/10016/b_-_biella-pistone.pdf" TargetMode="External"/><Relationship Id="rId3328699a58617e150" Type="http://schemas.openxmlformats.org/officeDocument/2006/relationships/hyperlink" Target="https://iservice.lombardini.it/documents/Manuals/10017/c_-_albero_gom-volano-frizione.pdf" TargetMode="External"/><Relationship Id="rId7529699a58617e79e" Type="http://schemas.openxmlformats.org/officeDocument/2006/relationships/hyperlink" Target="https://iservice.lombardini.it/documents/Manuals/10018/d_-_distribuzione-regolatore_giri.pdf" TargetMode="External"/><Relationship Id="rId5698699a58617edf5" Type="http://schemas.openxmlformats.org/officeDocument/2006/relationships/hyperlink" Target="https://iservice.lombardini.it/documents/Manuals/10019/e_-_bas-flangi_lato_vol-piastra_flangia.pdf" TargetMode="External"/><Relationship Id="rId2620699a58617f45c" Type="http://schemas.openxmlformats.org/officeDocument/2006/relationships/hyperlink" Target="https://iservice.lombardini.it/documents/Manuals/10020/f_-_circuito_combustibile.pdf" TargetMode="External"/><Relationship Id="rId9806699a58617fac3" Type="http://schemas.openxmlformats.org/officeDocument/2006/relationships/hyperlink" Target="https://iservice.lombardini.it/documents/Manuals/10006/g_-_raffreddamento.pdf" TargetMode="External"/><Relationship Id="rId2821699a586180125" Type="http://schemas.openxmlformats.org/officeDocument/2006/relationships/hyperlink" Target="https://iservice.lombardini.it/documents/Manuals/10007/h_-_circuito_di_lubrificazione.pdf" TargetMode="External"/><Relationship Id="rId3850699a58618078e" Type="http://schemas.openxmlformats.org/officeDocument/2006/relationships/hyperlink" Target="https://iservice.lombardini.it/documents/Manuals/10008/i_-_comandi.pdf" TargetMode="External"/><Relationship Id="rId7301699a586180dfa" Type="http://schemas.openxmlformats.org/officeDocument/2006/relationships/hyperlink" Target="https://iservice.lombardini.it/documents/Manuals/10009/l_-_testa-cappello-valvole.pdf" TargetMode="External"/><Relationship Id="rId9426699a58618147a" Type="http://schemas.openxmlformats.org/officeDocument/2006/relationships/hyperlink" Target="https://iservice.lombardini.it/documents/Manuals/10010/m_-_avviamento-impianto_elettrico.pdf" TargetMode="External"/><Relationship Id="rId6344699a586181b75" Type="http://schemas.openxmlformats.org/officeDocument/2006/relationships/hyperlink" Target="https://iservice.lombardini.it/documents/Manuals/10011/n_-_serie_guarnizioni-anelli.pdf" TargetMode="External"/><Relationship Id="rId1599699a586182440" Type="http://schemas.openxmlformats.org/officeDocument/2006/relationships/hyperlink" Target="https://iservice.lombardini.it/documents/Manuals/10012/p_-_depressore.pdf" TargetMode="External"/><Relationship Id="rId4015699a586182ab0" Type="http://schemas.openxmlformats.org/officeDocument/2006/relationships/hyperlink" Target="https://iservice.lombardini.it/documents/Manuals/10013/q_-_filtro_combu-tubi-elettro.pdf" TargetMode="External"/><Relationship Id="rId3377699a58618319d" Type="http://schemas.openxmlformats.org/officeDocument/2006/relationships/hyperlink" Target="https://iservice.lombardini.it/documents/Manuals/10014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