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Sistema iniezione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istruzioni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779">
    <w:multiLevelType w:val="hybridMultilevel"/>
    <w:lvl w:ilvl="0" w:tplc="71343039">
      <w:start w:val="1"/>
      <w:numFmt w:val="decimal"/>
      <w:lvlText w:val="%1."/>
      <w:lvlJc w:val="left"/>
      <w:pPr>
        <w:ind w:left="720" w:hanging="360"/>
      </w:pPr>
    </w:lvl>
    <w:lvl w:ilvl="1" w:tplc="71343039" w:tentative="1">
      <w:start w:val="1"/>
      <w:numFmt w:val="lowerLetter"/>
      <w:lvlText w:val="%2."/>
      <w:lvlJc w:val="left"/>
      <w:pPr>
        <w:ind w:left="1440" w:hanging="360"/>
      </w:pPr>
    </w:lvl>
    <w:lvl w:ilvl="2" w:tplc="71343039" w:tentative="1">
      <w:start w:val="1"/>
      <w:numFmt w:val="lowerRoman"/>
      <w:lvlText w:val="%3."/>
      <w:lvlJc w:val="right"/>
      <w:pPr>
        <w:ind w:left="2160" w:hanging="180"/>
      </w:pPr>
    </w:lvl>
    <w:lvl w:ilvl="3" w:tplc="71343039" w:tentative="1">
      <w:start w:val="1"/>
      <w:numFmt w:val="decimal"/>
      <w:lvlText w:val="%4."/>
      <w:lvlJc w:val="left"/>
      <w:pPr>
        <w:ind w:left="2880" w:hanging="360"/>
      </w:pPr>
    </w:lvl>
    <w:lvl w:ilvl="4" w:tplc="71343039" w:tentative="1">
      <w:start w:val="1"/>
      <w:numFmt w:val="lowerLetter"/>
      <w:lvlText w:val="%5."/>
      <w:lvlJc w:val="left"/>
      <w:pPr>
        <w:ind w:left="3600" w:hanging="360"/>
      </w:pPr>
    </w:lvl>
    <w:lvl w:ilvl="5" w:tplc="71343039" w:tentative="1">
      <w:start w:val="1"/>
      <w:numFmt w:val="lowerRoman"/>
      <w:lvlText w:val="%6."/>
      <w:lvlJc w:val="right"/>
      <w:pPr>
        <w:ind w:left="4320" w:hanging="180"/>
      </w:pPr>
    </w:lvl>
    <w:lvl w:ilvl="6" w:tplc="71343039" w:tentative="1">
      <w:start w:val="1"/>
      <w:numFmt w:val="decimal"/>
      <w:lvlText w:val="%7."/>
      <w:lvlJc w:val="left"/>
      <w:pPr>
        <w:ind w:left="5040" w:hanging="360"/>
      </w:pPr>
    </w:lvl>
    <w:lvl w:ilvl="7" w:tplc="71343039" w:tentative="1">
      <w:start w:val="1"/>
      <w:numFmt w:val="lowerLetter"/>
      <w:lvlText w:val="%8."/>
      <w:lvlJc w:val="left"/>
      <w:pPr>
        <w:ind w:left="5760" w:hanging="360"/>
      </w:pPr>
    </w:lvl>
    <w:lvl w:ilvl="8" w:tplc="71343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8">
    <w:multiLevelType w:val="hybridMultilevel"/>
    <w:lvl w:ilvl="0" w:tplc="183232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778">
    <w:abstractNumId w:val="25778"/>
  </w:num>
  <w:num w:numId="25779">
    <w:abstractNumId w:val="257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9531959" Type="http://schemas.openxmlformats.org/officeDocument/2006/relationships/comments" Target="comments.xml"/><Relationship Id="rId919838772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