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502 Citycar P_F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498164" w:name="ctxt"/>
    <w:bookmarkEnd w:id="914981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502 Citycar P_F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83699ad14057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77699ad140584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85699ad14058a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81699ad14059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71699ad140596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1699ad14059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7699ad1405a3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46699ad1405a9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53699ad1405af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9699ad1405b6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60699ad1405b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97699ad1405c3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08699ad1405c9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06699ad1405cf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37699ad1405d6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567">
    <w:multiLevelType w:val="hybridMultilevel"/>
    <w:lvl w:ilvl="0" w:tplc="69971436">
      <w:start w:val="1"/>
      <w:numFmt w:val="decimal"/>
      <w:lvlText w:val="%1."/>
      <w:lvlJc w:val="left"/>
      <w:pPr>
        <w:ind w:left="720" w:hanging="360"/>
      </w:pPr>
    </w:lvl>
    <w:lvl w:ilvl="1" w:tplc="69971436" w:tentative="1">
      <w:start w:val="1"/>
      <w:numFmt w:val="lowerLetter"/>
      <w:lvlText w:val="%2."/>
      <w:lvlJc w:val="left"/>
      <w:pPr>
        <w:ind w:left="1440" w:hanging="360"/>
      </w:pPr>
    </w:lvl>
    <w:lvl w:ilvl="2" w:tplc="69971436" w:tentative="1">
      <w:start w:val="1"/>
      <w:numFmt w:val="lowerRoman"/>
      <w:lvlText w:val="%3."/>
      <w:lvlJc w:val="right"/>
      <w:pPr>
        <w:ind w:left="2160" w:hanging="180"/>
      </w:pPr>
    </w:lvl>
    <w:lvl w:ilvl="3" w:tplc="69971436" w:tentative="1">
      <w:start w:val="1"/>
      <w:numFmt w:val="decimal"/>
      <w:lvlText w:val="%4."/>
      <w:lvlJc w:val="left"/>
      <w:pPr>
        <w:ind w:left="2880" w:hanging="360"/>
      </w:pPr>
    </w:lvl>
    <w:lvl w:ilvl="4" w:tplc="69971436" w:tentative="1">
      <w:start w:val="1"/>
      <w:numFmt w:val="lowerLetter"/>
      <w:lvlText w:val="%5."/>
      <w:lvlJc w:val="left"/>
      <w:pPr>
        <w:ind w:left="3600" w:hanging="360"/>
      </w:pPr>
    </w:lvl>
    <w:lvl w:ilvl="5" w:tplc="69971436" w:tentative="1">
      <w:start w:val="1"/>
      <w:numFmt w:val="lowerRoman"/>
      <w:lvlText w:val="%6."/>
      <w:lvlJc w:val="right"/>
      <w:pPr>
        <w:ind w:left="4320" w:hanging="180"/>
      </w:pPr>
    </w:lvl>
    <w:lvl w:ilvl="6" w:tplc="69971436" w:tentative="1">
      <w:start w:val="1"/>
      <w:numFmt w:val="decimal"/>
      <w:lvlText w:val="%7."/>
      <w:lvlJc w:val="left"/>
      <w:pPr>
        <w:ind w:left="5040" w:hanging="360"/>
      </w:pPr>
    </w:lvl>
    <w:lvl w:ilvl="7" w:tplc="69971436" w:tentative="1">
      <w:start w:val="1"/>
      <w:numFmt w:val="lowerLetter"/>
      <w:lvlText w:val="%8."/>
      <w:lvlJc w:val="left"/>
      <w:pPr>
        <w:ind w:left="5760" w:hanging="360"/>
      </w:pPr>
    </w:lvl>
    <w:lvl w:ilvl="8" w:tplc="69971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66">
    <w:multiLevelType w:val="hybridMultilevel"/>
    <w:lvl w:ilvl="0" w:tplc="481726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566">
    <w:abstractNumId w:val="26566"/>
  </w:num>
  <w:num w:numId="26567">
    <w:abstractNumId w:val="265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8565845" Type="http://schemas.openxmlformats.org/officeDocument/2006/relationships/comments" Target="comments.xml"/><Relationship Id="rId888677050" Type="http://schemas.microsoft.com/office/2011/relationships/commentsExtended" Target="commentsExtended.xml"/><Relationship Id="rId5383699ad14057d65" Type="http://schemas.openxmlformats.org/officeDocument/2006/relationships/hyperlink" Target="https://iservice.lombardini.it/documents/Manuals/9630/a_-_aspirazione_e_scarico.pdf" TargetMode="External"/><Relationship Id="rId8177699ad14058429" Type="http://schemas.openxmlformats.org/officeDocument/2006/relationships/hyperlink" Target="https://iservice.lombardini.it/documents/Manuals/9631/b_-_biella-pistone.pdf" TargetMode="External"/><Relationship Id="rId6585699ad14058a4c" Type="http://schemas.openxmlformats.org/officeDocument/2006/relationships/hyperlink" Target="https://iservice.lombardini.it/documents/Manuals/9632/c_-_albero_gom-volano.pdf" TargetMode="External"/><Relationship Id="rId9681699ad14059053" Type="http://schemas.openxmlformats.org/officeDocument/2006/relationships/hyperlink" Target="https://iservice.lombardini.it/documents/Manuals/9618/d_-_distribuzione-regolatore_giri.pdf" TargetMode="External"/><Relationship Id="rId5271699ad140596ce" Type="http://schemas.openxmlformats.org/officeDocument/2006/relationships/hyperlink" Target="https://iservice.lombardini.it/documents/Manuals/9619/e_-_basam-flangia_lato_volano-piedi.pdf" TargetMode="External"/><Relationship Id="rId5081699ad14059cdb" Type="http://schemas.openxmlformats.org/officeDocument/2006/relationships/hyperlink" Target="https://iservice.lombardini.it/documents/Manuals/9620/f_-_circuito_combustibile.pdf" TargetMode="External"/><Relationship Id="rId2927699ad1405a329" Type="http://schemas.openxmlformats.org/officeDocument/2006/relationships/hyperlink" Target="https://iservice.lombardini.it/documents/Manuals/9621/g_-_raffreddamento.pdf" TargetMode="External"/><Relationship Id="rId6746699ad1405a9c4" Type="http://schemas.openxmlformats.org/officeDocument/2006/relationships/hyperlink" Target="https://iservice.lombardini.it/documents/Manuals/9622/h_-_circuito_di_lubrificazione.pdf" TargetMode="External"/><Relationship Id="rId3353699ad1405afd1" Type="http://schemas.openxmlformats.org/officeDocument/2006/relationships/hyperlink" Target="https://iservice.lombardini.it/documents/Manuals/9623/i_-_comandi.pdf" TargetMode="External"/><Relationship Id="rId1569699ad1405b647" Type="http://schemas.openxmlformats.org/officeDocument/2006/relationships/hyperlink" Target="https://iservice.lombardini.it/documents/Manuals/9624/l_-_testa-capello_bilanceri.pdf" TargetMode="External"/><Relationship Id="rId2960699ad1405bc6c" Type="http://schemas.openxmlformats.org/officeDocument/2006/relationships/hyperlink" Target="https://iservice.lombardini.it/documents/Manuals/9625/m_-_avviamento.pdf" TargetMode="External"/><Relationship Id="rId2097699ad1405c314" Type="http://schemas.openxmlformats.org/officeDocument/2006/relationships/hyperlink" Target="https://iservice.lombardini.it/documents/Manuals/9626/n_-_serie_guarnizioni.pdf" TargetMode="External"/><Relationship Id="rId7508699ad1405c953" Type="http://schemas.openxmlformats.org/officeDocument/2006/relationships/hyperlink" Target="https://iservice.lombardini.it/documents/Manuals/9627/s_-_parti_specifiche_per_lwd_502_prosso.pdf" TargetMode="External"/><Relationship Id="rId6706699ad1405cff0" Type="http://schemas.openxmlformats.org/officeDocument/2006/relationships/hyperlink" Target="https://iservice.lombardini.it/documents/Manuals/9628/v_-_protezione_ventola_e_alternatore.pdf" TargetMode="External"/><Relationship Id="rId6837699ad1405d6ac" Type="http://schemas.openxmlformats.org/officeDocument/2006/relationships/hyperlink" Target="https://iservice.lombardini.it/documents/Manuals/9629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